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9BF" w:rsidRDefault="005B63C7">
      <w:pPr>
        <w:divId w:val="1797140831"/>
        <w:rPr>
          <w:rStyle w:val="20"/>
          <w:rFonts w:ascii="Times New Roman" w:eastAsia="Times New Roman" w:hAnsi="Times New Roman" w:cs="Times New Roman"/>
          <w:color w:val="000000" w:themeColor="text1"/>
          <w:sz w:val="28"/>
          <w:szCs w:val="28"/>
        </w:rPr>
      </w:pPr>
      <w:r>
        <w:rPr>
          <w:noProof/>
          <w:sz w:val="28"/>
          <w:szCs w:val="28"/>
          <w:u w:val="single"/>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-701040</wp:posOffset>
            </wp:positionV>
            <wp:extent cx="7519670" cy="10688955"/>
            <wp:effectExtent l="19050" t="0" r="5080" b="0"/>
            <wp:wrapThrough wrapText="bothSides">
              <wp:wrapPolygon edited="0">
                <wp:start x="-55" y="0"/>
                <wp:lineTo x="-55" y="21558"/>
                <wp:lineTo x="21615" y="21558"/>
                <wp:lineTo x="21615" y="0"/>
                <wp:lineTo x="-55" y="0"/>
              </wp:wrapPolygon>
            </wp:wrapThrough>
            <wp:docPr id="2" name="Рисунок 1" descr="C:\Users\Пользователь\Desktop\АООП-с-1-сентября-2023-года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ООП-с-1-сентября-2023-года_1.png"/>
                    <pic:cNvPicPr>
                      <a:picLocks noChangeAspect="1" noChangeArrowheads="1"/>
                    </pic:cNvPicPr>
                  </pic:nvPicPr>
                  <pic:blipFill>
                    <a:blip r:embed="rId5" cstate="print"/>
                    <a:srcRect/>
                    <a:stretch>
                      <a:fillRect/>
                    </a:stretch>
                  </pic:blipFill>
                  <pic:spPr bwMode="auto">
                    <a:xfrm>
                      <a:off x="0" y="0"/>
                      <a:ext cx="7519670" cy="10688955"/>
                    </a:xfrm>
                    <a:prstGeom prst="rect">
                      <a:avLst/>
                    </a:prstGeom>
                    <a:noFill/>
                    <a:ln w="9525">
                      <a:noFill/>
                      <a:miter lim="800000"/>
                      <a:headEnd/>
                      <a:tailEnd/>
                    </a:ln>
                  </pic:spPr>
                </pic:pic>
              </a:graphicData>
            </a:graphic>
          </wp:anchor>
        </w:drawing>
      </w:r>
    </w:p>
    <w:p w:rsidR="004059BF" w:rsidRDefault="004059BF">
      <w:pPr>
        <w:divId w:val="1797140831"/>
        <w:rPr>
          <w:rStyle w:val="20"/>
          <w:rFonts w:ascii="Times New Roman" w:eastAsia="Times New Roman" w:hAnsi="Times New Roman" w:cs="Times New Roman"/>
          <w:color w:val="000000" w:themeColor="text1"/>
          <w:sz w:val="28"/>
          <w:szCs w:val="28"/>
        </w:rPr>
      </w:pPr>
    </w:p>
    <w:p w:rsidR="004059BF" w:rsidRDefault="00375AB3">
      <w:pPr>
        <w:jc w:val="center"/>
        <w:divId w:val="1797140831"/>
      </w:pPr>
      <w:r>
        <w:rPr>
          <w:sz w:val="28"/>
          <w:szCs w:val="28"/>
        </w:rPr>
        <w:t>Оглавление.</w:t>
      </w:r>
    </w:p>
    <w:p w:rsidR="004059BF" w:rsidRDefault="00375AB3">
      <w:pPr>
        <w:jc w:val="center"/>
        <w:divId w:val="1797140831"/>
        <w:rPr>
          <w:sz w:val="28"/>
          <w:szCs w:val="28"/>
        </w:rPr>
      </w:pPr>
      <w:r>
        <w:rPr>
          <w:sz w:val="28"/>
          <w:szCs w:val="28"/>
        </w:rPr>
        <w:t>Общие положения……………………………………………………………..3</w:t>
      </w:r>
    </w:p>
    <w:p w:rsidR="004059BF" w:rsidRDefault="00375AB3">
      <w:pPr>
        <w:pStyle w:val="a8"/>
        <w:numPr>
          <w:ilvl w:val="0"/>
          <w:numId w:val="2"/>
        </w:numPr>
        <w:spacing w:line="276" w:lineRule="auto"/>
        <w:jc w:val="both"/>
        <w:divId w:val="1797140831"/>
        <w:rPr>
          <w:sz w:val="28"/>
          <w:szCs w:val="28"/>
        </w:rPr>
      </w:pPr>
      <w:r>
        <w:rPr>
          <w:sz w:val="28"/>
          <w:szCs w:val="28"/>
        </w:rPr>
        <w:t>Целевой раздел……………………………………………………………….4</w:t>
      </w:r>
    </w:p>
    <w:p w:rsidR="004059BF" w:rsidRDefault="00375AB3">
      <w:pPr>
        <w:pStyle w:val="a8"/>
        <w:numPr>
          <w:ilvl w:val="1"/>
          <w:numId w:val="2"/>
        </w:numPr>
        <w:spacing w:line="276" w:lineRule="auto"/>
        <w:jc w:val="both"/>
        <w:divId w:val="1797140831"/>
        <w:rPr>
          <w:sz w:val="28"/>
          <w:szCs w:val="28"/>
        </w:rPr>
      </w:pPr>
      <w:r>
        <w:rPr>
          <w:sz w:val="28"/>
          <w:szCs w:val="28"/>
        </w:rPr>
        <w:t xml:space="preserve">Пояснительная записка………………………………………………….4 </w:t>
      </w:r>
    </w:p>
    <w:p w:rsidR="004059BF" w:rsidRDefault="00375AB3">
      <w:pPr>
        <w:pStyle w:val="a8"/>
        <w:numPr>
          <w:ilvl w:val="1"/>
          <w:numId w:val="2"/>
        </w:numPr>
        <w:spacing w:line="276" w:lineRule="auto"/>
        <w:jc w:val="both"/>
        <w:divId w:val="1797140831"/>
        <w:rPr>
          <w:sz w:val="28"/>
          <w:szCs w:val="28"/>
        </w:rPr>
      </w:pPr>
      <w:r>
        <w:rPr>
          <w:sz w:val="28"/>
          <w:szCs w:val="28"/>
        </w:rPr>
        <w:t xml:space="preserve">Планируемые результаты освоения обучающимися с умственной отсталостью (интеллектуальными нарушениями) АОООП…………14 </w:t>
      </w:r>
    </w:p>
    <w:p w:rsidR="004059BF" w:rsidRDefault="00375AB3">
      <w:pPr>
        <w:pStyle w:val="a8"/>
        <w:numPr>
          <w:ilvl w:val="1"/>
          <w:numId w:val="2"/>
        </w:numPr>
        <w:spacing w:line="276" w:lineRule="auto"/>
        <w:jc w:val="both"/>
        <w:divId w:val="1797140831"/>
        <w:rPr>
          <w:sz w:val="28"/>
          <w:szCs w:val="28"/>
        </w:rPr>
      </w:pPr>
      <w:r>
        <w:rPr>
          <w:sz w:val="28"/>
          <w:szCs w:val="28"/>
        </w:rPr>
        <w:t xml:space="preserve">Система оценки достижения обучающимися с легкой умственной отсталостью (интеллектуальными нарушениями) планируемых результатов освоения АООП…………………………………………..38 </w:t>
      </w:r>
    </w:p>
    <w:p w:rsidR="004059BF" w:rsidRDefault="00375AB3">
      <w:pPr>
        <w:jc w:val="both"/>
        <w:divId w:val="1797140831"/>
        <w:rPr>
          <w:sz w:val="28"/>
          <w:szCs w:val="28"/>
        </w:rPr>
      </w:pPr>
      <w:r>
        <w:rPr>
          <w:sz w:val="28"/>
          <w:szCs w:val="28"/>
        </w:rPr>
        <w:t xml:space="preserve">2. Содержательный раздел…………………………………………………….106 </w:t>
      </w:r>
    </w:p>
    <w:p w:rsidR="004059BF" w:rsidRDefault="00375AB3">
      <w:pPr>
        <w:jc w:val="both"/>
        <w:divId w:val="1797140831"/>
        <w:rPr>
          <w:sz w:val="28"/>
          <w:szCs w:val="28"/>
        </w:rPr>
      </w:pPr>
      <w:r>
        <w:rPr>
          <w:sz w:val="28"/>
          <w:szCs w:val="28"/>
        </w:rPr>
        <w:t xml:space="preserve">     2.1. Программа формирования базовых учебных действий……………..106 </w:t>
      </w:r>
    </w:p>
    <w:p w:rsidR="004059BF" w:rsidRDefault="00375AB3">
      <w:pPr>
        <w:ind w:right="3"/>
        <w:jc w:val="both"/>
        <w:divId w:val="1797140831"/>
        <w:rPr>
          <w:sz w:val="28"/>
          <w:szCs w:val="28"/>
        </w:rPr>
      </w:pPr>
      <w:r>
        <w:rPr>
          <w:sz w:val="28"/>
          <w:szCs w:val="28"/>
        </w:rPr>
        <w:t xml:space="preserve">     2.2.Программы учебных предметов……………………………………….129</w:t>
      </w:r>
    </w:p>
    <w:p w:rsidR="004059BF" w:rsidRDefault="00375AB3">
      <w:pPr>
        <w:ind w:left="360"/>
        <w:jc w:val="both"/>
        <w:divId w:val="1797140831"/>
        <w:rPr>
          <w:sz w:val="28"/>
          <w:szCs w:val="28"/>
        </w:rPr>
      </w:pPr>
      <w:r>
        <w:rPr>
          <w:sz w:val="28"/>
          <w:szCs w:val="28"/>
        </w:rPr>
        <w:t>2.3. программы коррекционных занятий………………………………….214</w:t>
      </w:r>
    </w:p>
    <w:p w:rsidR="004059BF" w:rsidRDefault="00375AB3">
      <w:pPr>
        <w:ind w:left="360"/>
        <w:jc w:val="both"/>
        <w:divId w:val="1797140831"/>
        <w:rPr>
          <w:sz w:val="28"/>
          <w:szCs w:val="28"/>
        </w:rPr>
      </w:pPr>
      <w:r>
        <w:rPr>
          <w:sz w:val="28"/>
          <w:szCs w:val="28"/>
        </w:rPr>
        <w:t>2.4.Программа духовно-нравственного развития………………………...237</w:t>
      </w:r>
    </w:p>
    <w:p w:rsidR="004059BF" w:rsidRDefault="00375AB3">
      <w:pPr>
        <w:ind w:left="360"/>
        <w:jc w:val="both"/>
        <w:divId w:val="1797140831"/>
        <w:rPr>
          <w:sz w:val="28"/>
          <w:szCs w:val="28"/>
        </w:rPr>
      </w:pPr>
      <w:r>
        <w:rPr>
          <w:sz w:val="28"/>
          <w:szCs w:val="28"/>
        </w:rPr>
        <w:t>2.5. Программа внеурочной деятельности………………………………..253</w:t>
      </w:r>
    </w:p>
    <w:p w:rsidR="004059BF" w:rsidRDefault="00375AB3">
      <w:pPr>
        <w:ind w:left="360"/>
        <w:jc w:val="both"/>
        <w:divId w:val="1797140831"/>
        <w:rPr>
          <w:sz w:val="28"/>
          <w:szCs w:val="28"/>
        </w:rPr>
      </w:pPr>
      <w:r>
        <w:rPr>
          <w:sz w:val="28"/>
          <w:szCs w:val="28"/>
        </w:rPr>
        <w:t>2.6.Программа формирования экологической культуры, здорового и безопасного образа жизни………………………………………………….264</w:t>
      </w:r>
    </w:p>
    <w:p w:rsidR="004059BF" w:rsidRDefault="00375AB3">
      <w:pPr>
        <w:ind w:left="360"/>
        <w:jc w:val="both"/>
        <w:divId w:val="1797140831"/>
        <w:rPr>
          <w:sz w:val="28"/>
          <w:szCs w:val="28"/>
        </w:rPr>
      </w:pPr>
      <w:r>
        <w:rPr>
          <w:sz w:val="28"/>
          <w:szCs w:val="28"/>
        </w:rPr>
        <w:t>2.7. Программа воспитательной работы…………………………………..287</w:t>
      </w:r>
    </w:p>
    <w:p w:rsidR="004059BF" w:rsidRDefault="00375AB3">
      <w:pPr>
        <w:ind w:left="426" w:hanging="426"/>
        <w:jc w:val="both"/>
        <w:divId w:val="1797140831"/>
        <w:rPr>
          <w:sz w:val="28"/>
          <w:szCs w:val="28"/>
        </w:rPr>
      </w:pPr>
      <w:r>
        <w:rPr>
          <w:sz w:val="28"/>
          <w:szCs w:val="28"/>
        </w:rPr>
        <w:t xml:space="preserve">3. Организационный раздел…………………………………………...............314       </w:t>
      </w:r>
    </w:p>
    <w:p w:rsidR="004059BF" w:rsidRDefault="00375AB3">
      <w:pPr>
        <w:ind w:left="426" w:hanging="426"/>
        <w:jc w:val="both"/>
        <w:divId w:val="1797140831"/>
        <w:rPr>
          <w:sz w:val="28"/>
          <w:szCs w:val="28"/>
        </w:rPr>
      </w:pPr>
      <w:r>
        <w:rPr>
          <w:sz w:val="28"/>
          <w:szCs w:val="28"/>
        </w:rPr>
        <w:t xml:space="preserve"> 3.1 Учебный план……………………………………………………………...314</w:t>
      </w:r>
    </w:p>
    <w:p w:rsidR="004059BF" w:rsidRDefault="00375AB3">
      <w:pPr>
        <w:ind w:left="426" w:hanging="426"/>
        <w:jc w:val="both"/>
        <w:divId w:val="1797140831"/>
        <w:rPr>
          <w:sz w:val="28"/>
          <w:szCs w:val="28"/>
        </w:rPr>
      </w:pPr>
      <w:r>
        <w:rPr>
          <w:sz w:val="28"/>
          <w:szCs w:val="28"/>
        </w:rPr>
        <w:t xml:space="preserve">      3.2. Система условий реализации адаптированной основной </w:t>
      </w:r>
    </w:p>
    <w:p w:rsidR="004059BF" w:rsidRDefault="00375AB3">
      <w:pPr>
        <w:pStyle w:val="a8"/>
        <w:ind w:left="426" w:hanging="426"/>
        <w:jc w:val="both"/>
        <w:divId w:val="1797140831"/>
        <w:rPr>
          <w:sz w:val="28"/>
          <w:szCs w:val="28"/>
        </w:rPr>
      </w:pPr>
      <w:r>
        <w:rPr>
          <w:sz w:val="28"/>
          <w:szCs w:val="28"/>
        </w:rPr>
        <w:t>общеобразовательной программы  …………………………………………..319</w:t>
      </w:r>
    </w:p>
    <w:p w:rsidR="004059BF" w:rsidRDefault="004059BF">
      <w:pPr>
        <w:pStyle w:val="a8"/>
        <w:ind w:left="1080"/>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4059BF">
      <w:pPr>
        <w:jc w:val="both"/>
        <w:divId w:val="1797140831"/>
        <w:rPr>
          <w:sz w:val="28"/>
          <w:szCs w:val="28"/>
        </w:rPr>
      </w:pPr>
    </w:p>
    <w:p w:rsidR="004059BF" w:rsidRDefault="00375AB3">
      <w:pPr>
        <w:jc w:val="center"/>
        <w:divId w:val="1797140831"/>
        <w:rPr>
          <w:sz w:val="28"/>
          <w:szCs w:val="28"/>
        </w:rPr>
      </w:pPr>
      <w:r>
        <w:rPr>
          <w:rStyle w:val="20"/>
          <w:rFonts w:ascii="Times New Roman" w:eastAsia="Times New Roman" w:hAnsi="Times New Roman" w:cs="Times New Roman"/>
          <w:color w:val="000000" w:themeColor="text1"/>
          <w:sz w:val="28"/>
          <w:szCs w:val="28"/>
        </w:rPr>
        <w:lastRenderedPageBreak/>
        <w:t>Общие положения</w:t>
      </w:r>
    </w:p>
    <w:p w:rsidR="004059BF" w:rsidRDefault="00375AB3">
      <w:pPr>
        <w:jc w:val="both"/>
        <w:divId w:val="1825117916"/>
        <w:rPr>
          <w:sz w:val="28"/>
          <w:szCs w:val="28"/>
        </w:rPr>
      </w:pPr>
      <w:r>
        <w:rPr>
          <w:sz w:val="28"/>
          <w:szCs w:val="28"/>
        </w:rPr>
        <w:t xml:space="preserve">          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(далее - Стандарт)  и на основе приказа министерства просвещения РФ от 24 ноября 2022 года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4059BF" w:rsidRDefault="00375AB3">
      <w:pPr>
        <w:jc w:val="both"/>
        <w:divId w:val="1825117916"/>
        <w:rPr>
          <w:sz w:val="28"/>
          <w:szCs w:val="28"/>
        </w:rPr>
      </w:pPr>
      <w:r>
        <w:rPr>
          <w:sz w:val="28"/>
          <w:szCs w:val="28"/>
        </w:rPr>
        <w:t xml:space="preserve">        В основу разработки АООП УО заложены дифференцированный и деятельностный подходы.</w:t>
      </w:r>
    </w:p>
    <w:p w:rsidR="004059BF" w:rsidRDefault="00375AB3">
      <w:pPr>
        <w:jc w:val="both"/>
        <w:divId w:val="1825117916"/>
        <w:rPr>
          <w:sz w:val="28"/>
          <w:szCs w:val="28"/>
        </w:rPr>
      </w:pPr>
      <w:r>
        <w:rPr>
          <w:sz w:val="28"/>
          <w:szCs w:val="28"/>
        </w:rPr>
        <w:t xml:space="preserve">       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4059BF" w:rsidRDefault="00375AB3">
      <w:pPr>
        <w:jc w:val="both"/>
        <w:divId w:val="1825117916"/>
        <w:rPr>
          <w:sz w:val="28"/>
          <w:szCs w:val="28"/>
        </w:rPr>
      </w:pPr>
      <w:r>
        <w:rPr>
          <w:sz w:val="28"/>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4059BF" w:rsidRDefault="00375AB3">
      <w:pPr>
        <w:jc w:val="both"/>
        <w:divId w:val="1825117916"/>
        <w:rPr>
          <w:sz w:val="28"/>
          <w:szCs w:val="28"/>
        </w:rPr>
      </w:pPr>
      <w:r>
        <w:rPr>
          <w:sz w:val="28"/>
          <w:szCs w:val="28"/>
        </w:rPr>
        <w:t xml:space="preserve">      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4059BF" w:rsidRDefault="00375AB3">
      <w:pPr>
        <w:jc w:val="both"/>
        <w:divId w:val="1825117916"/>
        <w:rPr>
          <w:sz w:val="28"/>
          <w:szCs w:val="28"/>
        </w:rPr>
      </w:pPr>
      <w:r>
        <w:rPr>
          <w:sz w:val="28"/>
          <w:szCs w:val="28"/>
        </w:rPr>
        <w:t xml:space="preserve">      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4059BF" w:rsidRDefault="00375AB3">
      <w:pPr>
        <w:jc w:val="both"/>
        <w:divId w:val="1825117916"/>
        <w:rPr>
          <w:sz w:val="28"/>
          <w:szCs w:val="28"/>
        </w:rPr>
      </w:pPr>
      <w:r>
        <w:rPr>
          <w:sz w:val="28"/>
          <w:szCs w:val="28"/>
        </w:rPr>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059BF" w:rsidRDefault="00375AB3">
      <w:pPr>
        <w:jc w:val="both"/>
        <w:divId w:val="1825117916"/>
        <w:rPr>
          <w:sz w:val="28"/>
          <w:szCs w:val="28"/>
        </w:rPr>
      </w:pPr>
      <w:r>
        <w:rPr>
          <w:sz w:val="28"/>
          <w:szCs w:val="28"/>
        </w:rPr>
        <w:t xml:space="preserve">     В контексте разработки АООП УО реализация деятельностного подхода обеспечивает:</w:t>
      </w:r>
    </w:p>
    <w:p w:rsidR="004059BF" w:rsidRDefault="00375AB3">
      <w:pPr>
        <w:jc w:val="both"/>
        <w:divId w:val="1825117916"/>
        <w:rPr>
          <w:sz w:val="28"/>
          <w:szCs w:val="28"/>
        </w:rPr>
      </w:pPr>
      <w:r>
        <w:rPr>
          <w:sz w:val="28"/>
          <w:szCs w:val="28"/>
        </w:rPr>
        <w:t>придание результатам образования социально и личностно значимого характера;</w:t>
      </w:r>
    </w:p>
    <w:p w:rsidR="004059BF" w:rsidRDefault="00375AB3">
      <w:pPr>
        <w:jc w:val="both"/>
        <w:divId w:val="1825117916"/>
        <w:rPr>
          <w:sz w:val="28"/>
          <w:szCs w:val="28"/>
        </w:rPr>
      </w:pPr>
      <w:r>
        <w:rPr>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4059BF" w:rsidRDefault="00375AB3">
      <w:pPr>
        <w:jc w:val="both"/>
        <w:divId w:val="1825117916"/>
        <w:rPr>
          <w:sz w:val="28"/>
          <w:szCs w:val="28"/>
        </w:rPr>
      </w:pPr>
      <w:r>
        <w:rPr>
          <w:sz w:val="28"/>
          <w:szCs w:val="28"/>
        </w:rPr>
        <w:t>существенное повышение мотивации и интереса к учению, приобретению нового опыта деятельности и поведения;</w:t>
      </w:r>
    </w:p>
    <w:p w:rsidR="004059BF" w:rsidRDefault="00375AB3">
      <w:pPr>
        <w:jc w:val="both"/>
        <w:divId w:val="1825117916"/>
        <w:rPr>
          <w:sz w:val="28"/>
          <w:szCs w:val="28"/>
        </w:rPr>
      </w:pPr>
      <w:r>
        <w:rPr>
          <w:sz w:val="28"/>
          <w:szCs w:val="28"/>
        </w:rPr>
        <w:t xml:space="preserve">обеспечение условий для общекультурного и личностного развития на основе формирования базовых учебных действий, которые обеспечивают не </w:t>
      </w:r>
      <w:r>
        <w:rPr>
          <w:sz w:val="28"/>
          <w:szCs w:val="28"/>
        </w:rPr>
        <w:lastRenderedPageBreak/>
        <w:t>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059BF" w:rsidRDefault="00375AB3">
      <w:pPr>
        <w:jc w:val="both"/>
        <w:divId w:val="1825117916"/>
        <w:rPr>
          <w:sz w:val="28"/>
          <w:szCs w:val="28"/>
        </w:rPr>
      </w:pPr>
      <w:r>
        <w:rPr>
          <w:sz w:val="28"/>
          <w:szCs w:val="28"/>
        </w:rPr>
        <w:t xml:space="preserve">       Структура АООП УО включает целевой, содержательный и организационный разделы в соответствии с требованиями Стандарта. </w:t>
      </w:r>
    </w:p>
    <w:p w:rsidR="004059BF" w:rsidRDefault="00375AB3">
      <w:pPr>
        <w:jc w:val="center"/>
        <w:divId w:val="251551818"/>
        <w:rPr>
          <w:rFonts w:eastAsia="Times New Roman"/>
          <w:b/>
          <w:sz w:val="28"/>
          <w:szCs w:val="28"/>
        </w:rPr>
      </w:pPr>
      <w:r>
        <w:rPr>
          <w:rStyle w:val="20"/>
          <w:rFonts w:ascii="Times New Roman" w:eastAsia="Times New Roman" w:hAnsi="Times New Roman" w:cs="Times New Roman"/>
          <w:color w:val="auto"/>
          <w:sz w:val="28"/>
          <w:szCs w:val="28"/>
        </w:rPr>
        <w:t>I. Целевой раздел  АООП УО (вариант 1)</w:t>
      </w:r>
    </w:p>
    <w:p w:rsidR="004059BF" w:rsidRDefault="00375AB3">
      <w:pPr>
        <w:jc w:val="both"/>
        <w:divId w:val="1825117916"/>
        <w:rPr>
          <w:b/>
          <w:sz w:val="28"/>
          <w:szCs w:val="28"/>
        </w:rPr>
      </w:pPr>
      <w:r>
        <w:rPr>
          <w:b/>
          <w:sz w:val="28"/>
          <w:szCs w:val="28"/>
        </w:rPr>
        <w:t xml:space="preserve">      1.Пояснительная записка.</w:t>
      </w:r>
    </w:p>
    <w:p w:rsidR="004059BF" w:rsidRDefault="00375AB3">
      <w:pPr>
        <w:jc w:val="both"/>
        <w:divId w:val="1825117916"/>
        <w:rPr>
          <w:sz w:val="28"/>
          <w:szCs w:val="28"/>
        </w:rPr>
      </w:pPr>
      <w:r>
        <w:rPr>
          <w:sz w:val="28"/>
          <w:szCs w:val="28"/>
        </w:rPr>
        <w:t xml:space="preserve">      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4059BF" w:rsidRDefault="00375AB3">
      <w:pPr>
        <w:jc w:val="both"/>
        <w:divId w:val="1825117916"/>
        <w:rPr>
          <w:sz w:val="28"/>
          <w:szCs w:val="28"/>
        </w:rPr>
      </w:pPr>
      <w:r>
        <w:rPr>
          <w:sz w:val="28"/>
          <w:szCs w:val="28"/>
        </w:rPr>
        <w:t xml:space="preserve">     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059BF" w:rsidRDefault="00375AB3">
      <w:pPr>
        <w:jc w:val="both"/>
        <w:divId w:val="1825117916"/>
        <w:rPr>
          <w:sz w:val="28"/>
          <w:szCs w:val="28"/>
        </w:rPr>
      </w:pPr>
      <w:r>
        <w:rPr>
          <w:sz w:val="28"/>
          <w:szCs w:val="28"/>
        </w:rPr>
        <w:t xml:space="preserve">     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4059BF" w:rsidRDefault="00375AB3">
      <w:pPr>
        <w:jc w:val="both"/>
        <w:divId w:val="1825117916"/>
        <w:rPr>
          <w:sz w:val="28"/>
          <w:szCs w:val="28"/>
        </w:rPr>
      </w:pPr>
      <w:r>
        <w:rPr>
          <w:sz w:val="28"/>
          <w:szCs w:val="28"/>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4059BF" w:rsidRDefault="00375AB3">
      <w:pPr>
        <w:jc w:val="both"/>
        <w:divId w:val="1825117916"/>
        <w:rPr>
          <w:sz w:val="28"/>
          <w:szCs w:val="28"/>
        </w:rPr>
      </w:pPr>
      <w:r>
        <w:rPr>
          <w:sz w:val="28"/>
          <w:szCs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4059BF" w:rsidRDefault="00375AB3">
      <w:pPr>
        <w:jc w:val="both"/>
        <w:divId w:val="1825117916"/>
        <w:rPr>
          <w:sz w:val="28"/>
          <w:szCs w:val="28"/>
        </w:rPr>
      </w:pPr>
      <w:r>
        <w:rPr>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4059BF" w:rsidRDefault="00375AB3">
      <w:pPr>
        <w:jc w:val="both"/>
        <w:divId w:val="1825117916"/>
        <w:rPr>
          <w:sz w:val="28"/>
          <w:szCs w:val="28"/>
        </w:rPr>
      </w:pPr>
      <w:r>
        <w:rPr>
          <w:sz w:val="28"/>
          <w:szCs w:val="28"/>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4059BF" w:rsidRDefault="00375AB3">
      <w:pPr>
        <w:jc w:val="both"/>
        <w:divId w:val="1825117916"/>
        <w:rPr>
          <w:sz w:val="28"/>
          <w:szCs w:val="28"/>
        </w:rPr>
      </w:pPr>
      <w:r>
        <w:rPr>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4059BF" w:rsidRDefault="00375AB3">
      <w:pPr>
        <w:jc w:val="both"/>
        <w:divId w:val="1825117916"/>
        <w:rPr>
          <w:sz w:val="28"/>
          <w:szCs w:val="28"/>
        </w:rPr>
      </w:pPr>
      <w:r>
        <w:rPr>
          <w:sz w:val="28"/>
          <w:szCs w:val="28"/>
        </w:rPr>
        <w:t xml:space="preserve">       В основу АООП УО положены следующие принципы:</w:t>
      </w:r>
    </w:p>
    <w:p w:rsidR="004059BF" w:rsidRDefault="00375AB3">
      <w:pPr>
        <w:jc w:val="both"/>
        <w:divId w:val="1825117916"/>
        <w:rPr>
          <w:sz w:val="28"/>
          <w:szCs w:val="28"/>
        </w:rPr>
      </w:pPr>
      <w:r>
        <w:rPr>
          <w:sz w:val="28"/>
          <w:szCs w:val="28"/>
        </w:rPr>
        <w:t xml:space="preserve">принципы государственной политики Российской Федерации в области образования  (гуманистический характер образования, единство </w:t>
      </w:r>
      <w:r>
        <w:rPr>
          <w:sz w:val="28"/>
          <w:szCs w:val="28"/>
        </w:rPr>
        <w:lastRenderedPageBreak/>
        <w:t>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rsidR="004059BF" w:rsidRDefault="00375AB3">
      <w:pPr>
        <w:jc w:val="both"/>
        <w:divId w:val="1825117916"/>
        <w:rPr>
          <w:sz w:val="28"/>
          <w:szCs w:val="28"/>
        </w:rPr>
      </w:pPr>
      <w:r>
        <w:rPr>
          <w:sz w:val="28"/>
          <w:szCs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4059BF" w:rsidRDefault="00375AB3">
      <w:pPr>
        <w:jc w:val="both"/>
        <w:divId w:val="1825117916"/>
        <w:rPr>
          <w:sz w:val="28"/>
          <w:szCs w:val="28"/>
        </w:rPr>
      </w:pPr>
      <w:r>
        <w:rPr>
          <w:sz w:val="28"/>
          <w:szCs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4059BF" w:rsidRDefault="00375AB3">
      <w:pPr>
        <w:jc w:val="both"/>
        <w:divId w:val="1825117916"/>
        <w:rPr>
          <w:sz w:val="28"/>
          <w:szCs w:val="28"/>
        </w:rPr>
      </w:pPr>
      <w:r>
        <w:rPr>
          <w:sz w:val="28"/>
          <w:szCs w:val="28"/>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4059BF" w:rsidRDefault="00375AB3">
      <w:pPr>
        <w:jc w:val="both"/>
        <w:divId w:val="1825117916"/>
        <w:rPr>
          <w:sz w:val="28"/>
          <w:szCs w:val="28"/>
        </w:rPr>
      </w:pPr>
      <w:r>
        <w:rPr>
          <w:sz w:val="28"/>
          <w:szCs w:val="28"/>
        </w:rPr>
        <w:t>онтогенетический принцип;</w:t>
      </w:r>
    </w:p>
    <w:p w:rsidR="004059BF" w:rsidRDefault="00375AB3">
      <w:pPr>
        <w:jc w:val="both"/>
        <w:divId w:val="1825117916"/>
        <w:rPr>
          <w:sz w:val="28"/>
          <w:szCs w:val="28"/>
        </w:rPr>
      </w:pPr>
      <w:r>
        <w:rPr>
          <w:sz w:val="28"/>
          <w:szCs w:val="28"/>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4059BF" w:rsidRDefault="00375AB3">
      <w:pPr>
        <w:jc w:val="both"/>
        <w:divId w:val="1825117916"/>
        <w:rPr>
          <w:sz w:val="28"/>
          <w:szCs w:val="28"/>
        </w:rPr>
      </w:pPr>
      <w:r>
        <w:rPr>
          <w:sz w:val="28"/>
          <w:szCs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059BF" w:rsidRDefault="00375AB3">
      <w:pPr>
        <w:jc w:val="both"/>
        <w:divId w:val="1825117916"/>
        <w:rPr>
          <w:sz w:val="28"/>
          <w:szCs w:val="28"/>
        </w:rPr>
      </w:pPr>
      <w:r>
        <w:rPr>
          <w:sz w:val="28"/>
          <w:szCs w:val="28"/>
        </w:rPr>
        <w:t>принцип учета возрастных особенностей обучающихся, определяющий содержание предметных областей и результаты личностных достижений;</w:t>
      </w:r>
    </w:p>
    <w:p w:rsidR="004059BF" w:rsidRDefault="00375AB3">
      <w:pPr>
        <w:jc w:val="both"/>
        <w:divId w:val="1825117916"/>
        <w:rPr>
          <w:sz w:val="28"/>
          <w:szCs w:val="28"/>
        </w:rPr>
      </w:pPr>
      <w:r>
        <w:rPr>
          <w:sz w:val="28"/>
          <w:szCs w:val="28"/>
        </w:rPr>
        <w:t>принцип учета особенностей психического развития разных групп обучающихся с умственной отсталостью (интеллектуальными нарушениями);</w:t>
      </w:r>
    </w:p>
    <w:p w:rsidR="004059BF" w:rsidRDefault="00375AB3">
      <w:pPr>
        <w:jc w:val="both"/>
        <w:divId w:val="1825117916"/>
        <w:rPr>
          <w:sz w:val="28"/>
          <w:szCs w:val="28"/>
        </w:rPr>
      </w:pPr>
      <w:r>
        <w:rPr>
          <w:sz w:val="28"/>
          <w:szCs w:val="28"/>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059BF" w:rsidRDefault="00375AB3">
      <w:pPr>
        <w:jc w:val="both"/>
        <w:divId w:val="1825117916"/>
        <w:rPr>
          <w:sz w:val="28"/>
          <w:szCs w:val="28"/>
        </w:rPr>
      </w:pPr>
      <w:r>
        <w:rPr>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059BF" w:rsidRDefault="00375AB3">
      <w:pPr>
        <w:jc w:val="both"/>
        <w:divId w:val="1825117916"/>
        <w:rPr>
          <w:sz w:val="28"/>
          <w:szCs w:val="28"/>
        </w:rPr>
      </w:pPr>
      <w:r>
        <w:rPr>
          <w:sz w:val="28"/>
          <w:szCs w:val="28"/>
        </w:rPr>
        <w:t>принцип сотрудничества с семьей.</w:t>
      </w:r>
    </w:p>
    <w:p w:rsidR="004059BF" w:rsidRDefault="00375AB3">
      <w:pPr>
        <w:jc w:val="both"/>
        <w:divId w:val="1825117916"/>
        <w:rPr>
          <w:sz w:val="28"/>
          <w:szCs w:val="28"/>
        </w:rPr>
      </w:pPr>
      <w:r>
        <w:rPr>
          <w:sz w:val="28"/>
          <w:szCs w:val="28"/>
        </w:rPr>
        <w:t xml:space="preserve">       Общая характеристика 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rsidR="004059BF" w:rsidRDefault="00375AB3">
      <w:pPr>
        <w:jc w:val="both"/>
        <w:divId w:val="1825117916"/>
        <w:rPr>
          <w:sz w:val="28"/>
          <w:szCs w:val="28"/>
        </w:rPr>
      </w:pPr>
      <w:r>
        <w:rPr>
          <w:sz w:val="28"/>
          <w:szCs w:val="28"/>
        </w:rPr>
        <w:t xml:space="preserve">       Организация должна обеспечить требуемые для обучающихся условия обучения и воспитания с учетом имеющихся у них нарушений, в том числе </w:t>
      </w:r>
      <w:r>
        <w:rPr>
          <w:sz w:val="28"/>
          <w:szCs w:val="28"/>
        </w:rPr>
        <w:lastRenderedPageBreak/>
        <w:t>нарушений слуха, зрения, опорно-двигательного аппарата, расстройств аутистического спектра.</w:t>
      </w:r>
    </w:p>
    <w:p w:rsidR="004059BF" w:rsidRDefault="00375AB3">
      <w:pPr>
        <w:jc w:val="both"/>
        <w:divId w:val="1825117916"/>
        <w:rPr>
          <w:sz w:val="28"/>
          <w:szCs w:val="28"/>
        </w:rPr>
      </w:pPr>
      <w:r>
        <w:rPr>
          <w:sz w:val="28"/>
          <w:szCs w:val="28"/>
        </w:rPr>
        <w:t xml:space="preserve">        АООП УО (вариант 1) включает обязательную часть и часть, формируемую участниками образовательных отношений.</w:t>
      </w:r>
    </w:p>
    <w:p w:rsidR="004059BF" w:rsidRDefault="00375AB3">
      <w:pPr>
        <w:jc w:val="both"/>
        <w:divId w:val="1825117916"/>
        <w:rPr>
          <w:sz w:val="28"/>
          <w:szCs w:val="28"/>
        </w:rPr>
      </w:pPr>
      <w:r>
        <w:rPr>
          <w:sz w:val="28"/>
          <w:szCs w:val="28"/>
        </w:rPr>
        <w:t xml:space="preserve">       Сроки реализации АООП УО (вариант 1) для обучающихся с умственной отсталостью составляют (интеллектуальными нарушениями) 9 лет.</w:t>
      </w:r>
    </w:p>
    <w:p w:rsidR="004059BF" w:rsidRDefault="00375AB3">
      <w:pPr>
        <w:jc w:val="both"/>
        <w:divId w:val="1825117916"/>
        <w:rPr>
          <w:sz w:val="28"/>
          <w:szCs w:val="28"/>
        </w:rPr>
      </w:pPr>
      <w:r>
        <w:rPr>
          <w:sz w:val="28"/>
          <w:szCs w:val="28"/>
        </w:rPr>
        <w:t xml:space="preserve">        В реализации АООП УО (вариант 1) в ГКОУ «С(К)ШИ» г. Медногорска выделено два этапа:</w:t>
      </w:r>
    </w:p>
    <w:p w:rsidR="004059BF" w:rsidRDefault="00375AB3">
      <w:pPr>
        <w:jc w:val="both"/>
        <w:divId w:val="1825117916"/>
        <w:rPr>
          <w:sz w:val="28"/>
          <w:szCs w:val="28"/>
        </w:rPr>
      </w:pPr>
      <w:r>
        <w:rPr>
          <w:sz w:val="28"/>
          <w:szCs w:val="28"/>
        </w:rPr>
        <w:t>I этап - 1 - 4 классы и дополнительный класс;</w:t>
      </w:r>
    </w:p>
    <w:p w:rsidR="004059BF" w:rsidRDefault="00375AB3">
      <w:pPr>
        <w:jc w:val="both"/>
        <w:divId w:val="1825117916"/>
        <w:rPr>
          <w:sz w:val="28"/>
          <w:szCs w:val="28"/>
        </w:rPr>
      </w:pPr>
      <w:r>
        <w:rPr>
          <w:sz w:val="28"/>
          <w:szCs w:val="28"/>
        </w:rPr>
        <w:t>II этап - 5 - 9 классы;</w:t>
      </w:r>
    </w:p>
    <w:p w:rsidR="004059BF" w:rsidRDefault="00375AB3">
      <w:pPr>
        <w:jc w:val="both"/>
        <w:divId w:val="1825117916"/>
        <w:rPr>
          <w:sz w:val="28"/>
          <w:szCs w:val="28"/>
        </w:rPr>
      </w:pPr>
      <w:r>
        <w:rPr>
          <w:sz w:val="28"/>
          <w:szCs w:val="28"/>
        </w:rPr>
        <w:t xml:space="preserve">        Цель первого этапа состоит в формировании основ предметных знаний и умений, коррекции недостатков психофизического развития обучающихся.</w:t>
      </w:r>
    </w:p>
    <w:p w:rsidR="004059BF" w:rsidRDefault="00375AB3">
      <w:pPr>
        <w:jc w:val="both"/>
        <w:divId w:val="1825117916"/>
        <w:rPr>
          <w:sz w:val="28"/>
          <w:szCs w:val="28"/>
        </w:rPr>
      </w:pPr>
      <w:r>
        <w:rPr>
          <w:sz w:val="28"/>
          <w:szCs w:val="28"/>
        </w:rPr>
        <w:t xml:space="preserve">        На данном этапе организуется первый дополнительный класс, деятельность которого направлена на решение диагностико-пропедевтических задач:</w:t>
      </w:r>
    </w:p>
    <w:p w:rsidR="004059BF" w:rsidRDefault="00375AB3">
      <w:pPr>
        <w:jc w:val="both"/>
        <w:divId w:val="1825117916"/>
        <w:rPr>
          <w:sz w:val="28"/>
          <w:szCs w:val="28"/>
        </w:rPr>
      </w:pPr>
      <w:r>
        <w:rPr>
          <w:sz w:val="28"/>
          <w:szCs w:val="28"/>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4059BF" w:rsidRDefault="00375AB3">
      <w:pPr>
        <w:jc w:val="both"/>
        <w:divId w:val="1825117916"/>
        <w:rPr>
          <w:sz w:val="28"/>
          <w:szCs w:val="28"/>
        </w:rPr>
      </w:pPr>
      <w:r>
        <w:rPr>
          <w:sz w:val="28"/>
          <w:szCs w:val="28"/>
        </w:rPr>
        <w:t>сформировать у обучающихся физическую, социально-личностную, коммуникативную и интеллектуальную готовность к освоению АООП;</w:t>
      </w:r>
    </w:p>
    <w:p w:rsidR="004059BF" w:rsidRDefault="00375AB3">
      <w:pPr>
        <w:jc w:val="both"/>
        <w:divId w:val="1825117916"/>
        <w:rPr>
          <w:sz w:val="28"/>
          <w:szCs w:val="28"/>
        </w:rPr>
      </w:pPr>
      <w:r>
        <w:rPr>
          <w:sz w:val="28"/>
          <w:szCs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4059BF" w:rsidRDefault="00375AB3">
      <w:pPr>
        <w:jc w:val="both"/>
        <w:divId w:val="1825117916"/>
        <w:rPr>
          <w:sz w:val="28"/>
          <w:szCs w:val="28"/>
        </w:rPr>
      </w:pPr>
      <w:r>
        <w:rPr>
          <w:sz w:val="28"/>
          <w:szCs w:val="28"/>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4059BF" w:rsidRDefault="00375AB3">
      <w:pPr>
        <w:jc w:val="both"/>
        <w:divId w:val="1825117916"/>
        <w:rPr>
          <w:sz w:val="28"/>
          <w:szCs w:val="28"/>
        </w:rPr>
      </w:pPr>
      <w:r>
        <w:rPr>
          <w:sz w:val="28"/>
          <w:szCs w:val="28"/>
        </w:rPr>
        <w:t xml:space="preserve">        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4059BF" w:rsidRDefault="00375AB3">
      <w:pPr>
        <w:widowControl w:val="0"/>
        <w:ind w:firstLine="567"/>
        <w:jc w:val="center"/>
        <w:divId w:val="1825117916"/>
        <w:rPr>
          <w:rFonts w:eastAsia="Times New Roman"/>
          <w:bCs/>
          <w:kern w:val="28"/>
          <w:sz w:val="28"/>
          <w:szCs w:val="28"/>
        </w:rPr>
      </w:pPr>
      <w:bookmarkStart w:id="0" w:name="bookmark12"/>
      <w:r>
        <w:rPr>
          <w:sz w:val="28"/>
          <w:szCs w:val="28"/>
        </w:rPr>
        <w:t xml:space="preserve">Психолого-педагогическая характеристика </w:t>
      </w:r>
      <w:r>
        <w:rPr>
          <w:rFonts w:eastAsia="Times New Roman"/>
          <w:bCs/>
          <w:kern w:val="28"/>
          <w:sz w:val="28"/>
          <w:szCs w:val="28"/>
        </w:rPr>
        <w:t>обучающихся с легкой умственной отсталостью (интеллектуальными нарушениями)</w:t>
      </w:r>
      <w:bookmarkEnd w:id="0"/>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 xml:space="preserve">В международной классификации болезней (МКБ-10) выделено четыре степени умственной отсталости: легкая (IQ — 69-50), умеренная (IQ — 50-35), тяжелая (IQ — 34-20), глубокая (IQ&lt;20). Наиболее многочисленную группу средиобучающихся с умственной отсталостью (интеллектуальными нарушениями), примерно три четверти, составляют дети с легкой умственной  </w:t>
      </w:r>
      <w:r>
        <w:rPr>
          <w:rFonts w:eastAsia="Times New Roman"/>
          <w:kern w:val="28"/>
          <w:sz w:val="28"/>
          <w:szCs w:val="28"/>
        </w:rPr>
        <w:lastRenderedPageBreak/>
        <w:t>отсталостью. 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Меньший потенциал у обучающихся с умственной отсталостью (интеллектуальными нарушениями) обнаруживается в развитии их</w:t>
      </w:r>
      <w:r>
        <w:rPr>
          <w:rFonts w:eastAsia="Times New Roman"/>
          <w:b/>
          <w:bCs/>
          <w:kern w:val="28"/>
          <w:sz w:val="28"/>
          <w:szCs w:val="28"/>
        </w:rPr>
        <w:t xml:space="preserve"> </w:t>
      </w:r>
      <w:r>
        <w:rPr>
          <w:rFonts w:eastAsia="Times New Roman"/>
          <w:b/>
          <w:bCs/>
          <w:kern w:val="28"/>
          <w:sz w:val="28"/>
          <w:szCs w:val="28"/>
        </w:rPr>
        <w:lastRenderedPageBreak/>
        <w:t>мышления,</w:t>
      </w:r>
      <w:r>
        <w:rPr>
          <w:rFonts w:eastAsia="Times New Roman"/>
          <w:kern w:val="28"/>
          <w:sz w:val="28"/>
          <w:szCs w:val="28"/>
        </w:rP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Особенности восприятия и осмысления детьми учебного материала неразрывно связаны с особенностями их</w:t>
      </w:r>
      <w:r>
        <w:rPr>
          <w:rFonts w:eastAsia="Times New Roman"/>
          <w:b/>
          <w:bCs/>
          <w:kern w:val="28"/>
          <w:sz w:val="28"/>
          <w:szCs w:val="28"/>
        </w:rPr>
        <w:t xml:space="preserve"> памяти.</w:t>
      </w:r>
      <w:r>
        <w:rPr>
          <w:rFonts w:eastAsia="Times New Roman"/>
          <w:kern w:val="28"/>
          <w:sz w:val="28"/>
          <w:szCs w:val="28"/>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w:t>
      </w:r>
      <w:r>
        <w:rPr>
          <w:rFonts w:eastAsia="Times New Roman"/>
          <w:kern w:val="28"/>
          <w:sz w:val="28"/>
          <w:szCs w:val="28"/>
        </w:rPr>
        <w:lastRenderedPageBreak/>
        <w:t>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Особенности познавательной деятельности школьников с умственной отсталостью (интеллектуальными нарушениями) проявляются и в особенностях их</w:t>
      </w:r>
      <w:r>
        <w:rPr>
          <w:rFonts w:eastAsia="Times New Roman"/>
          <w:b/>
          <w:bCs/>
          <w:kern w:val="28"/>
          <w:sz w:val="28"/>
          <w:szCs w:val="28"/>
        </w:rPr>
        <w:t xml:space="preserve"> внимания,</w:t>
      </w:r>
      <w:r>
        <w:rPr>
          <w:rFonts w:eastAsia="Times New Roman"/>
          <w:kern w:val="28"/>
          <w:sz w:val="28"/>
          <w:szCs w:val="28"/>
        </w:rPr>
        <w:t xml:space="preserve">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 xml:space="preserve">Для успешного обучения необходимы достаточно развитые </w:t>
      </w:r>
      <w:r>
        <w:rPr>
          <w:rFonts w:eastAsia="Times New Roman"/>
          <w:b/>
          <w:bCs/>
          <w:kern w:val="28"/>
          <w:sz w:val="28"/>
          <w:szCs w:val="28"/>
        </w:rPr>
        <w:t>представления</w:t>
      </w:r>
      <w:r>
        <w:rPr>
          <w:rFonts w:eastAsia="Times New Roman"/>
          <w:kern w:val="28"/>
          <w:sz w:val="28"/>
          <w:szCs w:val="28"/>
        </w:rPr>
        <w:t xml:space="preserve"> и</w:t>
      </w:r>
      <w:r>
        <w:rPr>
          <w:rFonts w:eastAsia="Times New Roman"/>
          <w:b/>
          <w:bCs/>
          <w:kern w:val="28"/>
          <w:sz w:val="28"/>
          <w:szCs w:val="28"/>
        </w:rPr>
        <w:t xml:space="preserve"> воображение.</w:t>
      </w:r>
      <w:r>
        <w:rPr>
          <w:rFonts w:eastAsia="Times New Roman"/>
          <w:kern w:val="28"/>
          <w:sz w:val="28"/>
          <w:szCs w:val="28"/>
        </w:rPr>
        <w:t xml:space="preserve"> Представлениям детей с умственной отсталостью(интеллектуальными нарушениями) свойственна 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У школьников с умственной отсталостью (интеллектуальными нарушениями) отмечаются недостатки в развитии</w:t>
      </w:r>
      <w:r>
        <w:rPr>
          <w:rFonts w:eastAsia="Times New Roman"/>
          <w:b/>
          <w:bCs/>
          <w:kern w:val="28"/>
          <w:sz w:val="28"/>
          <w:szCs w:val="28"/>
        </w:rPr>
        <w:t xml:space="preserve"> речевой деятельности, физиологической</w:t>
      </w:r>
      <w:r>
        <w:rPr>
          <w:rFonts w:eastAsia="Times New Roman"/>
          <w:kern w:val="28"/>
          <w:sz w:val="28"/>
          <w:szCs w:val="28"/>
        </w:rPr>
        <w:t xml:space="preserve">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w:t>
      </w:r>
      <w:r>
        <w:rPr>
          <w:rFonts w:eastAsia="Times New Roman"/>
          <w:kern w:val="28"/>
          <w:sz w:val="28"/>
          <w:szCs w:val="28"/>
        </w:rPr>
        <w:lastRenderedPageBreak/>
        <w:t>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4059BF" w:rsidRDefault="00375AB3">
      <w:pPr>
        <w:widowControl w:val="0"/>
        <w:ind w:firstLine="567"/>
        <w:jc w:val="both"/>
        <w:divId w:val="1825117916"/>
        <w:rPr>
          <w:rFonts w:eastAsia="Times New Roman"/>
          <w:kern w:val="28"/>
          <w:sz w:val="28"/>
          <w:szCs w:val="28"/>
        </w:rPr>
      </w:pPr>
      <w:r>
        <w:rPr>
          <w:rFonts w:eastAsia="Times New Roman"/>
          <w:b/>
          <w:bCs/>
          <w:kern w:val="28"/>
          <w:sz w:val="28"/>
          <w:szCs w:val="28"/>
        </w:rPr>
        <w:t>Моторная</w:t>
      </w:r>
      <w:r>
        <w:rPr>
          <w:rFonts w:eastAsia="Times New Roman"/>
          <w:kern w:val="28"/>
          <w:sz w:val="28"/>
          <w:szCs w:val="28"/>
        </w:rP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 xml:space="preserve">Психологические особенности обучающихся с умственной отсталостью (интеллектуальными нарушениями) проявляются и в нарушении </w:t>
      </w:r>
      <w:r>
        <w:rPr>
          <w:rFonts w:eastAsia="Times New Roman"/>
          <w:b/>
          <w:bCs/>
          <w:kern w:val="28"/>
          <w:sz w:val="28"/>
          <w:szCs w:val="28"/>
        </w:rPr>
        <w:t>эмоциональной</w:t>
      </w:r>
      <w:r>
        <w:rPr>
          <w:rFonts w:eastAsia="Times New Roman"/>
          <w:kern w:val="28"/>
          <w:sz w:val="28"/>
          <w:szCs w:val="28"/>
        </w:rP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4059BF" w:rsidRDefault="00375AB3">
      <w:pPr>
        <w:widowControl w:val="0"/>
        <w:ind w:firstLine="567"/>
        <w:jc w:val="both"/>
        <w:divId w:val="1825117916"/>
        <w:rPr>
          <w:rFonts w:eastAsia="Times New Roman"/>
          <w:kern w:val="28"/>
          <w:sz w:val="28"/>
          <w:szCs w:val="28"/>
        </w:rPr>
      </w:pPr>
      <w:r>
        <w:rPr>
          <w:rFonts w:eastAsia="Times New Roman"/>
          <w:b/>
          <w:bCs/>
          <w:kern w:val="28"/>
          <w:sz w:val="28"/>
          <w:szCs w:val="28"/>
        </w:rPr>
        <w:t>Волевая</w:t>
      </w:r>
      <w:r>
        <w:rPr>
          <w:rFonts w:eastAsia="Times New Roman"/>
          <w:kern w:val="28"/>
          <w:sz w:val="28"/>
          <w:szCs w:val="28"/>
        </w:rPr>
        <w:t xml:space="preserve">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rFonts w:eastAsia="Times New Roman"/>
          <w:b/>
          <w:bCs/>
          <w:kern w:val="28"/>
          <w:sz w:val="28"/>
          <w:szCs w:val="28"/>
        </w:rPr>
        <w:t>деятельности,</w:t>
      </w:r>
      <w:r>
        <w:rPr>
          <w:rFonts w:eastAsia="Times New Roman"/>
          <w:kern w:val="28"/>
          <w:sz w:val="28"/>
          <w:szCs w:val="28"/>
        </w:rP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w:t>
      </w:r>
      <w:r>
        <w:rPr>
          <w:rFonts w:eastAsia="Times New Roman"/>
          <w:kern w:val="28"/>
          <w:sz w:val="28"/>
          <w:szCs w:val="28"/>
        </w:rPr>
        <w:lastRenderedPageBreak/>
        <w:t>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w:t>
      </w:r>
      <w:r>
        <w:rPr>
          <w:rFonts w:eastAsia="Times New Roman"/>
          <w:b/>
          <w:bCs/>
          <w:kern w:val="28"/>
          <w:sz w:val="28"/>
          <w:szCs w:val="28"/>
        </w:rPr>
        <w:t xml:space="preserve"> личности</w:t>
      </w:r>
      <w:r>
        <w:rPr>
          <w:rFonts w:eastAsia="Times New Roman"/>
          <w:kern w:val="28"/>
          <w:sz w:val="28"/>
          <w:szCs w:val="28"/>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w:t>
      </w:r>
    </w:p>
    <w:p w:rsidR="004059BF" w:rsidRDefault="00375AB3">
      <w:pPr>
        <w:widowControl w:val="0"/>
        <w:ind w:firstLine="567"/>
        <w:jc w:val="both"/>
        <w:divId w:val="1825117916"/>
        <w:rPr>
          <w:rFonts w:eastAsia="Times New Roman"/>
          <w:kern w:val="28"/>
          <w:sz w:val="28"/>
          <w:szCs w:val="28"/>
        </w:rPr>
      </w:pPr>
      <w:r>
        <w:rPr>
          <w:rFonts w:eastAsia="Times New Roman"/>
          <w:kern w:val="28"/>
          <w:sz w:val="28"/>
          <w:szCs w:val="28"/>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его психики и учитывающее зону ближайшего развития.</w:t>
      </w:r>
    </w:p>
    <w:p w:rsidR="004059BF" w:rsidRDefault="00375AB3">
      <w:pPr>
        <w:jc w:val="both"/>
        <w:divId w:val="1825117916"/>
        <w:rPr>
          <w:sz w:val="28"/>
          <w:szCs w:val="28"/>
        </w:rPr>
      </w:pPr>
      <w:r>
        <w:rPr>
          <w:b/>
          <w:sz w:val="28"/>
          <w:szCs w:val="28"/>
        </w:rPr>
        <w:t xml:space="preserve">         К особым образовательным потребностям</w:t>
      </w:r>
      <w:r>
        <w:rPr>
          <w:sz w:val="28"/>
          <w:szCs w:val="28"/>
        </w:rPr>
        <w:t>,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4059BF" w:rsidRDefault="00375AB3">
      <w:pPr>
        <w:jc w:val="both"/>
        <w:divId w:val="1825117916"/>
        <w:rPr>
          <w:sz w:val="28"/>
          <w:szCs w:val="28"/>
        </w:rPr>
      </w:pPr>
      <w:r>
        <w:rPr>
          <w:sz w:val="28"/>
          <w:szCs w:val="28"/>
        </w:rPr>
        <w:t>а) выделение пропедевтического периода в образовании, обеспечивающего преемственность между дошкольным и школьным этапами;</w:t>
      </w:r>
    </w:p>
    <w:p w:rsidR="004059BF" w:rsidRDefault="00375AB3">
      <w:pPr>
        <w:jc w:val="both"/>
        <w:divId w:val="1825117916"/>
        <w:rPr>
          <w:sz w:val="28"/>
          <w:szCs w:val="28"/>
        </w:rPr>
      </w:pPr>
      <w:r>
        <w:rPr>
          <w:sz w:val="28"/>
          <w:szCs w:val="28"/>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4059BF" w:rsidRDefault="00375AB3">
      <w:pPr>
        <w:jc w:val="both"/>
        <w:divId w:val="1825117916"/>
        <w:rPr>
          <w:sz w:val="28"/>
          <w:szCs w:val="28"/>
        </w:rPr>
      </w:pPr>
      <w:r>
        <w:rPr>
          <w:sz w:val="28"/>
          <w:szCs w:val="28"/>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4059BF" w:rsidRDefault="00375AB3">
      <w:pPr>
        <w:jc w:val="both"/>
        <w:divId w:val="1825117916"/>
        <w:rPr>
          <w:sz w:val="28"/>
          <w:szCs w:val="28"/>
        </w:rPr>
      </w:pPr>
      <w:r>
        <w:rPr>
          <w:sz w:val="28"/>
          <w:szCs w:val="28"/>
        </w:rPr>
        <w:t>г) возможность обучения по программам профессиональной подготовки квалифицированных рабочих, служащих;</w:t>
      </w:r>
    </w:p>
    <w:p w:rsidR="004059BF" w:rsidRDefault="00375AB3">
      <w:pPr>
        <w:jc w:val="both"/>
        <w:divId w:val="1825117916"/>
        <w:rPr>
          <w:sz w:val="28"/>
          <w:szCs w:val="28"/>
        </w:rPr>
      </w:pPr>
      <w:r>
        <w:rPr>
          <w:sz w:val="28"/>
          <w:szCs w:val="28"/>
        </w:rPr>
        <w:t>д) психологическое сопровождение, оптимизирующее взаимодействие обучающегося с педагогического работниками и другими обучающимися;</w:t>
      </w:r>
    </w:p>
    <w:p w:rsidR="004059BF" w:rsidRDefault="00375AB3">
      <w:pPr>
        <w:jc w:val="both"/>
        <w:divId w:val="1825117916"/>
        <w:rPr>
          <w:sz w:val="28"/>
          <w:szCs w:val="28"/>
        </w:rPr>
      </w:pPr>
      <w:r>
        <w:rPr>
          <w:sz w:val="28"/>
          <w:szCs w:val="28"/>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4059BF" w:rsidRDefault="00375AB3">
      <w:pPr>
        <w:jc w:val="both"/>
        <w:divId w:val="1825117916"/>
        <w:rPr>
          <w:sz w:val="28"/>
          <w:szCs w:val="28"/>
        </w:rPr>
      </w:pPr>
      <w:r>
        <w:rPr>
          <w:sz w:val="28"/>
          <w:szCs w:val="28"/>
        </w:rPr>
        <w:lastRenderedPageBreak/>
        <w:t>ж) психолого-педагогическое сопровождение, направленное на установление взаимодействия семьи и организации;</w:t>
      </w:r>
    </w:p>
    <w:p w:rsidR="004059BF" w:rsidRDefault="00375AB3">
      <w:pPr>
        <w:jc w:val="both"/>
        <w:divId w:val="1825117916"/>
        <w:rPr>
          <w:sz w:val="28"/>
          <w:szCs w:val="28"/>
        </w:rPr>
      </w:pPr>
      <w:r>
        <w:rPr>
          <w:sz w:val="28"/>
          <w:szCs w:val="28"/>
        </w:rPr>
        <w:t>з) постепенное расширение образовательного пространства, выходящего за пределы организации.</w:t>
      </w:r>
    </w:p>
    <w:p w:rsidR="004059BF" w:rsidRDefault="00375AB3">
      <w:pPr>
        <w:jc w:val="both"/>
        <w:divId w:val="1825117916"/>
        <w:rPr>
          <w:sz w:val="28"/>
          <w:szCs w:val="28"/>
        </w:rPr>
      </w:pPr>
      <w:r>
        <w:rPr>
          <w:sz w:val="28"/>
          <w:szCs w:val="28"/>
        </w:rPr>
        <w:t xml:space="preserve">        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4059BF" w:rsidRDefault="00375AB3">
      <w:pPr>
        <w:jc w:val="both"/>
        <w:divId w:val="1825117916"/>
        <w:rPr>
          <w:sz w:val="28"/>
          <w:szCs w:val="28"/>
        </w:rPr>
      </w:pPr>
      <w:r>
        <w:rPr>
          <w:sz w:val="28"/>
          <w:szCs w:val="28"/>
        </w:rPr>
        <w:t>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психических процессов, состояния слуха, времени, причин и характера его нарушения, дополнительных нарушений здоровья;</w:t>
      </w:r>
    </w:p>
    <w:p w:rsidR="004059BF" w:rsidRDefault="00375AB3">
      <w:pPr>
        <w:jc w:val="both"/>
        <w:divId w:val="1825117916"/>
        <w:rPr>
          <w:sz w:val="28"/>
          <w:szCs w:val="28"/>
        </w:rPr>
      </w:pPr>
      <w:r>
        <w:rPr>
          <w:sz w:val="28"/>
          <w:szCs w:val="28"/>
        </w:rPr>
        <w:t>б) обеспечении индивидуального психолого-педагогического сопровождения кохлеарно имплантированных обучающихся с легкой умственной отсталостью в первоначальный период после операции на этапе, запускающем реабилитацию;</w:t>
      </w:r>
    </w:p>
    <w:p w:rsidR="004059BF" w:rsidRDefault="00375AB3">
      <w:pPr>
        <w:jc w:val="both"/>
        <w:divId w:val="1825117916"/>
        <w:rPr>
          <w:sz w:val="28"/>
          <w:szCs w:val="28"/>
        </w:rPr>
      </w:pPr>
      <w:r>
        <w:rPr>
          <w:sz w:val="28"/>
          <w:szCs w:val="28"/>
        </w:rP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4059BF" w:rsidRDefault="00375AB3">
      <w:pPr>
        <w:jc w:val="both"/>
        <w:divId w:val="1825117916"/>
        <w:rPr>
          <w:sz w:val="28"/>
          <w:szCs w:val="28"/>
        </w:rPr>
      </w:pPr>
      <w:r>
        <w:rPr>
          <w:sz w:val="28"/>
          <w:szCs w:val="28"/>
        </w:rP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rsidR="004059BF" w:rsidRDefault="00375AB3">
      <w:pPr>
        <w:jc w:val="both"/>
        <w:divId w:val="1825117916"/>
        <w:rPr>
          <w:sz w:val="28"/>
          <w:szCs w:val="28"/>
        </w:rPr>
      </w:pPr>
      <w:r>
        <w:rPr>
          <w:sz w:val="28"/>
          <w:szCs w:val="28"/>
        </w:rPr>
        <w:t>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w:t>
      </w:r>
    </w:p>
    <w:p w:rsidR="004059BF" w:rsidRDefault="00375AB3">
      <w:pPr>
        <w:jc w:val="both"/>
        <w:divId w:val="1825117916"/>
        <w:rPr>
          <w:sz w:val="28"/>
          <w:szCs w:val="28"/>
        </w:rPr>
      </w:pPr>
      <w:r>
        <w:rPr>
          <w:sz w:val="28"/>
          <w:szCs w:val="28"/>
        </w:rPr>
        <w:t>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w:t>
      </w:r>
    </w:p>
    <w:p w:rsidR="004059BF" w:rsidRDefault="00375AB3">
      <w:pPr>
        <w:jc w:val="both"/>
        <w:divId w:val="1825117916"/>
        <w:rPr>
          <w:sz w:val="28"/>
          <w:szCs w:val="28"/>
        </w:rPr>
      </w:pPr>
      <w:r>
        <w:rPr>
          <w:sz w:val="28"/>
          <w:szCs w:val="28"/>
        </w:rPr>
        <w:t>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вибротактильных устройств.</w:t>
      </w:r>
    </w:p>
    <w:p w:rsidR="004059BF" w:rsidRDefault="00375AB3">
      <w:pPr>
        <w:jc w:val="both"/>
        <w:divId w:val="1825117916"/>
        <w:rPr>
          <w:sz w:val="28"/>
          <w:szCs w:val="28"/>
        </w:rPr>
      </w:pPr>
      <w:r>
        <w:rPr>
          <w:sz w:val="28"/>
          <w:szCs w:val="28"/>
        </w:rPr>
        <w:t xml:space="preserve">        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4059BF" w:rsidRDefault="00375AB3">
      <w:pPr>
        <w:jc w:val="both"/>
        <w:divId w:val="1825117916"/>
        <w:rPr>
          <w:sz w:val="28"/>
          <w:szCs w:val="28"/>
        </w:rPr>
      </w:pPr>
      <w:r>
        <w:rPr>
          <w:sz w:val="28"/>
          <w:szCs w:val="28"/>
        </w:rPr>
        <w:t xml:space="preserve">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w:t>
      </w:r>
      <w:r>
        <w:rPr>
          <w:sz w:val="28"/>
          <w:szCs w:val="28"/>
        </w:rPr>
        <w:lastRenderedPageBreak/>
        <w:t>оптических приспособлений, режима зрительной и (или) тактильной, физической нагрузок;</w:t>
      </w:r>
    </w:p>
    <w:p w:rsidR="004059BF" w:rsidRDefault="00375AB3">
      <w:pPr>
        <w:jc w:val="both"/>
        <w:divId w:val="1825117916"/>
        <w:rPr>
          <w:sz w:val="28"/>
          <w:szCs w:val="28"/>
        </w:rPr>
      </w:pPr>
      <w:r>
        <w:rPr>
          <w:sz w:val="28"/>
          <w:szCs w:val="28"/>
        </w:rPr>
        <w:t>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w:t>
      </w:r>
    </w:p>
    <w:p w:rsidR="004059BF" w:rsidRDefault="00375AB3">
      <w:pPr>
        <w:jc w:val="both"/>
        <w:divId w:val="1825117916"/>
        <w:rPr>
          <w:sz w:val="28"/>
          <w:szCs w:val="28"/>
        </w:rPr>
      </w:pPr>
      <w:r>
        <w:rPr>
          <w:sz w:val="28"/>
          <w:szCs w:val="28"/>
        </w:rPr>
        <w:t>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ее восприятия;</w:t>
      </w:r>
    </w:p>
    <w:p w:rsidR="004059BF" w:rsidRDefault="00375AB3">
      <w:pPr>
        <w:jc w:val="both"/>
        <w:divId w:val="1825117916"/>
        <w:rPr>
          <w:sz w:val="28"/>
          <w:szCs w:val="28"/>
        </w:rPr>
      </w:pPr>
      <w:r>
        <w:rPr>
          <w:sz w:val="28"/>
          <w:szCs w:val="28"/>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4059BF" w:rsidRDefault="00375AB3">
      <w:pPr>
        <w:jc w:val="both"/>
        <w:divId w:val="1825117916"/>
        <w:rPr>
          <w:sz w:val="28"/>
          <w:szCs w:val="28"/>
        </w:rPr>
      </w:pPr>
      <w:r>
        <w:rPr>
          <w:sz w:val="28"/>
          <w:szCs w:val="28"/>
        </w:rPr>
        <w:t>д) формировании познавательных действий и ориентировки в микро- и макропространстве, коррекции нарушений в двигательной сфере;</w:t>
      </w:r>
    </w:p>
    <w:p w:rsidR="004059BF" w:rsidRDefault="00375AB3">
      <w:pPr>
        <w:jc w:val="both"/>
        <w:divId w:val="1825117916"/>
        <w:rPr>
          <w:sz w:val="28"/>
          <w:szCs w:val="28"/>
        </w:rPr>
      </w:pPr>
      <w:r>
        <w:rPr>
          <w:sz w:val="28"/>
          <w:szCs w:val="28"/>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4059BF" w:rsidRDefault="00375AB3">
      <w:pPr>
        <w:jc w:val="both"/>
        <w:divId w:val="1825117916"/>
        <w:rPr>
          <w:sz w:val="28"/>
          <w:szCs w:val="28"/>
        </w:rPr>
      </w:pPr>
      <w:r>
        <w:rPr>
          <w:sz w:val="28"/>
          <w:szCs w:val="28"/>
        </w:rPr>
        <w:t>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w:t>
      </w:r>
    </w:p>
    <w:p w:rsidR="004059BF" w:rsidRDefault="00375AB3">
      <w:pPr>
        <w:jc w:val="both"/>
        <w:divId w:val="1825117916"/>
        <w:rPr>
          <w:sz w:val="28"/>
          <w:szCs w:val="28"/>
        </w:rPr>
      </w:pPr>
      <w:r>
        <w:rPr>
          <w:sz w:val="28"/>
          <w:szCs w:val="28"/>
        </w:rPr>
        <w:t xml:space="preserve">         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4059BF" w:rsidRDefault="00375AB3">
      <w:pPr>
        <w:jc w:val="both"/>
        <w:divId w:val="1825117916"/>
        <w:rPr>
          <w:sz w:val="28"/>
          <w:szCs w:val="28"/>
        </w:rPr>
      </w:pPr>
      <w:r>
        <w:rPr>
          <w:sz w:val="28"/>
          <w:szCs w:val="28"/>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4059BF" w:rsidRDefault="00375AB3">
      <w:pPr>
        <w:jc w:val="both"/>
        <w:divId w:val="1825117916"/>
        <w:rPr>
          <w:sz w:val="28"/>
          <w:szCs w:val="28"/>
        </w:rPr>
      </w:pPr>
      <w:r>
        <w:rPr>
          <w:sz w:val="28"/>
          <w:szCs w:val="28"/>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rsidR="004059BF" w:rsidRDefault="00375AB3">
      <w:pPr>
        <w:jc w:val="both"/>
        <w:divId w:val="1825117916"/>
        <w:rPr>
          <w:sz w:val="28"/>
          <w:szCs w:val="28"/>
        </w:rPr>
      </w:pPr>
      <w:r>
        <w:rPr>
          <w:sz w:val="28"/>
          <w:szCs w:val="28"/>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4059BF" w:rsidRDefault="00375AB3">
      <w:pPr>
        <w:jc w:val="both"/>
        <w:divId w:val="1825117916"/>
        <w:rPr>
          <w:sz w:val="28"/>
          <w:szCs w:val="28"/>
        </w:rPr>
      </w:pPr>
      <w:r>
        <w:rPr>
          <w:sz w:val="28"/>
          <w:szCs w:val="28"/>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4059BF" w:rsidRDefault="00375AB3">
      <w:pPr>
        <w:jc w:val="both"/>
        <w:divId w:val="1825117916"/>
        <w:rPr>
          <w:sz w:val="28"/>
          <w:szCs w:val="28"/>
        </w:rPr>
      </w:pPr>
      <w:r>
        <w:rPr>
          <w:sz w:val="28"/>
          <w:szCs w:val="28"/>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4059BF" w:rsidRDefault="00375AB3">
      <w:pPr>
        <w:jc w:val="both"/>
        <w:divId w:val="1825117916"/>
        <w:rPr>
          <w:sz w:val="28"/>
          <w:szCs w:val="28"/>
        </w:rPr>
      </w:pPr>
      <w:r>
        <w:rPr>
          <w:sz w:val="28"/>
          <w:szCs w:val="28"/>
        </w:rPr>
        <w:t>е) потребность в реализации специальных подходов к физическому воспитанию и развитию навыков самообслуживания;</w:t>
      </w:r>
    </w:p>
    <w:p w:rsidR="004059BF" w:rsidRDefault="00375AB3">
      <w:pPr>
        <w:jc w:val="both"/>
        <w:divId w:val="1825117916"/>
        <w:rPr>
          <w:sz w:val="28"/>
          <w:szCs w:val="28"/>
        </w:rPr>
      </w:pPr>
      <w:r>
        <w:rPr>
          <w:sz w:val="28"/>
          <w:szCs w:val="28"/>
        </w:rPr>
        <w:t>ж) расширении образовательного пространства организации за счет внешних средовых ресурсов.</w:t>
      </w:r>
    </w:p>
    <w:p w:rsidR="004059BF" w:rsidRDefault="00375AB3">
      <w:pPr>
        <w:jc w:val="both"/>
        <w:divId w:val="1825117916"/>
        <w:rPr>
          <w:sz w:val="28"/>
          <w:szCs w:val="28"/>
        </w:rPr>
      </w:pPr>
      <w:r>
        <w:rPr>
          <w:sz w:val="28"/>
          <w:szCs w:val="28"/>
        </w:rPr>
        <w:lastRenderedPageBreak/>
        <w:t xml:space="preserve">          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4059BF" w:rsidRDefault="00375AB3">
      <w:pPr>
        <w:jc w:val="both"/>
        <w:divId w:val="1825117916"/>
        <w:rPr>
          <w:sz w:val="28"/>
          <w:szCs w:val="28"/>
        </w:rPr>
      </w:pPr>
      <w:r>
        <w:rPr>
          <w:sz w:val="28"/>
          <w:szCs w:val="28"/>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4059BF" w:rsidRDefault="00375AB3">
      <w:pPr>
        <w:jc w:val="both"/>
        <w:divId w:val="1825117916"/>
        <w:rPr>
          <w:sz w:val="28"/>
          <w:szCs w:val="28"/>
        </w:rPr>
      </w:pPr>
      <w:r>
        <w:rPr>
          <w:sz w:val="28"/>
          <w:szCs w:val="28"/>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4059BF" w:rsidRDefault="00375AB3">
      <w:pPr>
        <w:jc w:val="both"/>
        <w:divId w:val="1825117916"/>
        <w:rPr>
          <w:sz w:val="28"/>
          <w:szCs w:val="28"/>
        </w:rPr>
      </w:pPr>
      <w:r>
        <w:rPr>
          <w:sz w:val="28"/>
          <w:szCs w:val="28"/>
        </w:rPr>
        <w:t>в) наличии отдельного помещения для психологической разгрузки.</w:t>
      </w:r>
    </w:p>
    <w:p w:rsidR="004059BF" w:rsidRDefault="00375AB3">
      <w:pPr>
        <w:jc w:val="center"/>
        <w:divId w:val="1825117916"/>
        <w:rPr>
          <w:b/>
          <w:sz w:val="28"/>
          <w:szCs w:val="28"/>
        </w:rPr>
      </w:pPr>
      <w:r>
        <w:rPr>
          <w:b/>
          <w:sz w:val="28"/>
          <w:szCs w:val="28"/>
        </w:rPr>
        <w:t>2. Планируемые результаты освоения обучающимися с легкой умственной отсталостью (интеллектуальными нарушениями).</w:t>
      </w:r>
    </w:p>
    <w:p w:rsidR="004059BF" w:rsidRDefault="00375AB3">
      <w:pPr>
        <w:jc w:val="both"/>
        <w:divId w:val="1825117916"/>
        <w:rPr>
          <w:sz w:val="28"/>
          <w:szCs w:val="28"/>
        </w:rPr>
      </w:pPr>
      <w:r>
        <w:rPr>
          <w:sz w:val="28"/>
          <w:szCs w:val="28"/>
        </w:rPr>
        <w:t xml:space="preserve">      Результаты освоения с обучающимися с легкой умственной отсталостью АООП оцениваются как итоговые на момент завершения образования.</w:t>
      </w:r>
    </w:p>
    <w:p w:rsidR="004059BF" w:rsidRDefault="00375AB3">
      <w:pPr>
        <w:jc w:val="both"/>
        <w:divId w:val="1825117916"/>
        <w:rPr>
          <w:sz w:val="28"/>
          <w:szCs w:val="28"/>
        </w:rPr>
      </w:pPr>
      <w:r>
        <w:rPr>
          <w:sz w:val="28"/>
          <w:szCs w:val="28"/>
        </w:rPr>
        <w:t>Освоение обучающимися АООП УО (вариант 1) предполагает достижение ими двух видов результатов: личностных и предметных.</w:t>
      </w:r>
    </w:p>
    <w:p w:rsidR="004059BF" w:rsidRDefault="00375AB3">
      <w:pPr>
        <w:jc w:val="both"/>
        <w:divId w:val="1825117916"/>
        <w:rPr>
          <w:sz w:val="28"/>
          <w:szCs w:val="28"/>
        </w:rPr>
      </w:pPr>
      <w:r>
        <w:rPr>
          <w:sz w:val="28"/>
          <w:szCs w:val="28"/>
        </w:rPr>
        <w:t xml:space="preserve">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4059BF" w:rsidRDefault="00375AB3">
      <w:pPr>
        <w:jc w:val="both"/>
        <w:divId w:val="1825117916"/>
        <w:rPr>
          <w:sz w:val="28"/>
          <w:szCs w:val="28"/>
        </w:rPr>
      </w:pPr>
      <w:r>
        <w:rPr>
          <w:sz w:val="28"/>
          <w:szCs w:val="28"/>
        </w:rPr>
        <w:t>Личностные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4059BF" w:rsidRDefault="00375AB3">
      <w:pPr>
        <w:jc w:val="both"/>
        <w:divId w:val="1825117916"/>
        <w:rPr>
          <w:sz w:val="28"/>
          <w:szCs w:val="28"/>
        </w:rPr>
      </w:pPr>
      <w:r>
        <w:rPr>
          <w:sz w:val="28"/>
          <w:szCs w:val="28"/>
        </w:rPr>
        <w:t xml:space="preserve">       К личностным результатам освоения АООП УО (вариант 1) относятся:</w:t>
      </w:r>
    </w:p>
    <w:p w:rsidR="004059BF" w:rsidRDefault="00375AB3">
      <w:pPr>
        <w:jc w:val="both"/>
        <w:divId w:val="1825117916"/>
        <w:rPr>
          <w:sz w:val="28"/>
          <w:szCs w:val="28"/>
        </w:rPr>
      </w:pPr>
      <w:r>
        <w:rPr>
          <w:sz w:val="28"/>
          <w:szCs w:val="28"/>
        </w:rPr>
        <w:t>1) осознание себя как гражданина России; формирование чувства гордости за свою Родину;</w:t>
      </w:r>
    </w:p>
    <w:p w:rsidR="004059BF" w:rsidRDefault="00375AB3">
      <w:pPr>
        <w:jc w:val="both"/>
        <w:divId w:val="1825117916"/>
        <w:rPr>
          <w:sz w:val="28"/>
          <w:szCs w:val="28"/>
        </w:rPr>
      </w:pPr>
      <w:r>
        <w:rPr>
          <w:sz w:val="28"/>
          <w:szCs w:val="28"/>
        </w:rPr>
        <w:t>2) воспитание уважительного отношения к иному мнению, истории и культуре других народов;</w:t>
      </w:r>
    </w:p>
    <w:p w:rsidR="004059BF" w:rsidRDefault="00375AB3">
      <w:pPr>
        <w:jc w:val="both"/>
        <w:divId w:val="1825117916"/>
        <w:rPr>
          <w:sz w:val="28"/>
          <w:szCs w:val="28"/>
        </w:rPr>
      </w:pPr>
      <w:r>
        <w:rPr>
          <w:sz w:val="28"/>
          <w:szCs w:val="28"/>
        </w:rPr>
        <w:t>3) сформированность адекватных представлений о собственных возможностях, о насущно необходимом жизнеобеспечении;</w:t>
      </w:r>
    </w:p>
    <w:p w:rsidR="004059BF" w:rsidRDefault="00375AB3">
      <w:pPr>
        <w:jc w:val="both"/>
        <w:divId w:val="1825117916"/>
        <w:rPr>
          <w:sz w:val="28"/>
          <w:szCs w:val="28"/>
        </w:rPr>
      </w:pPr>
      <w:r>
        <w:rPr>
          <w:sz w:val="28"/>
          <w:szCs w:val="28"/>
        </w:rPr>
        <w:t>4) овладение начальными навыками адаптации в динамично изменяющемся и развивающемся мире;</w:t>
      </w:r>
    </w:p>
    <w:p w:rsidR="004059BF" w:rsidRDefault="00375AB3">
      <w:pPr>
        <w:jc w:val="both"/>
        <w:divId w:val="1825117916"/>
        <w:rPr>
          <w:sz w:val="28"/>
          <w:szCs w:val="28"/>
        </w:rPr>
      </w:pPr>
      <w:r>
        <w:rPr>
          <w:sz w:val="28"/>
          <w:szCs w:val="28"/>
        </w:rPr>
        <w:t>5) овладение социально-бытовыми навыками, используемыми в повседневной жизни;</w:t>
      </w:r>
    </w:p>
    <w:p w:rsidR="004059BF" w:rsidRDefault="00375AB3">
      <w:pPr>
        <w:jc w:val="both"/>
        <w:divId w:val="1825117916"/>
        <w:rPr>
          <w:sz w:val="28"/>
          <w:szCs w:val="28"/>
        </w:rPr>
      </w:pPr>
      <w:r>
        <w:rPr>
          <w:sz w:val="28"/>
          <w:szCs w:val="28"/>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4059BF" w:rsidRDefault="00375AB3">
      <w:pPr>
        <w:jc w:val="both"/>
        <w:divId w:val="1825117916"/>
        <w:rPr>
          <w:sz w:val="28"/>
          <w:szCs w:val="28"/>
        </w:rPr>
      </w:pPr>
      <w:r>
        <w:rPr>
          <w:sz w:val="28"/>
          <w:szCs w:val="28"/>
        </w:rPr>
        <w:lastRenderedPageBreak/>
        <w:t>7) способность к осмыслению социального окружения, своего места в нем, принятие соответствующих возрасту ценностей и социальных ролей;</w:t>
      </w:r>
    </w:p>
    <w:p w:rsidR="004059BF" w:rsidRDefault="00375AB3">
      <w:pPr>
        <w:jc w:val="both"/>
        <w:divId w:val="1825117916"/>
        <w:rPr>
          <w:sz w:val="28"/>
          <w:szCs w:val="28"/>
        </w:rPr>
      </w:pPr>
      <w:r>
        <w:rPr>
          <w:sz w:val="28"/>
          <w:szCs w:val="28"/>
        </w:rPr>
        <w:t>8) принятие и освоение социальной роли обучающегося, проявление социально значимых мотивов учебной деятельности;</w:t>
      </w:r>
    </w:p>
    <w:p w:rsidR="004059BF" w:rsidRDefault="00375AB3">
      <w:pPr>
        <w:jc w:val="both"/>
        <w:divId w:val="1825117916"/>
        <w:rPr>
          <w:sz w:val="28"/>
          <w:szCs w:val="28"/>
        </w:rPr>
      </w:pPr>
      <w:r>
        <w:rPr>
          <w:sz w:val="28"/>
          <w:szCs w:val="28"/>
        </w:rPr>
        <w:t>9) сформированность навыков сотрудничества с взрослыми и сверстниками в разных социальных ситуациях;</w:t>
      </w:r>
    </w:p>
    <w:p w:rsidR="004059BF" w:rsidRDefault="00375AB3">
      <w:pPr>
        <w:jc w:val="both"/>
        <w:divId w:val="1825117916"/>
        <w:rPr>
          <w:sz w:val="28"/>
          <w:szCs w:val="28"/>
        </w:rPr>
      </w:pPr>
      <w:r>
        <w:rPr>
          <w:sz w:val="28"/>
          <w:szCs w:val="28"/>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4059BF" w:rsidRDefault="00375AB3">
      <w:pPr>
        <w:jc w:val="both"/>
        <w:divId w:val="1825117916"/>
        <w:rPr>
          <w:sz w:val="28"/>
          <w:szCs w:val="28"/>
        </w:rPr>
      </w:pPr>
      <w:r>
        <w:rPr>
          <w:sz w:val="28"/>
          <w:szCs w:val="28"/>
        </w:rPr>
        <w:t>11) воспитание эстетических потребностей, ценностей и чувств;</w:t>
      </w:r>
    </w:p>
    <w:p w:rsidR="004059BF" w:rsidRDefault="00375AB3">
      <w:pPr>
        <w:jc w:val="both"/>
        <w:divId w:val="1825117916"/>
        <w:rPr>
          <w:sz w:val="28"/>
          <w:szCs w:val="28"/>
        </w:rPr>
      </w:pPr>
      <w:r>
        <w:rPr>
          <w:sz w:val="28"/>
          <w:szCs w:val="28"/>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4059BF" w:rsidRDefault="00375AB3">
      <w:pPr>
        <w:jc w:val="both"/>
        <w:divId w:val="1825117916"/>
        <w:rPr>
          <w:sz w:val="28"/>
          <w:szCs w:val="28"/>
        </w:rPr>
      </w:pPr>
      <w:r>
        <w:rPr>
          <w:sz w:val="28"/>
          <w:szCs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059BF" w:rsidRDefault="00375AB3">
      <w:pPr>
        <w:jc w:val="both"/>
        <w:divId w:val="1825117916"/>
        <w:rPr>
          <w:sz w:val="28"/>
          <w:szCs w:val="28"/>
        </w:rPr>
      </w:pPr>
      <w:r>
        <w:rPr>
          <w:sz w:val="28"/>
          <w:szCs w:val="28"/>
        </w:rPr>
        <w:t>14) проявление готовности к самостоятельной жизни.</w:t>
      </w:r>
    </w:p>
    <w:p w:rsidR="004059BF" w:rsidRDefault="00375AB3">
      <w:pPr>
        <w:jc w:val="both"/>
        <w:divId w:val="1825117916"/>
        <w:rPr>
          <w:sz w:val="28"/>
          <w:szCs w:val="28"/>
        </w:rPr>
      </w:pPr>
      <w:r>
        <w:rPr>
          <w:sz w:val="28"/>
          <w:szCs w:val="28"/>
        </w:rPr>
        <w:t xml:space="preserve">         Предметные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059BF" w:rsidRDefault="00375AB3">
      <w:pPr>
        <w:jc w:val="both"/>
        <w:divId w:val="1825117916"/>
        <w:rPr>
          <w:sz w:val="28"/>
          <w:szCs w:val="28"/>
        </w:rPr>
      </w:pPr>
      <w:r>
        <w:rPr>
          <w:sz w:val="28"/>
          <w:szCs w:val="28"/>
        </w:rPr>
        <w:t xml:space="preserve">        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4059BF" w:rsidRDefault="00375AB3">
      <w:pPr>
        <w:jc w:val="both"/>
        <w:divId w:val="1825117916"/>
        <w:rPr>
          <w:sz w:val="28"/>
          <w:szCs w:val="28"/>
        </w:rPr>
      </w:pPr>
      <w:r>
        <w:rPr>
          <w:sz w:val="28"/>
          <w:szCs w:val="28"/>
        </w:rPr>
        <w:t>АООП УО (вариант 1) определяет два уровня овладения предметными результатами: минимальный и достаточный.</w:t>
      </w:r>
    </w:p>
    <w:p w:rsidR="004059BF" w:rsidRDefault="00375AB3">
      <w:pPr>
        <w:jc w:val="both"/>
        <w:divId w:val="1825117916"/>
        <w:rPr>
          <w:sz w:val="28"/>
          <w:szCs w:val="28"/>
        </w:rPr>
      </w:pPr>
      <w:r>
        <w:rPr>
          <w:sz w:val="28"/>
          <w:szCs w:val="28"/>
        </w:rPr>
        <w:t xml:space="preserve">         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lastRenderedPageBreak/>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rsidR="004059BF" w:rsidRDefault="00375AB3">
      <w:pPr>
        <w:jc w:val="both"/>
        <w:divId w:val="1825117916"/>
        <w:rPr>
          <w:sz w:val="28"/>
          <w:szCs w:val="28"/>
        </w:rPr>
      </w:pPr>
      <w:r>
        <w:rPr>
          <w:sz w:val="28"/>
          <w:szCs w:val="28"/>
        </w:rPr>
        <w:t>деление слов на слоги для переноса;</w:t>
      </w:r>
    </w:p>
    <w:p w:rsidR="004059BF" w:rsidRDefault="00375AB3">
      <w:pPr>
        <w:jc w:val="both"/>
        <w:divId w:val="1825117916"/>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4059BF" w:rsidRDefault="00375AB3">
      <w:pPr>
        <w:jc w:val="both"/>
        <w:divId w:val="1825117916"/>
        <w:rPr>
          <w:sz w:val="28"/>
          <w:szCs w:val="28"/>
        </w:rPr>
      </w:pPr>
      <w:r>
        <w:rPr>
          <w:sz w:val="28"/>
          <w:szCs w:val="28"/>
        </w:rPr>
        <w:t>запись под диктовку слов и коротких предложений (2 - 4 слова) с изученными орфограммами;</w:t>
      </w:r>
    </w:p>
    <w:p w:rsidR="004059BF" w:rsidRDefault="00375AB3">
      <w:pPr>
        <w:jc w:val="both"/>
        <w:divId w:val="1825117916"/>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4059BF" w:rsidRDefault="00375AB3">
      <w:pPr>
        <w:jc w:val="both"/>
        <w:divId w:val="1825117916"/>
        <w:rPr>
          <w:sz w:val="28"/>
          <w:szCs w:val="28"/>
        </w:rPr>
      </w:pPr>
      <w:r>
        <w:rPr>
          <w:sz w:val="28"/>
          <w:szCs w:val="28"/>
        </w:rPr>
        <w:t>дифференциация и подбор слов, обозначающих предметы, действия, признаки;</w:t>
      </w:r>
    </w:p>
    <w:p w:rsidR="004059BF" w:rsidRDefault="00375AB3">
      <w:pPr>
        <w:jc w:val="both"/>
        <w:divId w:val="1825117916"/>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4059BF" w:rsidRDefault="00375AB3">
      <w:pPr>
        <w:jc w:val="both"/>
        <w:divId w:val="1825117916"/>
        <w:rPr>
          <w:sz w:val="28"/>
          <w:szCs w:val="28"/>
        </w:rPr>
      </w:pPr>
      <w:r>
        <w:rPr>
          <w:sz w:val="28"/>
          <w:szCs w:val="28"/>
        </w:rPr>
        <w:t>выделение из текста предложений на заданную тему;</w:t>
      </w:r>
    </w:p>
    <w:p w:rsidR="004059BF" w:rsidRDefault="00375AB3">
      <w:pPr>
        <w:jc w:val="both"/>
        <w:divId w:val="1825117916"/>
        <w:rPr>
          <w:sz w:val="28"/>
          <w:szCs w:val="28"/>
        </w:rPr>
      </w:pPr>
      <w:r>
        <w:rPr>
          <w:sz w:val="28"/>
          <w:szCs w:val="28"/>
        </w:rPr>
        <w:t>участие в обсуждении темы текста и выбора заголовка к нему;</w:t>
      </w:r>
    </w:p>
    <w:p w:rsidR="004059BF" w:rsidRDefault="00375AB3">
      <w:pPr>
        <w:jc w:val="both"/>
        <w:divId w:val="1825117916"/>
        <w:rPr>
          <w:sz w:val="28"/>
          <w:szCs w:val="28"/>
        </w:rPr>
      </w:pPr>
      <w:r>
        <w:rPr>
          <w:sz w:val="28"/>
          <w:szCs w:val="28"/>
        </w:rPr>
        <w:t>осознанное и правильное чтение текста вслух по слогам и целыми словами;</w:t>
      </w:r>
    </w:p>
    <w:p w:rsidR="004059BF" w:rsidRDefault="00375AB3">
      <w:pPr>
        <w:jc w:val="both"/>
        <w:divId w:val="1825117916"/>
        <w:rPr>
          <w:sz w:val="28"/>
          <w:szCs w:val="28"/>
        </w:rPr>
      </w:pPr>
      <w:r>
        <w:rPr>
          <w:sz w:val="28"/>
          <w:szCs w:val="28"/>
        </w:rPr>
        <w:t>пересказ содержания прочитанного текста по вопросам;</w:t>
      </w:r>
    </w:p>
    <w:p w:rsidR="004059BF" w:rsidRDefault="00375AB3">
      <w:pPr>
        <w:jc w:val="both"/>
        <w:divId w:val="1825117916"/>
        <w:rPr>
          <w:sz w:val="28"/>
          <w:szCs w:val="28"/>
        </w:rPr>
      </w:pPr>
      <w:r>
        <w:rPr>
          <w:sz w:val="28"/>
          <w:szCs w:val="28"/>
        </w:rPr>
        <w:t>участие в коллективной работе по оценке поступков героев и событий;</w:t>
      </w:r>
    </w:p>
    <w:p w:rsidR="004059BF" w:rsidRDefault="00375AB3">
      <w:pPr>
        <w:jc w:val="both"/>
        <w:divId w:val="1825117916"/>
        <w:rPr>
          <w:sz w:val="28"/>
          <w:szCs w:val="28"/>
        </w:rPr>
      </w:pPr>
      <w:r>
        <w:rPr>
          <w:sz w:val="28"/>
          <w:szCs w:val="28"/>
        </w:rPr>
        <w:t>выразительное чтение наизусть 5 - 7 коротких стихотворений;</w:t>
      </w:r>
    </w:p>
    <w:p w:rsidR="004059BF" w:rsidRDefault="00375AB3">
      <w:pPr>
        <w:jc w:val="both"/>
        <w:divId w:val="1825117916"/>
        <w:rPr>
          <w:sz w:val="28"/>
          <w:szCs w:val="28"/>
        </w:rPr>
      </w:pPr>
      <w:r>
        <w:rPr>
          <w:sz w:val="28"/>
          <w:szCs w:val="28"/>
        </w:rPr>
        <w:t>формулировка просьб и желаний с использованием этикетных слов и выражений;</w:t>
      </w:r>
    </w:p>
    <w:p w:rsidR="004059BF" w:rsidRDefault="00375AB3">
      <w:pPr>
        <w:jc w:val="both"/>
        <w:divId w:val="1825117916"/>
        <w:rPr>
          <w:sz w:val="28"/>
          <w:szCs w:val="28"/>
        </w:rPr>
      </w:pPr>
      <w:r>
        <w:rPr>
          <w:sz w:val="28"/>
          <w:szCs w:val="28"/>
        </w:rPr>
        <w:t>участие в ролевых играх в соответствии с речевыми возможностями;</w:t>
      </w:r>
    </w:p>
    <w:p w:rsidR="004059BF" w:rsidRDefault="00375AB3">
      <w:pPr>
        <w:jc w:val="both"/>
        <w:divId w:val="1825117916"/>
        <w:rPr>
          <w:sz w:val="28"/>
          <w:szCs w:val="28"/>
        </w:rPr>
      </w:pPr>
      <w:r>
        <w:rPr>
          <w:sz w:val="28"/>
          <w:szCs w:val="28"/>
        </w:rPr>
        <w:t>восприятие на слух сказок и рассказов; ответы на вопросы педагогического работника по их содержанию с опорой на иллюстративный материал;</w:t>
      </w:r>
    </w:p>
    <w:p w:rsidR="004059BF" w:rsidRDefault="00375AB3">
      <w:pPr>
        <w:jc w:val="both"/>
        <w:divId w:val="1825117916"/>
        <w:rPr>
          <w:sz w:val="28"/>
          <w:szCs w:val="28"/>
        </w:rPr>
      </w:pPr>
      <w:r>
        <w:rPr>
          <w:sz w:val="28"/>
          <w:szCs w:val="28"/>
        </w:rPr>
        <w:t>выразительное произнесение чистоговорок, коротких стихотворений с опорой на образец чтения педагогического работника;</w:t>
      </w:r>
    </w:p>
    <w:p w:rsidR="004059BF" w:rsidRDefault="00375AB3">
      <w:pPr>
        <w:jc w:val="both"/>
        <w:divId w:val="1825117916"/>
        <w:rPr>
          <w:sz w:val="28"/>
          <w:szCs w:val="28"/>
        </w:rPr>
      </w:pPr>
      <w:r>
        <w:rPr>
          <w:sz w:val="28"/>
          <w:szCs w:val="28"/>
        </w:rPr>
        <w:t>участие в беседах на темы, близкие личному опыту обучающегося;</w:t>
      </w:r>
    </w:p>
    <w:p w:rsidR="004059BF" w:rsidRDefault="00375AB3">
      <w:pPr>
        <w:jc w:val="both"/>
        <w:divId w:val="1825117916"/>
        <w:rPr>
          <w:sz w:val="28"/>
          <w:szCs w:val="28"/>
        </w:rPr>
      </w:pPr>
      <w:r>
        <w:rPr>
          <w:sz w:val="28"/>
          <w:szCs w:val="28"/>
        </w:rPr>
        <w:t>ответы на вопросы педагогического работника по содержанию прослушанных и (или) просмотренных радио- и телепередач.</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различение звуков и букв;</w:t>
      </w:r>
    </w:p>
    <w:p w:rsidR="004059BF" w:rsidRDefault="00375AB3">
      <w:pPr>
        <w:jc w:val="both"/>
        <w:divId w:val="1825117916"/>
        <w:rPr>
          <w:sz w:val="28"/>
          <w:szCs w:val="28"/>
        </w:rPr>
      </w:pPr>
      <w:r>
        <w:rPr>
          <w:sz w:val="28"/>
          <w:szCs w:val="28"/>
        </w:rPr>
        <w:t>характеристика гласных и согласных звуков с опорой на образец и опорную схему;</w:t>
      </w:r>
    </w:p>
    <w:p w:rsidR="004059BF" w:rsidRDefault="00375AB3">
      <w:pPr>
        <w:jc w:val="both"/>
        <w:divId w:val="1825117916"/>
        <w:rPr>
          <w:sz w:val="28"/>
          <w:szCs w:val="28"/>
        </w:rPr>
      </w:pPr>
      <w:r>
        <w:rPr>
          <w:sz w:val="28"/>
          <w:szCs w:val="28"/>
        </w:rPr>
        <w:t>списывание рукописного и печатного текста целыми словами с орфографическим проговариванием;</w:t>
      </w:r>
    </w:p>
    <w:p w:rsidR="004059BF" w:rsidRDefault="00375AB3">
      <w:pPr>
        <w:jc w:val="both"/>
        <w:divId w:val="1825117916"/>
        <w:rPr>
          <w:sz w:val="28"/>
          <w:szCs w:val="28"/>
        </w:rPr>
      </w:pPr>
      <w:r>
        <w:rPr>
          <w:sz w:val="28"/>
          <w:szCs w:val="28"/>
        </w:rPr>
        <w:t>запись под диктовку текста, включающего слова с изученными орфограммами (30 - 35 слов);</w:t>
      </w:r>
    </w:p>
    <w:p w:rsidR="004059BF" w:rsidRDefault="00375AB3">
      <w:pPr>
        <w:jc w:val="both"/>
        <w:divId w:val="1825117916"/>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4059BF" w:rsidRDefault="00375AB3">
      <w:pPr>
        <w:jc w:val="both"/>
        <w:divId w:val="1825117916"/>
        <w:rPr>
          <w:sz w:val="28"/>
          <w:szCs w:val="28"/>
        </w:rPr>
      </w:pPr>
      <w:r>
        <w:rPr>
          <w:sz w:val="28"/>
          <w:szCs w:val="28"/>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4059BF" w:rsidRDefault="00375AB3">
      <w:pPr>
        <w:jc w:val="both"/>
        <w:divId w:val="1825117916"/>
        <w:rPr>
          <w:sz w:val="28"/>
          <w:szCs w:val="28"/>
        </w:rPr>
      </w:pPr>
      <w:r>
        <w:rPr>
          <w:sz w:val="28"/>
          <w:szCs w:val="28"/>
        </w:rPr>
        <w:lastRenderedPageBreak/>
        <w:t>деление текста на предложения;</w:t>
      </w:r>
    </w:p>
    <w:p w:rsidR="004059BF" w:rsidRDefault="00375AB3">
      <w:pPr>
        <w:jc w:val="both"/>
        <w:divId w:val="1825117916"/>
        <w:rPr>
          <w:sz w:val="28"/>
          <w:szCs w:val="28"/>
        </w:rPr>
      </w:pPr>
      <w:r>
        <w:rPr>
          <w:sz w:val="28"/>
          <w:szCs w:val="28"/>
        </w:rPr>
        <w:t>выделение темы текста (о чем идет речь), выбор одного заголовка из нескольких, подходящего по смыслу;</w:t>
      </w:r>
    </w:p>
    <w:p w:rsidR="004059BF" w:rsidRDefault="00375AB3">
      <w:pPr>
        <w:jc w:val="both"/>
        <w:divId w:val="1825117916"/>
        <w:rPr>
          <w:sz w:val="28"/>
          <w:szCs w:val="28"/>
        </w:rPr>
      </w:pPr>
      <w:r>
        <w:rPr>
          <w:sz w:val="28"/>
          <w:szCs w:val="28"/>
        </w:rPr>
        <w:t>самостоятельная запись 3 - 4 предложений из составленного текста после его анализа;</w:t>
      </w:r>
    </w:p>
    <w:p w:rsidR="004059BF" w:rsidRDefault="00375AB3">
      <w:pPr>
        <w:jc w:val="both"/>
        <w:divId w:val="1825117916"/>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4059BF" w:rsidRDefault="00375AB3">
      <w:pPr>
        <w:jc w:val="both"/>
        <w:divId w:val="1825117916"/>
        <w:rPr>
          <w:sz w:val="28"/>
          <w:szCs w:val="28"/>
        </w:rPr>
      </w:pPr>
      <w:r>
        <w:rPr>
          <w:sz w:val="28"/>
          <w:szCs w:val="28"/>
        </w:rPr>
        <w:t>ответы на вопросы педагогического работника по прочитанному тексту;</w:t>
      </w:r>
    </w:p>
    <w:p w:rsidR="004059BF" w:rsidRDefault="00375AB3">
      <w:pPr>
        <w:jc w:val="both"/>
        <w:divId w:val="1825117916"/>
        <w:rPr>
          <w:sz w:val="28"/>
          <w:szCs w:val="28"/>
        </w:rPr>
      </w:pPr>
      <w:r>
        <w:rPr>
          <w:sz w:val="28"/>
          <w:szCs w:val="28"/>
        </w:rPr>
        <w:t>определение основной мысли текста после предварительного его анализа;</w:t>
      </w:r>
    </w:p>
    <w:p w:rsidR="004059BF" w:rsidRDefault="00375AB3">
      <w:pPr>
        <w:jc w:val="both"/>
        <w:divId w:val="1825117916"/>
        <w:rPr>
          <w:sz w:val="28"/>
          <w:szCs w:val="28"/>
        </w:rPr>
      </w:pPr>
      <w:r>
        <w:rPr>
          <w:sz w:val="28"/>
          <w:szCs w:val="28"/>
        </w:rPr>
        <w:t>чтение текста молча с выполнением заданий педагогического работника;</w:t>
      </w:r>
    </w:p>
    <w:p w:rsidR="004059BF" w:rsidRDefault="00375AB3">
      <w:pPr>
        <w:jc w:val="both"/>
        <w:divId w:val="1825117916"/>
        <w:rPr>
          <w:sz w:val="28"/>
          <w:szCs w:val="28"/>
        </w:rPr>
      </w:pPr>
      <w:r>
        <w:rPr>
          <w:sz w:val="28"/>
          <w:szCs w:val="28"/>
        </w:rPr>
        <w:t>определение главных действующих лиц произведения; элементарная оценка их поступков;</w:t>
      </w:r>
    </w:p>
    <w:p w:rsidR="004059BF" w:rsidRDefault="00375AB3">
      <w:pPr>
        <w:jc w:val="both"/>
        <w:divId w:val="1825117916"/>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4059BF" w:rsidRDefault="00375AB3">
      <w:pPr>
        <w:jc w:val="both"/>
        <w:divId w:val="1825117916"/>
        <w:rPr>
          <w:sz w:val="28"/>
          <w:szCs w:val="28"/>
        </w:rPr>
      </w:pPr>
      <w:r>
        <w:rPr>
          <w:sz w:val="28"/>
          <w:szCs w:val="28"/>
        </w:rPr>
        <w:t>пересказ текста по частям с опорой на вопросы педагогического работника, картинный план или иллюстрацию;</w:t>
      </w:r>
    </w:p>
    <w:p w:rsidR="004059BF" w:rsidRDefault="00375AB3">
      <w:pPr>
        <w:jc w:val="both"/>
        <w:divId w:val="1825117916"/>
        <w:rPr>
          <w:sz w:val="28"/>
          <w:szCs w:val="28"/>
        </w:rPr>
      </w:pPr>
      <w:r>
        <w:rPr>
          <w:sz w:val="28"/>
          <w:szCs w:val="28"/>
        </w:rPr>
        <w:t>выразительное чтение наизусть 7 - 8 стихотворений;</w:t>
      </w:r>
    </w:p>
    <w:p w:rsidR="004059BF" w:rsidRDefault="00375AB3">
      <w:pPr>
        <w:jc w:val="both"/>
        <w:divId w:val="1825117916"/>
        <w:rPr>
          <w:sz w:val="28"/>
          <w:szCs w:val="28"/>
        </w:rPr>
      </w:pPr>
      <w:r>
        <w:rPr>
          <w:sz w:val="28"/>
          <w:szCs w:val="28"/>
        </w:rPr>
        <w:t>понимание содержания небольших по объему сказок, рассказов и стихотворений; ответы на вопросы;</w:t>
      </w:r>
    </w:p>
    <w:p w:rsidR="004059BF" w:rsidRDefault="00375AB3">
      <w:pPr>
        <w:jc w:val="both"/>
        <w:divId w:val="1825117916"/>
        <w:rPr>
          <w:sz w:val="28"/>
          <w:szCs w:val="28"/>
        </w:rPr>
      </w:pPr>
      <w:r>
        <w:rPr>
          <w:sz w:val="28"/>
          <w:szCs w:val="28"/>
        </w:rPr>
        <w:t>понимание содержания детских радио- и телепередач, ответы на вопросы педагогического работника;</w:t>
      </w:r>
    </w:p>
    <w:p w:rsidR="004059BF" w:rsidRDefault="00375AB3">
      <w:pPr>
        <w:jc w:val="both"/>
        <w:divId w:val="1825117916"/>
        <w:rPr>
          <w:sz w:val="28"/>
          <w:szCs w:val="28"/>
        </w:rPr>
      </w:pPr>
      <w:r>
        <w:rPr>
          <w:sz w:val="28"/>
          <w:szCs w:val="28"/>
        </w:rPr>
        <w:t>выбор правильных средств интонации с опорой на образец речи педагогического работника и анализ речевой ситуации;</w:t>
      </w:r>
    </w:p>
    <w:p w:rsidR="004059BF" w:rsidRDefault="00375AB3">
      <w:pPr>
        <w:jc w:val="both"/>
        <w:divId w:val="1825117916"/>
        <w:rPr>
          <w:sz w:val="28"/>
          <w:szCs w:val="28"/>
        </w:rPr>
      </w:pPr>
      <w:r>
        <w:rPr>
          <w:sz w:val="28"/>
          <w:szCs w:val="28"/>
        </w:rPr>
        <w:t>активное участие в диалогах по темам речевых ситуаций;</w:t>
      </w:r>
    </w:p>
    <w:p w:rsidR="004059BF" w:rsidRDefault="00375AB3">
      <w:pPr>
        <w:jc w:val="both"/>
        <w:divId w:val="1825117916"/>
        <w:rPr>
          <w:sz w:val="28"/>
          <w:szCs w:val="28"/>
        </w:rPr>
      </w:pPr>
      <w:r>
        <w:rPr>
          <w:sz w:val="28"/>
          <w:szCs w:val="28"/>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4059BF" w:rsidRDefault="00375AB3">
      <w:pPr>
        <w:jc w:val="both"/>
        <w:divId w:val="1825117916"/>
        <w:rPr>
          <w:sz w:val="28"/>
          <w:szCs w:val="28"/>
        </w:rPr>
      </w:pPr>
      <w:r>
        <w:rPr>
          <w:sz w:val="28"/>
          <w:szCs w:val="28"/>
        </w:rPr>
        <w:t>участие в коллективном составлении рассказа или сказки по темам речевых ситуаций;</w:t>
      </w:r>
    </w:p>
    <w:p w:rsidR="004059BF" w:rsidRDefault="00375AB3">
      <w:pPr>
        <w:jc w:val="both"/>
        <w:divId w:val="1825117916"/>
        <w:rPr>
          <w:sz w:val="28"/>
          <w:szCs w:val="28"/>
        </w:rPr>
      </w:pPr>
      <w:r>
        <w:rPr>
          <w:sz w:val="28"/>
          <w:szCs w:val="28"/>
        </w:rPr>
        <w:t>составление рассказов с опорой на картинный или картинно-символический план.</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"Язык и речевая практика" на конец обучения</w:t>
      </w:r>
    </w:p>
    <w:p w:rsidR="004059BF" w:rsidRDefault="00375AB3">
      <w:pPr>
        <w:jc w:val="center"/>
        <w:divId w:val="1825117916"/>
        <w:rPr>
          <w:i/>
          <w:sz w:val="28"/>
          <w:szCs w:val="28"/>
        </w:rPr>
      </w:pPr>
      <w:r>
        <w:rPr>
          <w:i/>
          <w:sz w:val="28"/>
          <w:szCs w:val="28"/>
        </w:rPr>
        <w:t xml:space="preserve"> (IX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знание отличительных грамматических признаков основных частей слова;</w:t>
      </w:r>
    </w:p>
    <w:p w:rsidR="004059BF" w:rsidRDefault="00375AB3">
      <w:pPr>
        <w:jc w:val="both"/>
        <w:divId w:val="1825117916"/>
        <w:rPr>
          <w:sz w:val="28"/>
          <w:szCs w:val="28"/>
        </w:rPr>
      </w:pPr>
      <w:r>
        <w:rPr>
          <w:sz w:val="28"/>
          <w:szCs w:val="28"/>
        </w:rPr>
        <w:t>разбор слова с опорой на представленный образец, схему, вопросы педагогического работника;</w:t>
      </w:r>
    </w:p>
    <w:p w:rsidR="004059BF" w:rsidRDefault="00375AB3">
      <w:pPr>
        <w:jc w:val="both"/>
        <w:divId w:val="1825117916"/>
        <w:rPr>
          <w:sz w:val="28"/>
          <w:szCs w:val="28"/>
        </w:rPr>
      </w:pPr>
      <w:r>
        <w:rPr>
          <w:sz w:val="28"/>
          <w:szCs w:val="28"/>
        </w:rPr>
        <w:t>образование слов с новым значением с опорой на образец;</w:t>
      </w:r>
    </w:p>
    <w:p w:rsidR="004059BF" w:rsidRDefault="00375AB3">
      <w:pPr>
        <w:jc w:val="both"/>
        <w:divId w:val="1825117916"/>
        <w:rPr>
          <w:sz w:val="28"/>
          <w:szCs w:val="28"/>
        </w:rPr>
      </w:pPr>
      <w:r>
        <w:rPr>
          <w:sz w:val="28"/>
          <w:szCs w:val="28"/>
        </w:rPr>
        <w:t>представления о грамматических разрядах слов;</w:t>
      </w:r>
    </w:p>
    <w:p w:rsidR="004059BF" w:rsidRDefault="00375AB3">
      <w:pPr>
        <w:jc w:val="both"/>
        <w:divId w:val="1825117916"/>
        <w:rPr>
          <w:sz w:val="28"/>
          <w:szCs w:val="28"/>
        </w:rPr>
      </w:pPr>
      <w:r>
        <w:rPr>
          <w:sz w:val="28"/>
          <w:szCs w:val="28"/>
        </w:rPr>
        <w:t>различение изученных частей речи по вопросу и значению;</w:t>
      </w:r>
    </w:p>
    <w:p w:rsidR="004059BF" w:rsidRDefault="00375AB3">
      <w:pPr>
        <w:jc w:val="both"/>
        <w:divId w:val="1825117916"/>
        <w:rPr>
          <w:sz w:val="28"/>
          <w:szCs w:val="28"/>
        </w:rPr>
      </w:pPr>
      <w:r>
        <w:rPr>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4059BF" w:rsidRDefault="00375AB3">
      <w:pPr>
        <w:jc w:val="both"/>
        <w:divId w:val="1825117916"/>
        <w:rPr>
          <w:sz w:val="28"/>
          <w:szCs w:val="28"/>
        </w:rPr>
      </w:pPr>
      <w:r>
        <w:rPr>
          <w:sz w:val="28"/>
          <w:szCs w:val="28"/>
        </w:rPr>
        <w:lastRenderedPageBreak/>
        <w:t>составление различных конструкций предложений с опорой на представленный образец;</w:t>
      </w:r>
    </w:p>
    <w:p w:rsidR="004059BF" w:rsidRDefault="00375AB3">
      <w:pPr>
        <w:jc w:val="both"/>
        <w:divId w:val="1825117916"/>
        <w:rPr>
          <w:sz w:val="28"/>
          <w:szCs w:val="28"/>
        </w:rPr>
      </w:pPr>
      <w:r>
        <w:rPr>
          <w:sz w:val="28"/>
          <w:szCs w:val="28"/>
        </w:rPr>
        <w:t>установление смысловых связей в словосочетании по образцу, вопросам педагогического работника;</w:t>
      </w:r>
    </w:p>
    <w:p w:rsidR="004059BF" w:rsidRDefault="00375AB3">
      <w:pPr>
        <w:jc w:val="both"/>
        <w:divId w:val="1825117916"/>
        <w:rPr>
          <w:sz w:val="28"/>
          <w:szCs w:val="28"/>
        </w:rPr>
      </w:pPr>
      <w:r>
        <w:rPr>
          <w:sz w:val="28"/>
          <w:szCs w:val="28"/>
        </w:rPr>
        <w:t>нахождение главных и второстепенных членов предложения без деления на виды (с помощью педагогического работника);</w:t>
      </w:r>
    </w:p>
    <w:p w:rsidR="004059BF" w:rsidRDefault="00375AB3">
      <w:pPr>
        <w:jc w:val="both"/>
        <w:divId w:val="1825117916"/>
        <w:rPr>
          <w:sz w:val="28"/>
          <w:szCs w:val="28"/>
        </w:rPr>
      </w:pPr>
      <w:r>
        <w:rPr>
          <w:sz w:val="28"/>
          <w:szCs w:val="28"/>
        </w:rPr>
        <w:t>нахождение в тексте однородных членов предложения;</w:t>
      </w:r>
    </w:p>
    <w:p w:rsidR="004059BF" w:rsidRDefault="00375AB3">
      <w:pPr>
        <w:jc w:val="both"/>
        <w:divId w:val="1825117916"/>
        <w:rPr>
          <w:sz w:val="28"/>
          <w:szCs w:val="28"/>
        </w:rPr>
      </w:pPr>
      <w:r>
        <w:rPr>
          <w:sz w:val="28"/>
          <w:szCs w:val="28"/>
        </w:rPr>
        <w:t>различение предложений, разных по интонации;</w:t>
      </w:r>
    </w:p>
    <w:p w:rsidR="004059BF" w:rsidRDefault="00375AB3">
      <w:pPr>
        <w:jc w:val="both"/>
        <w:divId w:val="1825117916"/>
        <w:rPr>
          <w:sz w:val="28"/>
          <w:szCs w:val="28"/>
        </w:rPr>
      </w:pPr>
      <w:r>
        <w:rPr>
          <w:sz w:val="28"/>
          <w:szCs w:val="28"/>
        </w:rPr>
        <w:t>нахождение в тексте предложений, различных по цели высказывания (с помощью педагогического работника);</w:t>
      </w:r>
    </w:p>
    <w:p w:rsidR="004059BF" w:rsidRDefault="00375AB3">
      <w:pPr>
        <w:jc w:val="both"/>
        <w:divId w:val="1825117916"/>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4059BF" w:rsidRDefault="00375AB3">
      <w:pPr>
        <w:jc w:val="both"/>
        <w:divId w:val="1825117916"/>
        <w:rPr>
          <w:sz w:val="28"/>
          <w:szCs w:val="28"/>
        </w:rPr>
      </w:pPr>
      <w:r>
        <w:rPr>
          <w:sz w:val="28"/>
          <w:szCs w:val="28"/>
        </w:rPr>
        <w:t>выбор одного заголовка из нескольких предложенных, соответствующих теме текста;</w:t>
      </w:r>
    </w:p>
    <w:p w:rsidR="004059BF" w:rsidRDefault="00375AB3">
      <w:pPr>
        <w:jc w:val="both"/>
        <w:divId w:val="1825117916"/>
        <w:rPr>
          <w:sz w:val="28"/>
          <w:szCs w:val="28"/>
        </w:rPr>
      </w:pPr>
      <w:r>
        <w:rPr>
          <w:sz w:val="28"/>
          <w:szCs w:val="28"/>
        </w:rPr>
        <w:t>оформление изученных видов деловых бумаг с опорой на представленный образец;</w:t>
      </w:r>
    </w:p>
    <w:p w:rsidR="004059BF" w:rsidRDefault="00375AB3">
      <w:pPr>
        <w:jc w:val="both"/>
        <w:divId w:val="1825117916"/>
        <w:rPr>
          <w:sz w:val="28"/>
          <w:szCs w:val="28"/>
        </w:rPr>
      </w:pPr>
      <w:r>
        <w:rPr>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4059BF" w:rsidRDefault="00375AB3">
      <w:pPr>
        <w:jc w:val="both"/>
        <w:divId w:val="1825117916"/>
        <w:rPr>
          <w:sz w:val="28"/>
          <w:szCs w:val="28"/>
        </w:rPr>
      </w:pPr>
      <w:r>
        <w:rPr>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4059BF" w:rsidRDefault="00375AB3">
      <w:pPr>
        <w:jc w:val="both"/>
        <w:divId w:val="1825117916"/>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4059BF" w:rsidRDefault="00375AB3">
      <w:pPr>
        <w:jc w:val="both"/>
        <w:divId w:val="1825117916"/>
        <w:rPr>
          <w:sz w:val="28"/>
          <w:szCs w:val="28"/>
        </w:rPr>
      </w:pPr>
      <w:r>
        <w:rPr>
          <w:sz w:val="28"/>
          <w:szCs w:val="28"/>
        </w:rPr>
        <w:t>определение темы произведения (под руководством педагогического работника);</w:t>
      </w:r>
    </w:p>
    <w:p w:rsidR="004059BF" w:rsidRDefault="00375AB3">
      <w:pPr>
        <w:jc w:val="both"/>
        <w:divId w:val="1825117916"/>
        <w:rPr>
          <w:sz w:val="28"/>
          <w:szCs w:val="28"/>
        </w:rPr>
      </w:pPr>
      <w:r>
        <w:rPr>
          <w:sz w:val="28"/>
          <w:szCs w:val="28"/>
        </w:rPr>
        <w:t>ответы на вопросы педагогического работника по фактическому содержанию произведения своими словами;</w:t>
      </w:r>
    </w:p>
    <w:p w:rsidR="004059BF" w:rsidRDefault="00375AB3">
      <w:pPr>
        <w:jc w:val="both"/>
        <w:divId w:val="1825117916"/>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4059BF" w:rsidRDefault="00375AB3">
      <w:pPr>
        <w:jc w:val="both"/>
        <w:divId w:val="1825117916"/>
        <w:rPr>
          <w:sz w:val="28"/>
          <w:szCs w:val="28"/>
        </w:rPr>
      </w:pPr>
      <w:r>
        <w:rPr>
          <w:sz w:val="28"/>
          <w:szCs w:val="28"/>
        </w:rPr>
        <w:t>пересказ текста по частям на основе коллективно составленного плана (с помощью педагогического работника);</w:t>
      </w:r>
    </w:p>
    <w:p w:rsidR="004059BF" w:rsidRDefault="00375AB3">
      <w:pPr>
        <w:jc w:val="both"/>
        <w:divId w:val="1825117916"/>
        <w:rPr>
          <w:sz w:val="28"/>
          <w:szCs w:val="28"/>
        </w:rPr>
      </w:pPr>
      <w:r>
        <w:rPr>
          <w:sz w:val="28"/>
          <w:szCs w:val="28"/>
        </w:rPr>
        <w:t>выбор заголовка к пунктам плана из нескольких предложенных;</w:t>
      </w:r>
    </w:p>
    <w:p w:rsidR="004059BF" w:rsidRDefault="00375AB3">
      <w:pPr>
        <w:jc w:val="both"/>
        <w:divId w:val="1825117916"/>
        <w:rPr>
          <w:sz w:val="28"/>
          <w:szCs w:val="28"/>
        </w:rPr>
      </w:pPr>
      <w:r>
        <w:rPr>
          <w:sz w:val="28"/>
          <w:szCs w:val="28"/>
        </w:rPr>
        <w:t>установление последовательности событий в произведении;</w:t>
      </w:r>
    </w:p>
    <w:p w:rsidR="004059BF" w:rsidRDefault="00375AB3">
      <w:pPr>
        <w:jc w:val="both"/>
        <w:divId w:val="1825117916"/>
        <w:rPr>
          <w:sz w:val="28"/>
          <w:szCs w:val="28"/>
        </w:rPr>
      </w:pPr>
      <w:r>
        <w:rPr>
          <w:sz w:val="28"/>
          <w:szCs w:val="28"/>
        </w:rPr>
        <w:t>определение главных героев текста;</w:t>
      </w:r>
    </w:p>
    <w:p w:rsidR="004059BF" w:rsidRDefault="00375AB3">
      <w:pPr>
        <w:jc w:val="both"/>
        <w:divId w:val="1825117916"/>
        <w:rPr>
          <w:sz w:val="28"/>
          <w:szCs w:val="28"/>
        </w:rPr>
      </w:pPr>
      <w:r>
        <w:rPr>
          <w:sz w:val="28"/>
          <w:szCs w:val="28"/>
        </w:rPr>
        <w:t>составление элементарной характеристики героя на основе предложенного плана и по вопросам педагогического работника;</w:t>
      </w:r>
    </w:p>
    <w:p w:rsidR="004059BF" w:rsidRDefault="00375AB3">
      <w:pPr>
        <w:jc w:val="both"/>
        <w:divId w:val="1825117916"/>
        <w:rPr>
          <w:sz w:val="28"/>
          <w:szCs w:val="28"/>
        </w:rPr>
      </w:pPr>
      <w:r>
        <w:rPr>
          <w:sz w:val="28"/>
          <w:szCs w:val="28"/>
        </w:rPr>
        <w:t>нахождение в тексте незнакомых слов и выражений, объяснение их значения с помощью педагогического работника;</w:t>
      </w:r>
    </w:p>
    <w:p w:rsidR="004059BF" w:rsidRDefault="00375AB3">
      <w:pPr>
        <w:jc w:val="both"/>
        <w:divId w:val="1825117916"/>
        <w:rPr>
          <w:sz w:val="28"/>
          <w:szCs w:val="28"/>
        </w:rPr>
      </w:pPr>
      <w:r>
        <w:rPr>
          <w:sz w:val="28"/>
          <w:szCs w:val="28"/>
        </w:rPr>
        <w:t>заучивание стихотворений наизусть (7 - 9);</w:t>
      </w:r>
    </w:p>
    <w:p w:rsidR="004059BF" w:rsidRDefault="00375AB3">
      <w:pPr>
        <w:jc w:val="both"/>
        <w:divId w:val="1825117916"/>
        <w:rPr>
          <w:sz w:val="28"/>
          <w:szCs w:val="28"/>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4059BF" w:rsidRDefault="00375AB3">
      <w:pPr>
        <w:jc w:val="both"/>
        <w:divId w:val="1825117916"/>
        <w:rPr>
          <w:sz w:val="28"/>
          <w:szCs w:val="28"/>
          <w:u w:val="single"/>
        </w:rPr>
      </w:pPr>
      <w:r>
        <w:rPr>
          <w:sz w:val="28"/>
          <w:szCs w:val="28"/>
          <w:u w:val="single"/>
        </w:rPr>
        <w:lastRenderedPageBreak/>
        <w:t>Достаточный уровень</w:t>
      </w:r>
    </w:p>
    <w:p w:rsidR="004059BF" w:rsidRDefault="00375AB3">
      <w:pPr>
        <w:jc w:val="both"/>
        <w:divId w:val="1825117916"/>
        <w:rPr>
          <w:sz w:val="28"/>
          <w:szCs w:val="28"/>
        </w:rPr>
      </w:pPr>
      <w:r>
        <w:rPr>
          <w:sz w:val="28"/>
          <w:szCs w:val="28"/>
        </w:rPr>
        <w:t>знание значимых частей слова и их дифференцировка по существенным признакам;</w:t>
      </w:r>
    </w:p>
    <w:p w:rsidR="004059BF" w:rsidRDefault="00375AB3">
      <w:pPr>
        <w:jc w:val="both"/>
        <w:divId w:val="1825117916"/>
        <w:rPr>
          <w:sz w:val="28"/>
          <w:szCs w:val="28"/>
        </w:rPr>
      </w:pPr>
      <w:r>
        <w:rPr>
          <w:sz w:val="28"/>
          <w:szCs w:val="28"/>
        </w:rPr>
        <w:t>разбор слова по составу с использованием опорных схем;</w:t>
      </w:r>
    </w:p>
    <w:p w:rsidR="004059BF" w:rsidRDefault="00375AB3">
      <w:pPr>
        <w:jc w:val="both"/>
        <w:divId w:val="1825117916"/>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4059BF" w:rsidRDefault="00375AB3">
      <w:pPr>
        <w:jc w:val="both"/>
        <w:divId w:val="1825117916"/>
        <w:rPr>
          <w:sz w:val="28"/>
          <w:szCs w:val="28"/>
        </w:rPr>
      </w:pPr>
      <w:r>
        <w:rPr>
          <w:sz w:val="28"/>
          <w:szCs w:val="28"/>
        </w:rPr>
        <w:t>дифференцировка слов, относящихся к различным частям речи по существенным признакам;</w:t>
      </w:r>
    </w:p>
    <w:p w:rsidR="004059BF" w:rsidRDefault="00375AB3">
      <w:pPr>
        <w:jc w:val="both"/>
        <w:divId w:val="1825117916"/>
        <w:rPr>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4059BF" w:rsidRDefault="00375AB3">
      <w:pPr>
        <w:jc w:val="both"/>
        <w:divId w:val="1825117916"/>
        <w:rPr>
          <w:sz w:val="28"/>
          <w:szCs w:val="28"/>
        </w:rPr>
      </w:pPr>
      <w:r>
        <w:rPr>
          <w:sz w:val="28"/>
          <w:szCs w:val="28"/>
        </w:rPr>
        <w:t>нахождение орфографической трудности в слове и решение орографической задачи (под руководством педагогического работника);</w:t>
      </w:r>
    </w:p>
    <w:p w:rsidR="004059BF" w:rsidRDefault="00375AB3">
      <w:pPr>
        <w:jc w:val="both"/>
        <w:divId w:val="1825117916"/>
        <w:rPr>
          <w:sz w:val="28"/>
          <w:szCs w:val="28"/>
        </w:rPr>
      </w:pPr>
      <w:r>
        <w:rPr>
          <w:sz w:val="28"/>
          <w:szCs w:val="28"/>
        </w:rPr>
        <w:t>пользование орфографическим словарем для уточнения написания слова;</w:t>
      </w:r>
    </w:p>
    <w:p w:rsidR="004059BF" w:rsidRDefault="00375AB3">
      <w:pPr>
        <w:jc w:val="both"/>
        <w:divId w:val="1825117916"/>
        <w:rPr>
          <w:sz w:val="28"/>
          <w:szCs w:val="28"/>
        </w:rPr>
      </w:pPr>
      <w:r>
        <w:rPr>
          <w:sz w:val="28"/>
          <w:szCs w:val="28"/>
        </w:rPr>
        <w:t>составление простых распространенных и сложных предложений по схеме, опорным словам, на предложенную тему;</w:t>
      </w:r>
    </w:p>
    <w:p w:rsidR="004059BF" w:rsidRDefault="00375AB3">
      <w:pPr>
        <w:jc w:val="both"/>
        <w:divId w:val="1825117916"/>
        <w:rPr>
          <w:sz w:val="28"/>
          <w:szCs w:val="28"/>
        </w:rPr>
      </w:pPr>
      <w:r>
        <w:rPr>
          <w:sz w:val="28"/>
          <w:szCs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4059BF" w:rsidRDefault="00375AB3">
      <w:pPr>
        <w:jc w:val="both"/>
        <w:divId w:val="1825117916"/>
        <w:rPr>
          <w:sz w:val="28"/>
          <w:szCs w:val="28"/>
        </w:rPr>
      </w:pPr>
      <w:r>
        <w:rPr>
          <w:sz w:val="28"/>
          <w:szCs w:val="28"/>
        </w:rPr>
        <w:t>нахождение главных и второстепенных членов предложения с использованием опорных схем;</w:t>
      </w:r>
    </w:p>
    <w:p w:rsidR="004059BF" w:rsidRDefault="00375AB3">
      <w:pPr>
        <w:jc w:val="both"/>
        <w:divId w:val="1825117916"/>
        <w:rPr>
          <w:sz w:val="28"/>
          <w:szCs w:val="28"/>
        </w:rPr>
      </w:pPr>
      <w:r>
        <w:rPr>
          <w:sz w:val="28"/>
          <w:szCs w:val="28"/>
        </w:rPr>
        <w:t>составление предложений с однородными членами с опорой на образец;</w:t>
      </w:r>
    </w:p>
    <w:p w:rsidR="004059BF" w:rsidRDefault="00375AB3">
      <w:pPr>
        <w:jc w:val="both"/>
        <w:divId w:val="1825117916"/>
        <w:rPr>
          <w:sz w:val="28"/>
          <w:szCs w:val="28"/>
        </w:rPr>
      </w:pPr>
      <w:r>
        <w:rPr>
          <w:sz w:val="28"/>
          <w:szCs w:val="28"/>
        </w:rPr>
        <w:t>составление предложений, разных по интонации с опорой на образец;</w:t>
      </w:r>
    </w:p>
    <w:p w:rsidR="004059BF" w:rsidRDefault="00375AB3">
      <w:pPr>
        <w:jc w:val="both"/>
        <w:divId w:val="1825117916"/>
        <w:rPr>
          <w:sz w:val="28"/>
          <w:szCs w:val="28"/>
        </w:rPr>
      </w:pPr>
      <w:r>
        <w:rPr>
          <w:sz w:val="28"/>
          <w:szCs w:val="28"/>
        </w:rPr>
        <w:t>различение предложений (с помощью педагогического работника) различных по цели высказывания;</w:t>
      </w:r>
    </w:p>
    <w:p w:rsidR="004059BF" w:rsidRDefault="00375AB3">
      <w:pPr>
        <w:jc w:val="both"/>
        <w:divId w:val="1825117916"/>
        <w:rPr>
          <w:sz w:val="28"/>
          <w:szCs w:val="28"/>
        </w:rPr>
      </w:pPr>
      <w:r>
        <w:rPr>
          <w:sz w:val="28"/>
          <w:szCs w:val="28"/>
        </w:rPr>
        <w:t>отбор фактического материала, необходимого для раскрытия темы текста;</w:t>
      </w:r>
    </w:p>
    <w:p w:rsidR="004059BF" w:rsidRDefault="00375AB3">
      <w:pPr>
        <w:jc w:val="both"/>
        <w:divId w:val="1825117916"/>
        <w:rPr>
          <w:sz w:val="28"/>
          <w:szCs w:val="28"/>
        </w:rPr>
      </w:pPr>
      <w:r>
        <w:rPr>
          <w:sz w:val="28"/>
          <w:szCs w:val="28"/>
        </w:rPr>
        <w:t>отбор фактического материала, необходимого для раскрытия основной мысли текста (с помощью педагогического работника);</w:t>
      </w:r>
    </w:p>
    <w:p w:rsidR="004059BF" w:rsidRDefault="00375AB3">
      <w:pPr>
        <w:jc w:val="both"/>
        <w:divId w:val="1825117916"/>
        <w:rPr>
          <w:sz w:val="28"/>
          <w:szCs w:val="28"/>
        </w:rPr>
      </w:pPr>
      <w:r>
        <w:rPr>
          <w:sz w:val="28"/>
          <w:szCs w:val="28"/>
        </w:rPr>
        <w:t>выбор одного заголовка из нескольких предложенных, соответствующих теме и основной мысли текста;</w:t>
      </w:r>
    </w:p>
    <w:p w:rsidR="004059BF" w:rsidRDefault="00375AB3">
      <w:pPr>
        <w:jc w:val="both"/>
        <w:divId w:val="1825117916"/>
        <w:rPr>
          <w:sz w:val="28"/>
          <w:szCs w:val="28"/>
        </w:rPr>
      </w:pPr>
      <w:r>
        <w:rPr>
          <w:sz w:val="28"/>
          <w:szCs w:val="28"/>
        </w:rPr>
        <w:t>оформление всех видов изученных деловых бумаг;</w:t>
      </w:r>
    </w:p>
    <w:p w:rsidR="004059BF" w:rsidRDefault="00375AB3">
      <w:pPr>
        <w:jc w:val="both"/>
        <w:divId w:val="1825117916"/>
        <w:rPr>
          <w:sz w:val="28"/>
          <w:szCs w:val="28"/>
        </w:rPr>
      </w:pPr>
      <w:r>
        <w:rPr>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rsidR="004059BF" w:rsidRDefault="00375AB3">
      <w:pPr>
        <w:jc w:val="both"/>
        <w:divId w:val="1825117916"/>
        <w:rPr>
          <w:sz w:val="28"/>
          <w:szCs w:val="28"/>
        </w:rPr>
      </w:pPr>
      <w:r>
        <w:rPr>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4059BF" w:rsidRDefault="00375AB3">
      <w:pPr>
        <w:jc w:val="both"/>
        <w:divId w:val="1825117916"/>
        <w:rPr>
          <w:sz w:val="28"/>
          <w:szCs w:val="28"/>
        </w:rPr>
      </w:pPr>
      <w:r>
        <w:rPr>
          <w:sz w:val="28"/>
          <w:szCs w:val="28"/>
        </w:rPr>
        <w:t>правильное, осознанное и беглое чтение вслух, с соблюдением некоторых усвоенных норм орфоэпии;</w:t>
      </w:r>
    </w:p>
    <w:p w:rsidR="004059BF" w:rsidRDefault="00375AB3">
      <w:pPr>
        <w:jc w:val="both"/>
        <w:divId w:val="1825117916"/>
        <w:rPr>
          <w:sz w:val="28"/>
          <w:szCs w:val="28"/>
        </w:rPr>
      </w:pPr>
      <w:r>
        <w:rPr>
          <w:sz w:val="28"/>
          <w:szCs w:val="28"/>
        </w:rPr>
        <w:t>ответы на вопросы педагогического работника своими словами и словами автора (выборочное чтение);</w:t>
      </w:r>
    </w:p>
    <w:p w:rsidR="004059BF" w:rsidRDefault="00375AB3">
      <w:pPr>
        <w:jc w:val="both"/>
        <w:divId w:val="1825117916"/>
        <w:rPr>
          <w:sz w:val="28"/>
          <w:szCs w:val="28"/>
        </w:rPr>
      </w:pPr>
      <w:r>
        <w:rPr>
          <w:sz w:val="28"/>
          <w:szCs w:val="28"/>
        </w:rPr>
        <w:t>определение темы художественного произведения;</w:t>
      </w:r>
    </w:p>
    <w:p w:rsidR="004059BF" w:rsidRDefault="00375AB3">
      <w:pPr>
        <w:jc w:val="both"/>
        <w:divId w:val="1825117916"/>
        <w:rPr>
          <w:sz w:val="28"/>
          <w:szCs w:val="28"/>
        </w:rPr>
      </w:pPr>
      <w:r>
        <w:rPr>
          <w:sz w:val="28"/>
          <w:szCs w:val="28"/>
        </w:rPr>
        <w:t>определение основной мысли произведения (с помощью педагогического работника);</w:t>
      </w:r>
    </w:p>
    <w:p w:rsidR="004059BF" w:rsidRDefault="00375AB3">
      <w:pPr>
        <w:jc w:val="both"/>
        <w:divId w:val="1825117916"/>
        <w:rPr>
          <w:sz w:val="28"/>
          <w:szCs w:val="28"/>
        </w:rPr>
      </w:pPr>
      <w:r>
        <w:rPr>
          <w:sz w:val="28"/>
          <w:szCs w:val="28"/>
        </w:rPr>
        <w:t>самостоятельное деление на части несложного по структуре и содержанию текста;</w:t>
      </w:r>
    </w:p>
    <w:p w:rsidR="004059BF" w:rsidRDefault="00375AB3">
      <w:pPr>
        <w:jc w:val="both"/>
        <w:divId w:val="1825117916"/>
        <w:rPr>
          <w:sz w:val="28"/>
          <w:szCs w:val="28"/>
        </w:rPr>
      </w:pPr>
      <w:r>
        <w:rPr>
          <w:sz w:val="28"/>
          <w:szCs w:val="28"/>
        </w:rPr>
        <w:lastRenderedPageBreak/>
        <w:t>формулировка заголовков пунктов плана (с помощью педагогического работника);</w:t>
      </w:r>
    </w:p>
    <w:p w:rsidR="004059BF" w:rsidRDefault="00375AB3">
      <w:pPr>
        <w:jc w:val="both"/>
        <w:divId w:val="1825117916"/>
        <w:rPr>
          <w:sz w:val="28"/>
          <w:szCs w:val="28"/>
        </w:rPr>
      </w:pPr>
      <w:r>
        <w:rPr>
          <w:sz w:val="28"/>
          <w:szCs w:val="28"/>
        </w:rPr>
        <w:t>различение главных и второстепенных героев произведения с элементарным обоснованием;</w:t>
      </w:r>
    </w:p>
    <w:p w:rsidR="004059BF" w:rsidRDefault="00375AB3">
      <w:pPr>
        <w:jc w:val="both"/>
        <w:divId w:val="1825117916"/>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4059BF" w:rsidRDefault="00375AB3">
      <w:pPr>
        <w:jc w:val="both"/>
        <w:divId w:val="1825117916"/>
        <w:rPr>
          <w:sz w:val="28"/>
          <w:szCs w:val="28"/>
        </w:rPr>
      </w:pPr>
      <w:r>
        <w:rPr>
          <w:sz w:val="28"/>
          <w:szCs w:val="28"/>
        </w:rPr>
        <w:t>пересказ текста по коллективно составленному плану;</w:t>
      </w:r>
    </w:p>
    <w:p w:rsidR="004059BF" w:rsidRDefault="00375AB3">
      <w:pPr>
        <w:jc w:val="both"/>
        <w:divId w:val="1825117916"/>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4059BF" w:rsidRDefault="00375AB3">
      <w:pPr>
        <w:jc w:val="both"/>
        <w:divId w:val="1825117916"/>
        <w:rPr>
          <w:sz w:val="28"/>
          <w:szCs w:val="28"/>
        </w:rPr>
      </w:pPr>
      <w:r>
        <w:rPr>
          <w:sz w:val="28"/>
          <w:szCs w:val="28"/>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4059BF" w:rsidRDefault="00375AB3">
      <w:pPr>
        <w:jc w:val="both"/>
        <w:divId w:val="1825117916"/>
        <w:rPr>
          <w:sz w:val="28"/>
          <w:szCs w:val="28"/>
        </w:rPr>
      </w:pPr>
      <w:r>
        <w:rPr>
          <w:sz w:val="28"/>
          <w:szCs w:val="28"/>
        </w:rPr>
        <w:t>знание наизусть 10 - 12 стихотворений и 1 прозаического отрывка.</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знание числового ряда 1 - 100 в прямом порядке; откладывание любых чисел в пределах 100, с использованием счетного материала;</w:t>
      </w:r>
    </w:p>
    <w:p w:rsidR="004059BF" w:rsidRDefault="00375AB3">
      <w:pPr>
        <w:jc w:val="both"/>
        <w:divId w:val="1825117916"/>
        <w:rPr>
          <w:sz w:val="28"/>
          <w:szCs w:val="28"/>
        </w:rPr>
      </w:pPr>
      <w:r>
        <w:rPr>
          <w:sz w:val="28"/>
          <w:szCs w:val="28"/>
        </w:rPr>
        <w:t>знание названий компонентов сложения, вычитания, умножения, деления;</w:t>
      </w:r>
    </w:p>
    <w:p w:rsidR="004059BF" w:rsidRDefault="00375AB3">
      <w:pPr>
        <w:jc w:val="both"/>
        <w:divId w:val="1825117916"/>
        <w:rPr>
          <w:sz w:val="28"/>
          <w:szCs w:val="28"/>
        </w:rPr>
      </w:pPr>
      <w:r>
        <w:rPr>
          <w:sz w:val="28"/>
          <w:szCs w:val="28"/>
        </w:rPr>
        <w:t>понимание смысла арифметических действий сложения и вычитания, умножения и деления (на равные части).</w:t>
      </w:r>
    </w:p>
    <w:p w:rsidR="004059BF" w:rsidRDefault="00375AB3">
      <w:pPr>
        <w:jc w:val="both"/>
        <w:divId w:val="1825117916"/>
        <w:rPr>
          <w:sz w:val="28"/>
          <w:szCs w:val="28"/>
        </w:rPr>
      </w:pPr>
      <w:r>
        <w:rPr>
          <w:sz w:val="28"/>
          <w:szCs w:val="28"/>
        </w:rPr>
        <w:t>знание таблицы умножения однозначных чисел до 5;</w:t>
      </w:r>
    </w:p>
    <w:p w:rsidR="004059BF" w:rsidRDefault="00375AB3">
      <w:pPr>
        <w:jc w:val="both"/>
        <w:divId w:val="1825117916"/>
        <w:rPr>
          <w:sz w:val="28"/>
          <w:szCs w:val="28"/>
        </w:rPr>
      </w:pPr>
      <w:r>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059BF" w:rsidRDefault="00375AB3">
      <w:pPr>
        <w:jc w:val="both"/>
        <w:divId w:val="1825117916"/>
        <w:rPr>
          <w:sz w:val="28"/>
          <w:szCs w:val="28"/>
        </w:rPr>
      </w:pPr>
      <w:r>
        <w:rPr>
          <w:sz w:val="28"/>
          <w:szCs w:val="28"/>
        </w:rPr>
        <w:t>знание порядка действий в примерах в два арифметических действия;</w:t>
      </w:r>
    </w:p>
    <w:p w:rsidR="004059BF" w:rsidRDefault="00375AB3">
      <w:pPr>
        <w:jc w:val="both"/>
        <w:divId w:val="1825117916"/>
        <w:rPr>
          <w:sz w:val="28"/>
          <w:szCs w:val="28"/>
        </w:rPr>
      </w:pPr>
      <w:r>
        <w:rPr>
          <w:sz w:val="28"/>
          <w:szCs w:val="28"/>
        </w:rPr>
        <w:t>знание и применение переместительного свойства сложения и умножения;</w:t>
      </w:r>
    </w:p>
    <w:p w:rsidR="004059BF" w:rsidRDefault="00375AB3">
      <w:pPr>
        <w:jc w:val="both"/>
        <w:divId w:val="1825117916"/>
        <w:rPr>
          <w:sz w:val="28"/>
          <w:szCs w:val="28"/>
        </w:rPr>
      </w:pPr>
      <w:r>
        <w:rPr>
          <w:sz w:val="28"/>
          <w:szCs w:val="28"/>
        </w:rPr>
        <w:t>выполнение устных и письменных действий сложения и вычитания чисел в пределах 100;</w:t>
      </w:r>
    </w:p>
    <w:p w:rsidR="004059BF" w:rsidRDefault="00375AB3">
      <w:pPr>
        <w:jc w:val="both"/>
        <w:divId w:val="1825117916"/>
        <w:rPr>
          <w:sz w:val="28"/>
          <w:szCs w:val="28"/>
        </w:rPr>
      </w:pPr>
      <w:r>
        <w:rPr>
          <w:sz w:val="28"/>
          <w:szCs w:val="28"/>
        </w:rPr>
        <w:t>знание единиц измерения (меры) стоимости, длины, массы, времени и их соотношения;</w:t>
      </w:r>
    </w:p>
    <w:p w:rsidR="004059BF" w:rsidRDefault="00375AB3">
      <w:pPr>
        <w:jc w:val="both"/>
        <w:divId w:val="1825117916"/>
        <w:rPr>
          <w:sz w:val="28"/>
          <w:szCs w:val="28"/>
        </w:rPr>
      </w:pPr>
      <w:r>
        <w:rPr>
          <w:sz w:val="28"/>
          <w:szCs w:val="28"/>
        </w:rPr>
        <w:t>различение чисел, полученных при счете и измерении, запись числа, полученного при измерении двумя мерами;</w:t>
      </w:r>
    </w:p>
    <w:p w:rsidR="004059BF" w:rsidRDefault="00375AB3">
      <w:pPr>
        <w:jc w:val="both"/>
        <w:divId w:val="1825117916"/>
        <w:rPr>
          <w:sz w:val="28"/>
          <w:szCs w:val="28"/>
        </w:rPr>
      </w:pPr>
      <w:r>
        <w:rPr>
          <w:sz w:val="28"/>
          <w:szCs w:val="28"/>
        </w:rPr>
        <w:t>пользование календарем для установления порядка месяцев в году, количества суток в месяцах;</w:t>
      </w:r>
    </w:p>
    <w:p w:rsidR="004059BF" w:rsidRDefault="00375AB3">
      <w:pPr>
        <w:jc w:val="both"/>
        <w:divId w:val="1825117916"/>
        <w:rPr>
          <w:sz w:val="28"/>
          <w:szCs w:val="28"/>
        </w:rPr>
      </w:pPr>
      <w:r>
        <w:rPr>
          <w:sz w:val="28"/>
          <w:szCs w:val="28"/>
        </w:rPr>
        <w:t>определение времени по часам (одним способом);</w:t>
      </w:r>
    </w:p>
    <w:p w:rsidR="004059BF" w:rsidRDefault="00375AB3">
      <w:pPr>
        <w:jc w:val="both"/>
        <w:divId w:val="1825117916"/>
        <w:rPr>
          <w:sz w:val="28"/>
          <w:szCs w:val="28"/>
        </w:rPr>
      </w:pPr>
      <w:r>
        <w:rPr>
          <w:sz w:val="28"/>
          <w:szCs w:val="28"/>
        </w:rPr>
        <w:t>решение, составление, иллюстрирование изученных простых арифметических задач;</w:t>
      </w:r>
    </w:p>
    <w:p w:rsidR="004059BF" w:rsidRDefault="00375AB3">
      <w:pPr>
        <w:jc w:val="both"/>
        <w:divId w:val="1825117916"/>
        <w:rPr>
          <w:sz w:val="28"/>
          <w:szCs w:val="28"/>
        </w:rPr>
      </w:pPr>
      <w:r>
        <w:rPr>
          <w:sz w:val="28"/>
          <w:szCs w:val="28"/>
        </w:rPr>
        <w:t>решение составных арифметических задач в два действия (с помощью педагогического работника);</w:t>
      </w:r>
    </w:p>
    <w:p w:rsidR="004059BF" w:rsidRDefault="00375AB3">
      <w:pPr>
        <w:jc w:val="both"/>
        <w:divId w:val="1825117916"/>
        <w:rPr>
          <w:sz w:val="28"/>
          <w:szCs w:val="28"/>
        </w:rPr>
      </w:pPr>
      <w:r>
        <w:rPr>
          <w:sz w:val="28"/>
          <w:szCs w:val="28"/>
        </w:rPr>
        <w:t>различение замкнутых, незамкнутых кривых, ломаных линий; вычисление длины ломаной;</w:t>
      </w:r>
    </w:p>
    <w:p w:rsidR="004059BF" w:rsidRDefault="00375AB3">
      <w:pPr>
        <w:jc w:val="both"/>
        <w:divId w:val="1825117916"/>
        <w:rPr>
          <w:sz w:val="28"/>
          <w:szCs w:val="28"/>
        </w:rPr>
      </w:pPr>
      <w:r>
        <w:rPr>
          <w:sz w:val="28"/>
          <w:szCs w:val="28"/>
        </w:rPr>
        <w:lastRenderedPageBreak/>
        <w:t>узнавание, называние, моделирование взаимного положения двух прямых, кривых линий, фигур, нахождение точки пересечения без вычерчивания;</w:t>
      </w:r>
    </w:p>
    <w:p w:rsidR="004059BF" w:rsidRDefault="00375AB3">
      <w:pPr>
        <w:jc w:val="both"/>
        <w:divId w:val="1825117916"/>
        <w:rPr>
          <w:sz w:val="28"/>
          <w:szCs w:val="28"/>
        </w:rPr>
      </w:pPr>
      <w:r>
        <w:rPr>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4059BF" w:rsidRDefault="00375AB3">
      <w:pPr>
        <w:jc w:val="both"/>
        <w:divId w:val="1825117916"/>
        <w:rPr>
          <w:sz w:val="28"/>
          <w:szCs w:val="28"/>
        </w:rPr>
      </w:pPr>
      <w:r>
        <w:rPr>
          <w:sz w:val="28"/>
          <w:szCs w:val="28"/>
        </w:rPr>
        <w:t>различение окружности и круга, вычерчивание окружности разных радиусов.</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знание числового ряда 1 - 100 в прямом и обратном порядке;</w:t>
      </w:r>
    </w:p>
    <w:p w:rsidR="004059BF" w:rsidRDefault="00375AB3">
      <w:pPr>
        <w:jc w:val="both"/>
        <w:divId w:val="1825117916"/>
        <w:rPr>
          <w:sz w:val="28"/>
          <w:szCs w:val="28"/>
        </w:rPr>
      </w:pPr>
      <w:r>
        <w:rPr>
          <w:sz w:val="28"/>
          <w:szCs w:val="28"/>
        </w:rPr>
        <w:t>счет, присчитыванием, отсчитыванием по единице и равными числовыми группами в пределах 100;</w:t>
      </w:r>
    </w:p>
    <w:p w:rsidR="004059BF" w:rsidRDefault="00375AB3">
      <w:pPr>
        <w:jc w:val="both"/>
        <w:divId w:val="1825117916"/>
        <w:rPr>
          <w:sz w:val="28"/>
          <w:szCs w:val="28"/>
        </w:rPr>
      </w:pPr>
      <w:r>
        <w:rPr>
          <w:sz w:val="28"/>
          <w:szCs w:val="28"/>
        </w:rPr>
        <w:t>откладывание любых чисел в пределах 100 с использованием счетного материала;</w:t>
      </w:r>
    </w:p>
    <w:p w:rsidR="004059BF" w:rsidRDefault="00375AB3">
      <w:pPr>
        <w:jc w:val="both"/>
        <w:divId w:val="1825117916"/>
        <w:rPr>
          <w:sz w:val="28"/>
          <w:szCs w:val="28"/>
        </w:rPr>
      </w:pPr>
      <w:r>
        <w:rPr>
          <w:sz w:val="28"/>
          <w:szCs w:val="28"/>
        </w:rPr>
        <w:t>знание названия компонентов сложения, вычитания, умножения, деления;</w:t>
      </w:r>
    </w:p>
    <w:p w:rsidR="004059BF" w:rsidRDefault="00375AB3">
      <w:pPr>
        <w:jc w:val="both"/>
        <w:divId w:val="1825117916"/>
        <w:rPr>
          <w:sz w:val="28"/>
          <w:szCs w:val="28"/>
        </w:rPr>
      </w:pPr>
      <w:r>
        <w:rPr>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4059BF" w:rsidRDefault="00375AB3">
      <w:pPr>
        <w:jc w:val="both"/>
        <w:divId w:val="1825117916"/>
        <w:rPr>
          <w:sz w:val="28"/>
          <w:szCs w:val="28"/>
        </w:rPr>
      </w:pPr>
      <w:r>
        <w:rPr>
          <w:sz w:val="28"/>
          <w:szCs w:val="28"/>
        </w:rPr>
        <w:t>знание таблицы умножения всех однозначных чисел и числа 10; правила умножения чисел 1 и 0, на 1 и 0, деления 0 и деления на 1, на 10;</w:t>
      </w:r>
    </w:p>
    <w:p w:rsidR="004059BF" w:rsidRDefault="00375AB3">
      <w:pPr>
        <w:jc w:val="both"/>
        <w:divId w:val="1825117916"/>
        <w:rPr>
          <w:sz w:val="28"/>
          <w:szCs w:val="28"/>
        </w:rPr>
      </w:pPr>
      <w:r>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059BF" w:rsidRDefault="00375AB3">
      <w:pPr>
        <w:jc w:val="both"/>
        <w:divId w:val="1825117916"/>
        <w:rPr>
          <w:sz w:val="28"/>
          <w:szCs w:val="28"/>
        </w:rPr>
      </w:pPr>
      <w:r>
        <w:rPr>
          <w:sz w:val="28"/>
          <w:szCs w:val="28"/>
        </w:rPr>
        <w:t>знание порядка действий в примерах в два арифметических действия;</w:t>
      </w:r>
    </w:p>
    <w:p w:rsidR="004059BF" w:rsidRDefault="00375AB3">
      <w:pPr>
        <w:jc w:val="both"/>
        <w:divId w:val="1825117916"/>
        <w:rPr>
          <w:sz w:val="28"/>
          <w:szCs w:val="28"/>
        </w:rPr>
      </w:pPr>
      <w:r>
        <w:rPr>
          <w:sz w:val="28"/>
          <w:szCs w:val="28"/>
        </w:rPr>
        <w:t>знание и применение переместительного свойство сложения и умножения;</w:t>
      </w:r>
    </w:p>
    <w:p w:rsidR="004059BF" w:rsidRDefault="00375AB3">
      <w:pPr>
        <w:jc w:val="both"/>
        <w:divId w:val="1825117916"/>
        <w:rPr>
          <w:sz w:val="28"/>
          <w:szCs w:val="28"/>
        </w:rPr>
      </w:pPr>
      <w:r>
        <w:rPr>
          <w:sz w:val="28"/>
          <w:szCs w:val="28"/>
        </w:rPr>
        <w:t>выполнение устных и письменных действий сложения и вычитания чисел в пределах 100;</w:t>
      </w:r>
    </w:p>
    <w:p w:rsidR="004059BF" w:rsidRDefault="00375AB3">
      <w:pPr>
        <w:jc w:val="both"/>
        <w:divId w:val="1825117916"/>
        <w:rPr>
          <w:sz w:val="28"/>
          <w:szCs w:val="28"/>
        </w:rPr>
      </w:pPr>
      <w:r>
        <w:rPr>
          <w:sz w:val="28"/>
          <w:szCs w:val="28"/>
        </w:rPr>
        <w:t>знание единиц (мер) измерения стоимости, длины, массы, времени и их соотношения;</w:t>
      </w:r>
    </w:p>
    <w:p w:rsidR="004059BF" w:rsidRDefault="00375AB3">
      <w:pPr>
        <w:jc w:val="both"/>
        <w:divId w:val="1825117916"/>
        <w:rPr>
          <w:sz w:val="28"/>
          <w:szCs w:val="28"/>
        </w:rPr>
      </w:pPr>
      <w:r>
        <w:rPr>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4059BF" w:rsidRDefault="00375AB3">
      <w:pPr>
        <w:jc w:val="both"/>
        <w:divId w:val="1825117916"/>
        <w:rPr>
          <w:sz w:val="28"/>
          <w:szCs w:val="28"/>
        </w:rPr>
      </w:pPr>
      <w:r>
        <w:rPr>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4059BF" w:rsidRDefault="00375AB3">
      <w:pPr>
        <w:jc w:val="both"/>
        <w:divId w:val="1825117916"/>
        <w:rPr>
          <w:sz w:val="28"/>
          <w:szCs w:val="28"/>
        </w:rPr>
      </w:pPr>
      <w:r>
        <w:rPr>
          <w:sz w:val="28"/>
          <w:szCs w:val="28"/>
        </w:rPr>
        <w:t>определение времени по часам тремя способами с точностью до 1 мин;</w:t>
      </w:r>
    </w:p>
    <w:p w:rsidR="004059BF" w:rsidRDefault="00375AB3">
      <w:pPr>
        <w:jc w:val="both"/>
        <w:divId w:val="1825117916"/>
        <w:rPr>
          <w:sz w:val="28"/>
          <w:szCs w:val="28"/>
        </w:rPr>
      </w:pPr>
      <w:r>
        <w:rPr>
          <w:sz w:val="28"/>
          <w:szCs w:val="28"/>
        </w:rPr>
        <w:t>решение, составление, иллюстрирование всех изученных простых арифметических задач;</w:t>
      </w:r>
    </w:p>
    <w:p w:rsidR="004059BF" w:rsidRDefault="00375AB3">
      <w:pPr>
        <w:jc w:val="both"/>
        <w:divId w:val="1825117916"/>
        <w:rPr>
          <w:sz w:val="28"/>
          <w:szCs w:val="28"/>
        </w:rPr>
      </w:pPr>
      <w:r>
        <w:rPr>
          <w:sz w:val="28"/>
          <w:szCs w:val="28"/>
        </w:rPr>
        <w:t>краткая запись, моделирование содержания, решение составных арифметических задач в два действия;</w:t>
      </w:r>
    </w:p>
    <w:p w:rsidR="004059BF" w:rsidRDefault="00375AB3">
      <w:pPr>
        <w:jc w:val="both"/>
        <w:divId w:val="1825117916"/>
        <w:rPr>
          <w:sz w:val="28"/>
          <w:szCs w:val="28"/>
        </w:rPr>
      </w:pPr>
      <w:r>
        <w:rPr>
          <w:sz w:val="28"/>
          <w:szCs w:val="28"/>
        </w:rPr>
        <w:t>различение замкнутых, незамкнутых кривых, ломаных линий; вычисление длины ломаной;</w:t>
      </w:r>
    </w:p>
    <w:p w:rsidR="004059BF" w:rsidRDefault="00375AB3">
      <w:pPr>
        <w:jc w:val="both"/>
        <w:divId w:val="1825117916"/>
        <w:rPr>
          <w:sz w:val="28"/>
          <w:szCs w:val="28"/>
        </w:rPr>
      </w:pPr>
      <w:r>
        <w:rPr>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4059BF" w:rsidRDefault="00375AB3">
      <w:pPr>
        <w:jc w:val="both"/>
        <w:divId w:val="1825117916"/>
        <w:rPr>
          <w:sz w:val="28"/>
          <w:szCs w:val="28"/>
        </w:rPr>
      </w:pPr>
      <w:r>
        <w:rPr>
          <w:sz w:val="28"/>
          <w:szCs w:val="28"/>
        </w:rPr>
        <w:lastRenderedPageBreak/>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059BF" w:rsidRDefault="00375AB3">
      <w:pPr>
        <w:jc w:val="both"/>
        <w:divId w:val="1825117916"/>
        <w:rPr>
          <w:sz w:val="28"/>
          <w:szCs w:val="28"/>
        </w:rPr>
      </w:pPr>
      <w:r>
        <w:rPr>
          <w:sz w:val="28"/>
          <w:szCs w:val="28"/>
        </w:rPr>
        <w:t>вычерчивание окружности разных радиусов, различение окружности и круга.</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"Математика" на конец обучения (IX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знание числового ряда чисел в пределах 100 000; чтение, запись и сравнение целых чисел в пределах 100 000;</w:t>
      </w:r>
    </w:p>
    <w:p w:rsidR="004059BF" w:rsidRDefault="00375AB3">
      <w:pPr>
        <w:jc w:val="both"/>
        <w:divId w:val="1825117916"/>
        <w:rPr>
          <w:sz w:val="28"/>
          <w:szCs w:val="28"/>
        </w:rPr>
      </w:pPr>
      <w:r>
        <w:rPr>
          <w:sz w:val="28"/>
          <w:szCs w:val="28"/>
        </w:rPr>
        <w:t>знание таблицы сложения однозначных чисел;</w:t>
      </w:r>
    </w:p>
    <w:p w:rsidR="004059BF" w:rsidRDefault="00375AB3">
      <w:pPr>
        <w:jc w:val="both"/>
        <w:divId w:val="1825117916"/>
        <w:rPr>
          <w:sz w:val="28"/>
          <w:szCs w:val="28"/>
        </w:rPr>
      </w:pPr>
      <w:r>
        <w:rPr>
          <w:sz w:val="28"/>
          <w:szCs w:val="28"/>
        </w:rPr>
        <w:t>знание табличных случаев умножения и получаемых из них случаев деления;</w:t>
      </w:r>
    </w:p>
    <w:p w:rsidR="004059BF" w:rsidRDefault="00375AB3">
      <w:pPr>
        <w:jc w:val="both"/>
        <w:divId w:val="1825117916"/>
        <w:rPr>
          <w:sz w:val="28"/>
          <w:szCs w:val="28"/>
        </w:rPr>
      </w:pPr>
      <w:r>
        <w:rPr>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4059BF" w:rsidRDefault="00375AB3">
      <w:pPr>
        <w:jc w:val="both"/>
        <w:divId w:val="1825117916"/>
        <w:rPr>
          <w:sz w:val="28"/>
          <w:szCs w:val="28"/>
        </w:rPr>
      </w:pPr>
      <w:r>
        <w:rPr>
          <w:sz w:val="28"/>
          <w:szCs w:val="28"/>
        </w:rPr>
        <w:t>знание обыкновенных и десятичных дробей, их получение, запись, чтение;</w:t>
      </w:r>
    </w:p>
    <w:p w:rsidR="004059BF" w:rsidRDefault="00375AB3">
      <w:pPr>
        <w:jc w:val="both"/>
        <w:divId w:val="1825117916"/>
        <w:rPr>
          <w:sz w:val="28"/>
          <w:szCs w:val="28"/>
        </w:rPr>
      </w:pPr>
      <w:r>
        <w:rPr>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4059BF" w:rsidRDefault="00375AB3">
      <w:pPr>
        <w:jc w:val="both"/>
        <w:divId w:val="1825117916"/>
        <w:rPr>
          <w:sz w:val="28"/>
          <w:szCs w:val="28"/>
        </w:rPr>
      </w:pPr>
      <w:r>
        <w:rPr>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4059BF" w:rsidRDefault="00375AB3">
      <w:pPr>
        <w:jc w:val="both"/>
        <w:divId w:val="1825117916"/>
        <w:rPr>
          <w:sz w:val="28"/>
          <w:szCs w:val="28"/>
        </w:rPr>
      </w:pPr>
      <w:r>
        <w:rPr>
          <w:sz w:val="28"/>
          <w:szCs w:val="28"/>
        </w:rPr>
        <w:t>нахождение доли величины и величины по значению ее доли (половина, треть, четверть, пятая, десятая часть);</w:t>
      </w:r>
    </w:p>
    <w:p w:rsidR="004059BF" w:rsidRDefault="00375AB3">
      <w:pPr>
        <w:jc w:val="both"/>
        <w:divId w:val="1825117916"/>
        <w:rPr>
          <w:sz w:val="28"/>
          <w:szCs w:val="28"/>
        </w:rPr>
      </w:pPr>
      <w:r>
        <w:rPr>
          <w:sz w:val="28"/>
          <w:szCs w:val="28"/>
        </w:rPr>
        <w:t>решение простых арифметических задач и составных задач в 2 действия;</w:t>
      </w:r>
    </w:p>
    <w:p w:rsidR="004059BF" w:rsidRDefault="00375AB3">
      <w:pPr>
        <w:jc w:val="both"/>
        <w:divId w:val="1825117916"/>
        <w:rPr>
          <w:sz w:val="28"/>
          <w:szCs w:val="28"/>
        </w:rPr>
      </w:pPr>
      <w:r>
        <w:rPr>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4059BF" w:rsidRDefault="00375AB3">
      <w:pPr>
        <w:jc w:val="both"/>
        <w:divId w:val="1825117916"/>
        <w:rPr>
          <w:sz w:val="28"/>
          <w:szCs w:val="28"/>
        </w:rPr>
      </w:pPr>
      <w:r>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4059BF" w:rsidRDefault="00375AB3">
      <w:pPr>
        <w:jc w:val="both"/>
        <w:divId w:val="1825117916"/>
        <w:rPr>
          <w:sz w:val="28"/>
          <w:szCs w:val="28"/>
        </w:rPr>
      </w:pPr>
      <w:r>
        <w:rPr>
          <w:sz w:val="28"/>
          <w:szCs w:val="28"/>
        </w:rPr>
        <w:t>представление о персональном компьютере как техническом средстве, его основных устройствах и их назначении;</w:t>
      </w:r>
    </w:p>
    <w:p w:rsidR="004059BF" w:rsidRDefault="00375AB3">
      <w:pPr>
        <w:jc w:val="both"/>
        <w:divId w:val="1825117916"/>
        <w:rPr>
          <w:sz w:val="28"/>
          <w:szCs w:val="28"/>
        </w:rPr>
      </w:pPr>
      <w:r>
        <w:rPr>
          <w:sz w:val="28"/>
          <w:szCs w:val="28"/>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rsidR="004059BF" w:rsidRDefault="00375AB3">
      <w:pPr>
        <w:jc w:val="both"/>
        <w:divId w:val="1825117916"/>
        <w:rPr>
          <w:sz w:val="28"/>
          <w:szCs w:val="28"/>
        </w:rPr>
      </w:pPr>
      <w:r>
        <w:rPr>
          <w:sz w:val="28"/>
          <w:szCs w:val="28"/>
        </w:rPr>
        <w:t>пользование компьютером для решения доступных учебных задач с простыми информационными объектами (текстами, рисунками).</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знание числового ряда чисел в пределах 1 000 000, чтение, запись и сравнение чисел в пределах 1 000 000;</w:t>
      </w:r>
    </w:p>
    <w:p w:rsidR="004059BF" w:rsidRDefault="00375AB3">
      <w:pPr>
        <w:jc w:val="both"/>
        <w:divId w:val="1825117916"/>
        <w:rPr>
          <w:sz w:val="28"/>
          <w:szCs w:val="28"/>
        </w:rPr>
      </w:pPr>
      <w:r>
        <w:rPr>
          <w:sz w:val="28"/>
          <w:szCs w:val="28"/>
        </w:rPr>
        <w:t>знание таблицы сложения однозначных чисел, в том числе с переходом через десяток;</w:t>
      </w:r>
    </w:p>
    <w:p w:rsidR="004059BF" w:rsidRDefault="00375AB3">
      <w:pPr>
        <w:jc w:val="both"/>
        <w:divId w:val="1825117916"/>
        <w:rPr>
          <w:sz w:val="28"/>
          <w:szCs w:val="28"/>
        </w:rPr>
      </w:pPr>
      <w:r>
        <w:rPr>
          <w:sz w:val="28"/>
          <w:szCs w:val="28"/>
        </w:rPr>
        <w:lastRenderedPageBreak/>
        <w:t>знание табличных случаев умножения и получаемых из них случаев деления;</w:t>
      </w:r>
    </w:p>
    <w:p w:rsidR="004059BF" w:rsidRDefault="00375AB3">
      <w:pPr>
        <w:jc w:val="both"/>
        <w:divId w:val="1825117916"/>
        <w:rPr>
          <w:sz w:val="28"/>
          <w:szCs w:val="28"/>
        </w:rPr>
      </w:pPr>
      <w:r>
        <w:rPr>
          <w:sz w:val="28"/>
          <w:szCs w:val="28"/>
        </w:rPr>
        <w:t>знание названий, обозначений, соотношения крупных и мелких единиц измерения стоимости, длины, массы, времени, площади, объема;</w:t>
      </w:r>
    </w:p>
    <w:p w:rsidR="004059BF" w:rsidRDefault="00375AB3">
      <w:pPr>
        <w:jc w:val="both"/>
        <w:divId w:val="1825117916"/>
        <w:rPr>
          <w:sz w:val="28"/>
          <w:szCs w:val="28"/>
        </w:rPr>
      </w:pPr>
      <w:r>
        <w:rPr>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4059BF" w:rsidRDefault="00375AB3">
      <w:pPr>
        <w:jc w:val="both"/>
        <w:divId w:val="1825117916"/>
        <w:rPr>
          <w:sz w:val="28"/>
          <w:szCs w:val="28"/>
        </w:rPr>
      </w:pPr>
      <w:r>
        <w:rPr>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4059BF" w:rsidRDefault="00375AB3">
      <w:pPr>
        <w:jc w:val="both"/>
        <w:divId w:val="1825117916"/>
        <w:rPr>
          <w:sz w:val="28"/>
          <w:szCs w:val="28"/>
        </w:rPr>
      </w:pPr>
      <w:r>
        <w:rPr>
          <w:sz w:val="28"/>
          <w:szCs w:val="28"/>
        </w:rPr>
        <w:t>знание обыкновенных и десятичных дробей, их получение, запись, чтение;</w:t>
      </w:r>
    </w:p>
    <w:p w:rsidR="004059BF" w:rsidRDefault="00375AB3">
      <w:pPr>
        <w:jc w:val="both"/>
        <w:divId w:val="1825117916"/>
        <w:rPr>
          <w:sz w:val="28"/>
          <w:szCs w:val="28"/>
        </w:rPr>
      </w:pPr>
      <w:r>
        <w:rPr>
          <w:sz w:val="28"/>
          <w:szCs w:val="28"/>
        </w:rPr>
        <w:t>выполнение арифметических действий с десятичными дробями;</w:t>
      </w:r>
    </w:p>
    <w:p w:rsidR="004059BF" w:rsidRDefault="00375AB3">
      <w:pPr>
        <w:jc w:val="both"/>
        <w:divId w:val="1825117916"/>
        <w:rPr>
          <w:sz w:val="28"/>
          <w:szCs w:val="28"/>
        </w:rPr>
      </w:pPr>
      <w:r>
        <w:rPr>
          <w:sz w:val="28"/>
          <w:szCs w:val="28"/>
        </w:rPr>
        <w:t>нахождение одной или нескольких долей (процентов) от числа, числа по одной его доли (проценту);</w:t>
      </w:r>
    </w:p>
    <w:p w:rsidR="004059BF" w:rsidRDefault="00375AB3">
      <w:pPr>
        <w:jc w:val="both"/>
        <w:divId w:val="1825117916"/>
        <w:rPr>
          <w:sz w:val="28"/>
          <w:szCs w:val="28"/>
        </w:rPr>
      </w:pPr>
      <w:r>
        <w:rPr>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059BF" w:rsidRDefault="00375AB3">
      <w:pPr>
        <w:jc w:val="both"/>
        <w:divId w:val="1825117916"/>
        <w:rPr>
          <w:sz w:val="28"/>
          <w:szCs w:val="28"/>
        </w:rPr>
      </w:pPr>
      <w:r>
        <w:rPr>
          <w:sz w:val="28"/>
          <w:szCs w:val="28"/>
        </w:rPr>
        <w:t>решение простых задач, составных задач в 2 - 3 арифметических действия;</w:t>
      </w:r>
    </w:p>
    <w:p w:rsidR="004059BF" w:rsidRDefault="00375AB3">
      <w:pPr>
        <w:jc w:val="both"/>
        <w:divId w:val="1825117916"/>
        <w:rPr>
          <w:sz w:val="28"/>
          <w:szCs w:val="28"/>
        </w:rPr>
      </w:pPr>
      <w:r>
        <w:rPr>
          <w:sz w:val="28"/>
          <w:szCs w:val="28"/>
        </w:rPr>
        <w:t>распознавание, различение и называние геометрических фигур и тел (куб, шар, параллелепипед, пирамида, призма, цилиндр, конус);</w:t>
      </w:r>
    </w:p>
    <w:p w:rsidR="004059BF" w:rsidRDefault="00375AB3">
      <w:pPr>
        <w:jc w:val="both"/>
        <w:divId w:val="1825117916"/>
        <w:rPr>
          <w:sz w:val="28"/>
          <w:szCs w:val="28"/>
        </w:rPr>
      </w:pPr>
      <w:r>
        <w:rPr>
          <w:sz w:val="28"/>
          <w:szCs w:val="28"/>
        </w:rPr>
        <w:t>знание свойств элементов многоугольников (треугольник, прямоугольник, параллелограмм), прямоугольного параллелепипеда;</w:t>
      </w:r>
    </w:p>
    <w:p w:rsidR="004059BF" w:rsidRDefault="00375AB3">
      <w:pPr>
        <w:jc w:val="both"/>
        <w:divId w:val="1825117916"/>
        <w:rPr>
          <w:sz w:val="28"/>
          <w:szCs w:val="28"/>
        </w:rPr>
      </w:pPr>
      <w:r>
        <w:rPr>
          <w:sz w:val="28"/>
          <w:szCs w:val="28"/>
        </w:rPr>
        <w:t>вычисление площади прямоугольника, объема прямоугольного параллелепипеда (куба);</w:t>
      </w:r>
    </w:p>
    <w:p w:rsidR="004059BF" w:rsidRDefault="00375AB3">
      <w:pPr>
        <w:jc w:val="both"/>
        <w:divId w:val="1825117916"/>
        <w:rPr>
          <w:sz w:val="28"/>
          <w:szCs w:val="28"/>
        </w:rPr>
      </w:pPr>
      <w:r>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059BF" w:rsidRDefault="00375AB3">
      <w:pPr>
        <w:jc w:val="both"/>
        <w:divId w:val="1825117916"/>
        <w:rPr>
          <w:sz w:val="28"/>
          <w:szCs w:val="28"/>
        </w:rPr>
      </w:pPr>
      <w:r>
        <w:rPr>
          <w:sz w:val="28"/>
          <w:szCs w:val="28"/>
        </w:rPr>
        <w:t>применение математических знаний для решения профессиональных трудовых задач;</w:t>
      </w:r>
    </w:p>
    <w:p w:rsidR="004059BF" w:rsidRDefault="00375AB3">
      <w:pPr>
        <w:jc w:val="both"/>
        <w:divId w:val="1825117916"/>
        <w:rPr>
          <w:sz w:val="28"/>
          <w:szCs w:val="28"/>
        </w:rPr>
      </w:pPr>
      <w:r>
        <w:rPr>
          <w:sz w:val="28"/>
          <w:szCs w:val="28"/>
        </w:rPr>
        <w:t>представления о персональном компьютере как техническом средстве, его основных устройствах и их назначении;</w:t>
      </w:r>
    </w:p>
    <w:p w:rsidR="004059BF" w:rsidRDefault="00375AB3">
      <w:pPr>
        <w:jc w:val="both"/>
        <w:divId w:val="1825117916"/>
        <w:rPr>
          <w:sz w:val="28"/>
          <w:szCs w:val="28"/>
        </w:rPr>
      </w:pPr>
      <w:r>
        <w:rPr>
          <w:sz w:val="28"/>
          <w:szCs w:val="28"/>
        </w:rPr>
        <w:t>представление о персональном компьютере как техническом средстве, его основных устройствах и их назначении;</w:t>
      </w:r>
    </w:p>
    <w:p w:rsidR="004059BF" w:rsidRDefault="00375AB3">
      <w:pPr>
        <w:jc w:val="both"/>
        <w:divId w:val="1825117916"/>
        <w:rPr>
          <w:sz w:val="28"/>
          <w:szCs w:val="28"/>
        </w:rPr>
      </w:pPr>
      <w:r>
        <w:rPr>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4059BF" w:rsidRDefault="00375AB3">
      <w:pPr>
        <w:jc w:val="both"/>
        <w:divId w:val="1825117916"/>
        <w:rPr>
          <w:sz w:val="28"/>
          <w:szCs w:val="28"/>
        </w:rPr>
      </w:pPr>
      <w:r>
        <w:rPr>
          <w:sz w:val="28"/>
          <w:szCs w:val="28"/>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4059BF" w:rsidRDefault="00375AB3">
      <w:pPr>
        <w:jc w:val="both"/>
        <w:divId w:val="1825117916"/>
        <w:rPr>
          <w:sz w:val="28"/>
          <w:szCs w:val="28"/>
        </w:rPr>
      </w:pPr>
      <w:r>
        <w:rPr>
          <w:sz w:val="28"/>
          <w:szCs w:val="28"/>
        </w:rPr>
        <w:t>пользование компьютером для поиска, получения, хранения, воспроизведения и передачи необходимой информации;</w:t>
      </w:r>
    </w:p>
    <w:p w:rsidR="004059BF" w:rsidRDefault="00375AB3">
      <w:pPr>
        <w:jc w:val="both"/>
        <w:divId w:val="1825117916"/>
        <w:rPr>
          <w:sz w:val="28"/>
          <w:szCs w:val="28"/>
        </w:rPr>
      </w:pPr>
      <w:r>
        <w:rPr>
          <w:sz w:val="28"/>
          <w:szCs w:val="28"/>
        </w:rPr>
        <w:t>запись (фиксация) выборочной информации об окружающем мире и о себе самом с помощью инструментов ИКТ.</w:t>
      </w:r>
    </w:p>
    <w:p w:rsidR="004059BF" w:rsidRDefault="00375AB3">
      <w:pPr>
        <w:jc w:val="center"/>
        <w:divId w:val="1825117916"/>
        <w:rPr>
          <w:i/>
          <w:sz w:val="28"/>
          <w:szCs w:val="28"/>
        </w:rPr>
      </w:pPr>
      <w:r>
        <w:rPr>
          <w:i/>
          <w:sz w:val="28"/>
          <w:szCs w:val="28"/>
        </w:rPr>
        <w:lastRenderedPageBreak/>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представления о назначении объектов изучения;</w:t>
      </w:r>
    </w:p>
    <w:p w:rsidR="004059BF" w:rsidRDefault="00375AB3">
      <w:pPr>
        <w:jc w:val="both"/>
        <w:divId w:val="1825117916"/>
        <w:rPr>
          <w:sz w:val="28"/>
          <w:szCs w:val="28"/>
        </w:rPr>
      </w:pPr>
      <w:r>
        <w:rPr>
          <w:sz w:val="28"/>
          <w:szCs w:val="28"/>
        </w:rPr>
        <w:t>узнавание и называние изученных объектов на иллюстрациях, фотографиях;</w:t>
      </w:r>
    </w:p>
    <w:p w:rsidR="004059BF" w:rsidRDefault="00375AB3">
      <w:pPr>
        <w:jc w:val="both"/>
        <w:divId w:val="1825117916"/>
        <w:rPr>
          <w:sz w:val="28"/>
          <w:szCs w:val="28"/>
        </w:rPr>
      </w:pPr>
      <w:r>
        <w:rPr>
          <w:sz w:val="28"/>
          <w:szCs w:val="28"/>
        </w:rPr>
        <w:t>отнесение изученных объектов к определенным группам (видо-родовые понятия);</w:t>
      </w:r>
    </w:p>
    <w:p w:rsidR="004059BF" w:rsidRDefault="00375AB3">
      <w:pPr>
        <w:jc w:val="both"/>
        <w:divId w:val="1825117916"/>
        <w:rPr>
          <w:sz w:val="28"/>
          <w:szCs w:val="28"/>
        </w:rPr>
      </w:pPr>
      <w:r>
        <w:rPr>
          <w:sz w:val="28"/>
          <w:szCs w:val="28"/>
        </w:rPr>
        <w:t>называние сходных объектов, отнесенных к одной и той же изучаемой группе;</w:t>
      </w:r>
    </w:p>
    <w:p w:rsidR="004059BF" w:rsidRDefault="00375AB3">
      <w:pPr>
        <w:jc w:val="both"/>
        <w:divId w:val="1825117916"/>
        <w:rPr>
          <w:sz w:val="28"/>
          <w:szCs w:val="28"/>
        </w:rPr>
      </w:pPr>
      <w:r>
        <w:rPr>
          <w:sz w:val="28"/>
          <w:szCs w:val="28"/>
        </w:rPr>
        <w:t>представления об элементарных правилах безопасного поведения в природе и обществе;</w:t>
      </w:r>
    </w:p>
    <w:p w:rsidR="004059BF" w:rsidRDefault="00375AB3">
      <w:pPr>
        <w:jc w:val="both"/>
        <w:divId w:val="1825117916"/>
        <w:rPr>
          <w:sz w:val="28"/>
          <w:szCs w:val="28"/>
        </w:rPr>
      </w:pPr>
      <w:r>
        <w:rPr>
          <w:sz w:val="28"/>
          <w:szCs w:val="28"/>
        </w:rPr>
        <w:t>знание требований к режиму дня обучающегося и понимание необходимости его выполнения;</w:t>
      </w:r>
    </w:p>
    <w:p w:rsidR="004059BF" w:rsidRDefault="00375AB3">
      <w:pPr>
        <w:jc w:val="both"/>
        <w:divId w:val="1825117916"/>
        <w:rPr>
          <w:sz w:val="28"/>
          <w:szCs w:val="28"/>
        </w:rPr>
      </w:pPr>
      <w:r>
        <w:rPr>
          <w:sz w:val="28"/>
          <w:szCs w:val="28"/>
        </w:rPr>
        <w:t>знание основных правил личной гигиены и выполнение их в повседневной жизни;</w:t>
      </w:r>
    </w:p>
    <w:p w:rsidR="004059BF" w:rsidRDefault="00375AB3">
      <w:pPr>
        <w:jc w:val="both"/>
        <w:divId w:val="1825117916"/>
        <w:rPr>
          <w:sz w:val="28"/>
          <w:szCs w:val="28"/>
        </w:rPr>
      </w:pPr>
      <w:r>
        <w:rPr>
          <w:sz w:val="28"/>
          <w:szCs w:val="28"/>
        </w:rPr>
        <w:t>ухаживание за комнатными растениями, кормление зимующих птиц;</w:t>
      </w:r>
    </w:p>
    <w:p w:rsidR="004059BF" w:rsidRDefault="00375AB3">
      <w:pPr>
        <w:jc w:val="both"/>
        <w:divId w:val="1825117916"/>
        <w:rPr>
          <w:sz w:val="28"/>
          <w:szCs w:val="28"/>
        </w:rPr>
      </w:pPr>
      <w:r>
        <w:rPr>
          <w:sz w:val="28"/>
          <w:szCs w:val="28"/>
        </w:rPr>
        <w:t>составление повествовательного или описательного рассказа из 3 - 5 предложений об изученных объектах по предложенному плану;</w:t>
      </w:r>
    </w:p>
    <w:p w:rsidR="004059BF" w:rsidRDefault="00375AB3">
      <w:pPr>
        <w:jc w:val="both"/>
        <w:divId w:val="1825117916"/>
        <w:rPr>
          <w:sz w:val="28"/>
          <w:szCs w:val="28"/>
        </w:rPr>
      </w:pPr>
      <w:r>
        <w:rPr>
          <w:sz w:val="28"/>
          <w:szCs w:val="28"/>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представление о взаимосвязях между изученными объектами, их месте в окружающем мире;</w:t>
      </w:r>
    </w:p>
    <w:p w:rsidR="004059BF" w:rsidRDefault="00375AB3">
      <w:pPr>
        <w:jc w:val="both"/>
        <w:divId w:val="1825117916"/>
        <w:rPr>
          <w:sz w:val="28"/>
          <w:szCs w:val="28"/>
        </w:rPr>
      </w:pPr>
      <w:r>
        <w:rPr>
          <w:sz w:val="28"/>
          <w:szCs w:val="28"/>
        </w:rPr>
        <w:t>узнавание и называние изученных объектов в натуральном виде в естественных условиях;</w:t>
      </w:r>
    </w:p>
    <w:p w:rsidR="004059BF" w:rsidRDefault="00375AB3">
      <w:pPr>
        <w:jc w:val="both"/>
        <w:divId w:val="1825117916"/>
        <w:rPr>
          <w:sz w:val="28"/>
          <w:szCs w:val="28"/>
        </w:rPr>
      </w:pPr>
      <w:r>
        <w:rPr>
          <w:sz w:val="28"/>
          <w:szCs w:val="28"/>
        </w:rPr>
        <w:t>отнесение изученных объектов к определенным группам с учетом различных оснований для классификации;</w:t>
      </w:r>
    </w:p>
    <w:p w:rsidR="004059BF" w:rsidRDefault="00375AB3">
      <w:pPr>
        <w:jc w:val="both"/>
        <w:divId w:val="1825117916"/>
        <w:rPr>
          <w:sz w:val="28"/>
          <w:szCs w:val="28"/>
        </w:rPr>
      </w:pPr>
      <w:r>
        <w:rPr>
          <w:sz w:val="28"/>
          <w:szCs w:val="28"/>
        </w:rPr>
        <w:t>развернутая характеристика своего отношения к изученным объектам;</w:t>
      </w:r>
    </w:p>
    <w:p w:rsidR="004059BF" w:rsidRDefault="00375AB3">
      <w:pPr>
        <w:jc w:val="both"/>
        <w:divId w:val="1825117916"/>
        <w:rPr>
          <w:sz w:val="28"/>
          <w:szCs w:val="28"/>
        </w:rPr>
      </w:pPr>
      <w:r>
        <w:rPr>
          <w:sz w:val="28"/>
          <w:szCs w:val="28"/>
        </w:rPr>
        <w:t>знание отличительных существенных признаков групп объектов;</w:t>
      </w:r>
    </w:p>
    <w:p w:rsidR="004059BF" w:rsidRDefault="00375AB3">
      <w:pPr>
        <w:jc w:val="both"/>
        <w:divId w:val="1825117916"/>
        <w:rPr>
          <w:sz w:val="28"/>
          <w:szCs w:val="28"/>
        </w:rPr>
      </w:pPr>
      <w:r>
        <w:rPr>
          <w:sz w:val="28"/>
          <w:szCs w:val="28"/>
        </w:rPr>
        <w:t>знание правил гигиены органов чувств;</w:t>
      </w:r>
    </w:p>
    <w:p w:rsidR="004059BF" w:rsidRDefault="00375AB3">
      <w:pPr>
        <w:jc w:val="both"/>
        <w:divId w:val="1825117916"/>
        <w:rPr>
          <w:sz w:val="28"/>
          <w:szCs w:val="28"/>
        </w:rPr>
      </w:pPr>
      <w:r>
        <w:rPr>
          <w:sz w:val="28"/>
          <w:szCs w:val="28"/>
        </w:rPr>
        <w:t>знание некоторых правил безопасного поведения в природе и обществе с учетом возрастных особенностей;</w:t>
      </w:r>
    </w:p>
    <w:p w:rsidR="004059BF" w:rsidRDefault="00375AB3">
      <w:pPr>
        <w:jc w:val="both"/>
        <w:divId w:val="1825117916"/>
        <w:rPr>
          <w:sz w:val="28"/>
          <w:szCs w:val="28"/>
        </w:rPr>
      </w:pPr>
      <w:r>
        <w:rPr>
          <w:sz w:val="28"/>
          <w:szCs w:val="28"/>
        </w:rPr>
        <w:t>готовность к использованию полученных знаний при решении учебных, учебно-бытовых и учебно-трудовых задач.</w:t>
      </w:r>
    </w:p>
    <w:p w:rsidR="004059BF" w:rsidRDefault="00375AB3">
      <w:pPr>
        <w:jc w:val="both"/>
        <w:divId w:val="1825117916"/>
        <w:rPr>
          <w:sz w:val="28"/>
          <w:szCs w:val="28"/>
        </w:rPr>
      </w:pPr>
      <w:r>
        <w:rPr>
          <w:sz w:val="28"/>
          <w:szCs w:val="28"/>
        </w:rPr>
        <w:t>ответы на вопросы и постановка вопросов по содержанию изученного, проявление желания рассказать о предмете изучения или наблюдения;</w:t>
      </w:r>
    </w:p>
    <w:p w:rsidR="004059BF" w:rsidRDefault="00375AB3">
      <w:pPr>
        <w:jc w:val="both"/>
        <w:divId w:val="1825117916"/>
        <w:rPr>
          <w:sz w:val="28"/>
          <w:szCs w:val="28"/>
        </w:rPr>
      </w:pPr>
      <w:r>
        <w:rPr>
          <w:sz w:val="28"/>
          <w:szCs w:val="28"/>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4059BF" w:rsidRDefault="00375AB3">
      <w:pPr>
        <w:jc w:val="both"/>
        <w:divId w:val="1825117916"/>
        <w:rPr>
          <w:sz w:val="28"/>
          <w:szCs w:val="28"/>
        </w:rPr>
      </w:pPr>
      <w:r>
        <w:rPr>
          <w:sz w:val="28"/>
          <w:szCs w:val="28"/>
        </w:rPr>
        <w:lastRenderedPageBreak/>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4059BF" w:rsidRDefault="00375AB3">
      <w:pPr>
        <w:jc w:val="both"/>
        <w:divId w:val="1825117916"/>
        <w:rPr>
          <w:sz w:val="28"/>
          <w:szCs w:val="28"/>
        </w:rPr>
      </w:pPr>
      <w:r>
        <w:rPr>
          <w:sz w:val="28"/>
          <w:szCs w:val="28"/>
        </w:rPr>
        <w:t>соблюдение элементарных санитарно-гигиенических норм;</w:t>
      </w:r>
    </w:p>
    <w:p w:rsidR="004059BF" w:rsidRDefault="00375AB3">
      <w:pPr>
        <w:jc w:val="both"/>
        <w:divId w:val="1825117916"/>
        <w:rPr>
          <w:sz w:val="28"/>
          <w:szCs w:val="28"/>
        </w:rPr>
      </w:pPr>
      <w:r>
        <w:rPr>
          <w:sz w:val="28"/>
          <w:szCs w:val="28"/>
        </w:rPr>
        <w:t>выполнение доступных природоохранительных действий;</w:t>
      </w:r>
    </w:p>
    <w:p w:rsidR="004059BF" w:rsidRDefault="00375AB3">
      <w:pPr>
        <w:jc w:val="both"/>
        <w:divId w:val="1825117916"/>
        <w:rPr>
          <w:sz w:val="28"/>
          <w:szCs w:val="28"/>
        </w:rPr>
      </w:pPr>
      <w:r>
        <w:rPr>
          <w:sz w:val="28"/>
          <w:szCs w:val="28"/>
        </w:rPr>
        <w:t>готовность к использованию сформированных умений при решении учебных, учебно-бытовых и учебно-трудовых задач.</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"Естествознание" на конец VI класса.</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узнавание и называние изученных объектов на иллюстрациях, фотографиях;</w:t>
      </w:r>
    </w:p>
    <w:p w:rsidR="004059BF" w:rsidRDefault="00375AB3">
      <w:pPr>
        <w:jc w:val="both"/>
        <w:divId w:val="1825117916"/>
        <w:rPr>
          <w:sz w:val="28"/>
          <w:szCs w:val="28"/>
        </w:rPr>
      </w:pPr>
      <w:r>
        <w:rPr>
          <w:sz w:val="28"/>
          <w:szCs w:val="28"/>
        </w:rPr>
        <w:t>представления о назначении изученных объектов, их роли в окружающем мире;</w:t>
      </w:r>
    </w:p>
    <w:p w:rsidR="004059BF" w:rsidRDefault="00375AB3">
      <w:pPr>
        <w:jc w:val="both"/>
        <w:divId w:val="1825117916"/>
        <w:rPr>
          <w:sz w:val="28"/>
          <w:szCs w:val="28"/>
        </w:rPr>
      </w:pPr>
      <w:r>
        <w:rPr>
          <w:sz w:val="28"/>
          <w:szCs w:val="28"/>
        </w:rPr>
        <w:t>отнесение изученных объектов к определенным группам (осина - лиственное дерево леса);</w:t>
      </w:r>
    </w:p>
    <w:p w:rsidR="004059BF" w:rsidRDefault="00375AB3">
      <w:pPr>
        <w:jc w:val="both"/>
        <w:divId w:val="1825117916"/>
        <w:rPr>
          <w:sz w:val="28"/>
          <w:szCs w:val="28"/>
        </w:rPr>
      </w:pPr>
      <w:r>
        <w:rPr>
          <w:sz w:val="28"/>
          <w:szCs w:val="28"/>
        </w:rPr>
        <w:t>называние сходных объектов, отнесенных к одной и той же изучаемой группе (полезные ископаемые);</w:t>
      </w:r>
    </w:p>
    <w:p w:rsidR="004059BF" w:rsidRDefault="00375AB3">
      <w:pPr>
        <w:jc w:val="both"/>
        <w:divId w:val="1825117916"/>
        <w:rPr>
          <w:sz w:val="28"/>
          <w:szCs w:val="28"/>
        </w:rPr>
      </w:pPr>
      <w:r>
        <w:rPr>
          <w:sz w:val="28"/>
          <w:szCs w:val="28"/>
        </w:rPr>
        <w:t>соблюдение режима дня, правил личной гигиены и здорового образа жизни, понимание их значения в жизни человека;</w:t>
      </w:r>
    </w:p>
    <w:p w:rsidR="004059BF" w:rsidRDefault="00375AB3">
      <w:pPr>
        <w:jc w:val="both"/>
        <w:divId w:val="1825117916"/>
        <w:rPr>
          <w:sz w:val="28"/>
          <w:szCs w:val="28"/>
        </w:rPr>
      </w:pPr>
      <w:r>
        <w:rPr>
          <w:sz w:val="28"/>
          <w:szCs w:val="28"/>
        </w:rPr>
        <w:t>соблюдение элементарных правил безопасного поведения в природе и обществе (под контролем взрослого);</w:t>
      </w:r>
    </w:p>
    <w:p w:rsidR="004059BF" w:rsidRDefault="00375AB3">
      <w:pPr>
        <w:jc w:val="both"/>
        <w:divId w:val="1825117916"/>
        <w:rPr>
          <w:sz w:val="28"/>
          <w:szCs w:val="28"/>
        </w:rPr>
      </w:pPr>
      <w:r>
        <w:rPr>
          <w:sz w:val="28"/>
          <w:szCs w:val="28"/>
        </w:rPr>
        <w:t>выполнение несложных заданий под контролем педагогического работника;</w:t>
      </w:r>
    </w:p>
    <w:p w:rsidR="004059BF" w:rsidRDefault="00375AB3">
      <w:pPr>
        <w:jc w:val="both"/>
        <w:divId w:val="1825117916"/>
        <w:rPr>
          <w:sz w:val="28"/>
          <w:szCs w:val="28"/>
        </w:rPr>
      </w:pPr>
      <w:r>
        <w:rPr>
          <w:sz w:val="28"/>
          <w:szCs w:val="28"/>
        </w:rPr>
        <w:t>адекватная оценка своей работы, проявление к ней ценностного отношения, понимание оценки педагогического работника.</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4059BF" w:rsidRDefault="00375AB3">
      <w:pPr>
        <w:jc w:val="both"/>
        <w:divId w:val="1825117916"/>
        <w:rPr>
          <w:sz w:val="28"/>
          <w:szCs w:val="28"/>
        </w:rPr>
      </w:pPr>
      <w:r>
        <w:rPr>
          <w:sz w:val="28"/>
          <w:szCs w:val="28"/>
        </w:rPr>
        <w:t>представления о взаимосвязях между изученными объектами, их месте в окружающем мире;</w:t>
      </w:r>
    </w:p>
    <w:p w:rsidR="004059BF" w:rsidRDefault="00375AB3">
      <w:pPr>
        <w:jc w:val="both"/>
        <w:divId w:val="1825117916"/>
        <w:rPr>
          <w:sz w:val="28"/>
          <w:szCs w:val="28"/>
        </w:rPr>
      </w:pPr>
      <w:r>
        <w:rPr>
          <w:sz w:val="28"/>
          <w:szCs w:val="28"/>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4059BF" w:rsidRDefault="00375AB3">
      <w:pPr>
        <w:jc w:val="both"/>
        <w:divId w:val="1825117916"/>
        <w:rPr>
          <w:sz w:val="28"/>
          <w:szCs w:val="28"/>
        </w:rPr>
      </w:pPr>
      <w:r>
        <w:rPr>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4059BF" w:rsidRDefault="00375AB3">
      <w:pPr>
        <w:jc w:val="both"/>
        <w:divId w:val="1825117916"/>
        <w:rPr>
          <w:sz w:val="28"/>
          <w:szCs w:val="28"/>
        </w:rPr>
      </w:pPr>
      <w:r>
        <w:rPr>
          <w:sz w:val="28"/>
          <w:szCs w:val="28"/>
        </w:rPr>
        <w:t>выделение существенных признаков групп объектов;</w:t>
      </w:r>
    </w:p>
    <w:p w:rsidR="004059BF" w:rsidRDefault="00375AB3">
      <w:pPr>
        <w:jc w:val="both"/>
        <w:divId w:val="1825117916"/>
        <w:rPr>
          <w:sz w:val="28"/>
          <w:szCs w:val="28"/>
        </w:rPr>
      </w:pPr>
      <w:r>
        <w:rPr>
          <w:sz w:val="28"/>
          <w:szCs w:val="28"/>
        </w:rPr>
        <w:t>знание и соблюдение правил безопасного поведения в природе и обществе, правил здорового образа жизни;</w:t>
      </w:r>
    </w:p>
    <w:p w:rsidR="004059BF" w:rsidRDefault="00375AB3">
      <w:pPr>
        <w:jc w:val="both"/>
        <w:divId w:val="1825117916"/>
        <w:rPr>
          <w:sz w:val="28"/>
          <w:szCs w:val="28"/>
        </w:rPr>
      </w:pPr>
      <w:r>
        <w:rPr>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4059BF" w:rsidRDefault="00375AB3">
      <w:pPr>
        <w:jc w:val="both"/>
        <w:divId w:val="1825117916"/>
        <w:rPr>
          <w:sz w:val="28"/>
          <w:szCs w:val="28"/>
        </w:rPr>
      </w:pPr>
      <w:r>
        <w:rPr>
          <w:sz w:val="28"/>
          <w:szCs w:val="28"/>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4059BF" w:rsidRDefault="00375AB3">
      <w:pPr>
        <w:jc w:val="both"/>
        <w:divId w:val="1825117916"/>
        <w:rPr>
          <w:sz w:val="28"/>
          <w:szCs w:val="28"/>
        </w:rPr>
      </w:pPr>
      <w:r>
        <w:rPr>
          <w:sz w:val="28"/>
          <w:szCs w:val="28"/>
        </w:rPr>
        <w:lastRenderedPageBreak/>
        <w:t>совершение действий по соблюдению санитарно-гигиенических норм в отношении изученных объектов и явлений;</w:t>
      </w:r>
    </w:p>
    <w:p w:rsidR="004059BF" w:rsidRDefault="00375AB3">
      <w:pPr>
        <w:jc w:val="both"/>
        <w:divId w:val="1825117916"/>
        <w:rPr>
          <w:sz w:val="28"/>
          <w:szCs w:val="28"/>
        </w:rPr>
      </w:pPr>
      <w:r>
        <w:rPr>
          <w:sz w:val="28"/>
          <w:szCs w:val="28"/>
        </w:rPr>
        <w:t>выполнение доступных возрасту природоохранительных действий;</w:t>
      </w:r>
    </w:p>
    <w:p w:rsidR="004059BF" w:rsidRDefault="00375AB3">
      <w:pPr>
        <w:jc w:val="both"/>
        <w:divId w:val="1825117916"/>
        <w:rPr>
          <w:sz w:val="28"/>
          <w:szCs w:val="28"/>
        </w:rPr>
      </w:pPr>
      <w:r>
        <w:rPr>
          <w:sz w:val="28"/>
          <w:szCs w:val="28"/>
        </w:rPr>
        <w:t>осуществление деятельности по уходу за комнатными и культурными растениями.</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"Естествознание" на конец обучения (IX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представления об объектах и явлениях неживой и живой природы, организма человека;</w:t>
      </w:r>
    </w:p>
    <w:p w:rsidR="004059BF" w:rsidRDefault="00375AB3">
      <w:pPr>
        <w:jc w:val="both"/>
        <w:divId w:val="1825117916"/>
        <w:rPr>
          <w:sz w:val="28"/>
          <w:szCs w:val="28"/>
        </w:rPr>
      </w:pPr>
      <w:r>
        <w:rPr>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4059BF" w:rsidRDefault="00375AB3">
      <w:pPr>
        <w:jc w:val="both"/>
        <w:divId w:val="1825117916"/>
        <w:rPr>
          <w:sz w:val="28"/>
          <w:szCs w:val="28"/>
        </w:rPr>
      </w:pPr>
      <w:r>
        <w:rPr>
          <w:sz w:val="28"/>
          <w:szCs w:val="28"/>
        </w:rPr>
        <w:t>знание общих признаков изученных групп растений и животных, правил поведения в природе, техники безопасности, здорового образа жизни;</w:t>
      </w:r>
    </w:p>
    <w:p w:rsidR="004059BF" w:rsidRDefault="00375AB3">
      <w:pPr>
        <w:jc w:val="both"/>
        <w:divId w:val="1825117916"/>
        <w:rPr>
          <w:sz w:val="28"/>
          <w:szCs w:val="28"/>
        </w:rPr>
      </w:pPr>
      <w:r>
        <w:rPr>
          <w:sz w:val="28"/>
          <w:szCs w:val="28"/>
        </w:rPr>
        <w:t>выполнение совместно с учителем практических работ;</w:t>
      </w:r>
    </w:p>
    <w:p w:rsidR="004059BF" w:rsidRDefault="00375AB3">
      <w:pPr>
        <w:jc w:val="both"/>
        <w:divId w:val="1825117916"/>
        <w:rPr>
          <w:sz w:val="28"/>
          <w:szCs w:val="28"/>
        </w:rPr>
      </w:pPr>
      <w:r>
        <w:rPr>
          <w:sz w:val="28"/>
          <w:szCs w:val="28"/>
        </w:rPr>
        <w:t>описание особенностей состояния своего организма;</w:t>
      </w:r>
    </w:p>
    <w:p w:rsidR="004059BF" w:rsidRDefault="00375AB3">
      <w:pPr>
        <w:jc w:val="both"/>
        <w:divId w:val="1825117916"/>
        <w:rPr>
          <w:sz w:val="28"/>
          <w:szCs w:val="28"/>
        </w:rPr>
      </w:pPr>
      <w:r>
        <w:rPr>
          <w:sz w:val="28"/>
          <w:szCs w:val="28"/>
        </w:rPr>
        <w:t>знание названий специализации врачей;</w:t>
      </w:r>
    </w:p>
    <w:p w:rsidR="004059BF" w:rsidRDefault="00375AB3">
      <w:pPr>
        <w:jc w:val="both"/>
        <w:divId w:val="1825117916"/>
        <w:rPr>
          <w:sz w:val="28"/>
          <w:szCs w:val="28"/>
        </w:rPr>
      </w:pPr>
      <w:r>
        <w:rPr>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059BF" w:rsidRDefault="00375AB3">
      <w:pPr>
        <w:jc w:val="both"/>
        <w:divId w:val="1825117916"/>
        <w:rPr>
          <w:sz w:val="28"/>
          <w:szCs w:val="28"/>
        </w:rPr>
      </w:pPr>
      <w:r>
        <w:rPr>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059BF" w:rsidRDefault="00375AB3">
      <w:pPr>
        <w:jc w:val="both"/>
        <w:divId w:val="1825117916"/>
        <w:rPr>
          <w:sz w:val="28"/>
          <w:szCs w:val="28"/>
        </w:rPr>
      </w:pPr>
      <w:r>
        <w:rPr>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059BF" w:rsidRDefault="00375AB3">
      <w:pPr>
        <w:jc w:val="both"/>
        <w:divId w:val="1825117916"/>
        <w:rPr>
          <w:sz w:val="28"/>
          <w:szCs w:val="28"/>
        </w:rPr>
      </w:pPr>
      <w:r>
        <w:rPr>
          <w:sz w:val="28"/>
          <w:szCs w:val="28"/>
        </w:rPr>
        <w:t>выделение, описание и объяснение существенных признаков географических объектов и явлений;</w:t>
      </w:r>
    </w:p>
    <w:p w:rsidR="004059BF" w:rsidRDefault="00375AB3">
      <w:pPr>
        <w:jc w:val="both"/>
        <w:divId w:val="1825117916"/>
        <w:rPr>
          <w:sz w:val="28"/>
          <w:szCs w:val="28"/>
        </w:rPr>
      </w:pPr>
      <w:r>
        <w:rPr>
          <w:sz w:val="28"/>
          <w:szCs w:val="28"/>
        </w:rPr>
        <w:t>сравнение географических объектов, фактов, явлений, событий по заданным критериям;</w:t>
      </w:r>
    </w:p>
    <w:p w:rsidR="004059BF" w:rsidRDefault="00375AB3">
      <w:pPr>
        <w:jc w:val="both"/>
        <w:divId w:val="1825117916"/>
        <w:rPr>
          <w:sz w:val="28"/>
          <w:szCs w:val="28"/>
        </w:rPr>
      </w:pPr>
      <w:r>
        <w:rPr>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представление об объектах неживой и живой природы, организме человека;</w:t>
      </w:r>
    </w:p>
    <w:p w:rsidR="004059BF" w:rsidRDefault="00375AB3">
      <w:pPr>
        <w:jc w:val="both"/>
        <w:divId w:val="1825117916"/>
        <w:rPr>
          <w:sz w:val="28"/>
          <w:szCs w:val="28"/>
        </w:rPr>
      </w:pPr>
      <w:r>
        <w:rPr>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4059BF" w:rsidRDefault="00375AB3">
      <w:pPr>
        <w:jc w:val="both"/>
        <w:divId w:val="1825117916"/>
        <w:rPr>
          <w:sz w:val="28"/>
          <w:szCs w:val="28"/>
        </w:rPr>
      </w:pPr>
      <w:r>
        <w:rPr>
          <w:sz w:val="28"/>
          <w:szCs w:val="28"/>
        </w:rPr>
        <w:t>установление взаимосвязи между средой обитания и внешним видом объекта (единство формы и функции);</w:t>
      </w:r>
    </w:p>
    <w:p w:rsidR="004059BF" w:rsidRDefault="00375AB3">
      <w:pPr>
        <w:jc w:val="both"/>
        <w:divId w:val="1825117916"/>
        <w:rPr>
          <w:sz w:val="28"/>
          <w:szCs w:val="28"/>
        </w:rPr>
      </w:pPr>
      <w:r>
        <w:rPr>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4059BF" w:rsidRDefault="00375AB3">
      <w:pPr>
        <w:jc w:val="both"/>
        <w:divId w:val="1825117916"/>
        <w:rPr>
          <w:sz w:val="28"/>
          <w:szCs w:val="28"/>
        </w:rPr>
      </w:pPr>
      <w:r>
        <w:rPr>
          <w:sz w:val="28"/>
          <w:szCs w:val="28"/>
        </w:rPr>
        <w:lastRenderedPageBreak/>
        <w:t>узнавание изученных природных объектов по внешнему виду (натуральные объекты, муляжи, слайды, рисунки, схемы);</w:t>
      </w:r>
    </w:p>
    <w:p w:rsidR="004059BF" w:rsidRDefault="00375AB3">
      <w:pPr>
        <w:jc w:val="both"/>
        <w:divId w:val="1825117916"/>
        <w:rPr>
          <w:sz w:val="28"/>
          <w:szCs w:val="28"/>
        </w:rPr>
      </w:pPr>
      <w:r>
        <w:rPr>
          <w:sz w:val="28"/>
          <w:szCs w:val="28"/>
        </w:rPr>
        <w:t>знание названий, элементарных функций и расположения основных органов в организме человека;</w:t>
      </w:r>
    </w:p>
    <w:p w:rsidR="004059BF" w:rsidRDefault="00375AB3">
      <w:pPr>
        <w:jc w:val="both"/>
        <w:divId w:val="1825117916"/>
        <w:rPr>
          <w:sz w:val="28"/>
          <w:szCs w:val="28"/>
        </w:rPr>
      </w:pPr>
      <w:r>
        <w:rPr>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059BF" w:rsidRDefault="00375AB3">
      <w:pPr>
        <w:jc w:val="both"/>
        <w:divId w:val="1825117916"/>
        <w:rPr>
          <w:sz w:val="28"/>
          <w:szCs w:val="28"/>
        </w:rPr>
      </w:pPr>
      <w:r>
        <w:rPr>
          <w:sz w:val="28"/>
          <w:szCs w:val="28"/>
        </w:rPr>
        <w:t>знание правил здорового образа жизни и безопасного поведения, использование их для объяснения новых ситуаций;</w:t>
      </w:r>
    </w:p>
    <w:p w:rsidR="004059BF" w:rsidRDefault="00375AB3">
      <w:pPr>
        <w:jc w:val="both"/>
        <w:divId w:val="1825117916"/>
        <w:rPr>
          <w:sz w:val="28"/>
          <w:szCs w:val="28"/>
        </w:rPr>
      </w:pPr>
      <w:r>
        <w:rPr>
          <w:sz w:val="28"/>
          <w:szCs w:val="28"/>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4059BF" w:rsidRDefault="00375AB3">
      <w:pPr>
        <w:jc w:val="both"/>
        <w:divId w:val="1825117916"/>
        <w:rPr>
          <w:sz w:val="28"/>
          <w:szCs w:val="28"/>
        </w:rPr>
      </w:pPr>
      <w:r>
        <w:rPr>
          <w:sz w:val="28"/>
          <w:szCs w:val="28"/>
        </w:rPr>
        <w:t>владение сформированными знаниями и умениями в учебных, учебно-бытовых и учебно-трудовых ситуациях;</w:t>
      </w:r>
    </w:p>
    <w:p w:rsidR="004059BF" w:rsidRDefault="00375AB3">
      <w:pPr>
        <w:jc w:val="both"/>
        <w:divId w:val="1825117916"/>
        <w:rPr>
          <w:sz w:val="28"/>
          <w:szCs w:val="28"/>
        </w:rPr>
      </w:pPr>
      <w:r>
        <w:rPr>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4059BF" w:rsidRDefault="00375AB3">
      <w:pPr>
        <w:jc w:val="both"/>
        <w:divId w:val="1825117916"/>
        <w:rPr>
          <w:sz w:val="28"/>
          <w:szCs w:val="28"/>
        </w:rPr>
      </w:pPr>
      <w:r>
        <w:rPr>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059BF" w:rsidRDefault="00375AB3">
      <w:pPr>
        <w:jc w:val="both"/>
        <w:divId w:val="1825117916"/>
        <w:rPr>
          <w:sz w:val="28"/>
          <w:szCs w:val="28"/>
        </w:rPr>
      </w:pPr>
      <w:r>
        <w:rPr>
          <w:sz w:val="28"/>
          <w:szCs w:val="28"/>
        </w:rPr>
        <w:t>нахождение в различных источниках и анализ географической информации;</w:t>
      </w:r>
    </w:p>
    <w:p w:rsidR="004059BF" w:rsidRDefault="00375AB3">
      <w:pPr>
        <w:jc w:val="both"/>
        <w:divId w:val="1825117916"/>
        <w:rPr>
          <w:sz w:val="28"/>
          <w:szCs w:val="28"/>
        </w:rPr>
      </w:pPr>
      <w:r>
        <w:rPr>
          <w:sz w:val="28"/>
          <w:szCs w:val="28"/>
        </w:rPr>
        <w:t>применение приборов и инструментов для определения количественных и качественных характеристик компонентов природы;</w:t>
      </w:r>
    </w:p>
    <w:p w:rsidR="004059BF" w:rsidRDefault="00375AB3">
      <w:pPr>
        <w:jc w:val="both"/>
        <w:divId w:val="1825117916"/>
        <w:rPr>
          <w:sz w:val="28"/>
          <w:szCs w:val="28"/>
        </w:rPr>
      </w:pPr>
      <w:r>
        <w:rPr>
          <w:sz w:val="28"/>
          <w:szCs w:val="28"/>
        </w:rPr>
        <w:t>называние и показ на иллюстрациях изученных культурных и исторических памятников своей области.</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"Человек и общество" на конец обучения (IX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4059BF" w:rsidRDefault="00375AB3">
      <w:pPr>
        <w:jc w:val="both"/>
        <w:divId w:val="1825117916"/>
        <w:rPr>
          <w:sz w:val="28"/>
          <w:szCs w:val="28"/>
        </w:rPr>
      </w:pPr>
      <w:r>
        <w:rPr>
          <w:sz w:val="28"/>
          <w:szCs w:val="28"/>
        </w:rPr>
        <w:t>приготовление несложных видов блюд под руководством педагогического работника;</w:t>
      </w:r>
    </w:p>
    <w:p w:rsidR="004059BF" w:rsidRDefault="00375AB3">
      <w:pPr>
        <w:jc w:val="both"/>
        <w:divId w:val="1825117916"/>
        <w:rPr>
          <w:sz w:val="28"/>
          <w:szCs w:val="28"/>
        </w:rPr>
      </w:pPr>
      <w:r>
        <w:rPr>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4059BF" w:rsidRDefault="00375AB3">
      <w:pPr>
        <w:jc w:val="both"/>
        <w:divId w:val="1825117916"/>
        <w:rPr>
          <w:sz w:val="28"/>
          <w:szCs w:val="28"/>
        </w:rPr>
      </w:pPr>
      <w:r>
        <w:rPr>
          <w:sz w:val="28"/>
          <w:szCs w:val="28"/>
        </w:rPr>
        <w:t>знание отдельных видов одежды и обуви, некоторых правил ухода за ними; соблюдение усвоенных правил в повседневной жизни;</w:t>
      </w:r>
    </w:p>
    <w:p w:rsidR="004059BF" w:rsidRDefault="00375AB3">
      <w:pPr>
        <w:jc w:val="both"/>
        <w:divId w:val="1825117916"/>
        <w:rPr>
          <w:sz w:val="28"/>
          <w:szCs w:val="28"/>
        </w:rPr>
      </w:pPr>
      <w:r>
        <w:rPr>
          <w:sz w:val="28"/>
          <w:szCs w:val="28"/>
        </w:rPr>
        <w:t>знание правил личной гигиены и их выполнение под руководством взрослого;</w:t>
      </w:r>
    </w:p>
    <w:p w:rsidR="004059BF" w:rsidRDefault="00375AB3">
      <w:pPr>
        <w:jc w:val="both"/>
        <w:divId w:val="1825117916"/>
        <w:rPr>
          <w:sz w:val="28"/>
          <w:szCs w:val="28"/>
        </w:rPr>
      </w:pPr>
      <w:r>
        <w:rPr>
          <w:sz w:val="28"/>
          <w:szCs w:val="28"/>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4059BF" w:rsidRDefault="00375AB3">
      <w:pPr>
        <w:jc w:val="both"/>
        <w:divId w:val="1825117916"/>
        <w:rPr>
          <w:sz w:val="28"/>
          <w:szCs w:val="28"/>
        </w:rPr>
      </w:pPr>
      <w:r>
        <w:rPr>
          <w:sz w:val="28"/>
          <w:szCs w:val="28"/>
        </w:rPr>
        <w:t>знание названий торговых организаций, их видов и назначения;</w:t>
      </w:r>
    </w:p>
    <w:p w:rsidR="004059BF" w:rsidRDefault="00375AB3">
      <w:pPr>
        <w:jc w:val="both"/>
        <w:divId w:val="1825117916"/>
        <w:rPr>
          <w:sz w:val="28"/>
          <w:szCs w:val="28"/>
        </w:rPr>
      </w:pPr>
      <w:r>
        <w:rPr>
          <w:sz w:val="28"/>
          <w:szCs w:val="28"/>
        </w:rPr>
        <w:lastRenderedPageBreak/>
        <w:t>совершение покупок различных товаров под руководством родителей (законных представителей);</w:t>
      </w:r>
    </w:p>
    <w:p w:rsidR="004059BF" w:rsidRDefault="00375AB3">
      <w:pPr>
        <w:jc w:val="both"/>
        <w:divId w:val="1825117916"/>
        <w:rPr>
          <w:sz w:val="28"/>
          <w:szCs w:val="28"/>
        </w:rPr>
      </w:pPr>
      <w:r>
        <w:rPr>
          <w:sz w:val="28"/>
          <w:szCs w:val="28"/>
        </w:rPr>
        <w:t>первоначальные представления о статьях семейного бюджета;</w:t>
      </w:r>
    </w:p>
    <w:p w:rsidR="004059BF" w:rsidRDefault="00375AB3">
      <w:pPr>
        <w:jc w:val="both"/>
        <w:divId w:val="1825117916"/>
        <w:rPr>
          <w:sz w:val="28"/>
          <w:szCs w:val="28"/>
        </w:rPr>
      </w:pPr>
      <w:r>
        <w:rPr>
          <w:sz w:val="28"/>
          <w:szCs w:val="28"/>
        </w:rPr>
        <w:t>представления о различных видах средств связи;</w:t>
      </w:r>
    </w:p>
    <w:p w:rsidR="004059BF" w:rsidRDefault="00375AB3">
      <w:pPr>
        <w:jc w:val="both"/>
        <w:divId w:val="1825117916"/>
        <w:rPr>
          <w:sz w:val="28"/>
          <w:szCs w:val="28"/>
        </w:rPr>
      </w:pPr>
      <w:r>
        <w:rPr>
          <w:sz w:val="28"/>
          <w:szCs w:val="28"/>
        </w:rPr>
        <w:t>знание и соблюдение правил поведения в общественных местах (магазинах, транспорте, музеях, медицинских учреждениях);</w:t>
      </w:r>
    </w:p>
    <w:p w:rsidR="004059BF" w:rsidRDefault="00375AB3">
      <w:pPr>
        <w:jc w:val="both"/>
        <w:divId w:val="1825117916"/>
        <w:rPr>
          <w:sz w:val="28"/>
          <w:szCs w:val="28"/>
        </w:rPr>
      </w:pPr>
      <w:r>
        <w:rPr>
          <w:sz w:val="28"/>
          <w:szCs w:val="28"/>
        </w:rPr>
        <w:t>знание названий организаций социальной направленности и их назначения;</w:t>
      </w:r>
    </w:p>
    <w:p w:rsidR="004059BF" w:rsidRDefault="00375AB3">
      <w:pPr>
        <w:jc w:val="both"/>
        <w:divId w:val="1825117916"/>
        <w:rPr>
          <w:sz w:val="28"/>
          <w:szCs w:val="28"/>
        </w:rPr>
      </w:pPr>
      <w:r>
        <w:rPr>
          <w:sz w:val="28"/>
          <w:szCs w:val="28"/>
        </w:rPr>
        <w:t>понимание доступных исторических фактов;</w:t>
      </w:r>
    </w:p>
    <w:p w:rsidR="004059BF" w:rsidRDefault="00375AB3">
      <w:pPr>
        <w:jc w:val="both"/>
        <w:divId w:val="1825117916"/>
        <w:rPr>
          <w:sz w:val="28"/>
          <w:szCs w:val="28"/>
        </w:rPr>
      </w:pPr>
      <w:r>
        <w:rPr>
          <w:sz w:val="28"/>
          <w:szCs w:val="28"/>
        </w:rPr>
        <w:t>использование некоторых усвоенных понятий в активной речи;</w:t>
      </w:r>
    </w:p>
    <w:p w:rsidR="004059BF" w:rsidRDefault="00375AB3">
      <w:pPr>
        <w:jc w:val="both"/>
        <w:divId w:val="1825117916"/>
        <w:rPr>
          <w:sz w:val="28"/>
          <w:szCs w:val="28"/>
        </w:rPr>
      </w:pPr>
      <w:r>
        <w:rPr>
          <w:sz w:val="28"/>
          <w:szCs w:val="28"/>
        </w:rPr>
        <w:t>последовательные ответы на вопросы, выбор правильного ответа из ряда предложенных вариантов;</w:t>
      </w:r>
    </w:p>
    <w:p w:rsidR="004059BF" w:rsidRDefault="00375AB3">
      <w:pPr>
        <w:jc w:val="both"/>
        <w:divId w:val="1825117916"/>
        <w:rPr>
          <w:sz w:val="28"/>
          <w:szCs w:val="28"/>
        </w:rPr>
      </w:pPr>
      <w:r>
        <w:rPr>
          <w:sz w:val="28"/>
          <w:szCs w:val="28"/>
        </w:rPr>
        <w:t>использование помощи педагогического работника при выполнении учебных задач, самостоятельное исправление ошибок;</w:t>
      </w:r>
    </w:p>
    <w:p w:rsidR="004059BF" w:rsidRDefault="00375AB3">
      <w:pPr>
        <w:jc w:val="both"/>
        <w:divId w:val="1825117916"/>
        <w:rPr>
          <w:sz w:val="28"/>
          <w:szCs w:val="28"/>
        </w:rPr>
      </w:pPr>
      <w:r>
        <w:rPr>
          <w:sz w:val="28"/>
          <w:szCs w:val="28"/>
        </w:rPr>
        <w:t>усвоение элементов контроля учебной деятельности (с помощью памяток, инструкций, опорных схем);</w:t>
      </w:r>
    </w:p>
    <w:p w:rsidR="004059BF" w:rsidRDefault="00375AB3">
      <w:pPr>
        <w:jc w:val="both"/>
        <w:divId w:val="1825117916"/>
        <w:rPr>
          <w:sz w:val="28"/>
          <w:szCs w:val="28"/>
        </w:rPr>
      </w:pPr>
      <w:r>
        <w:rPr>
          <w:sz w:val="28"/>
          <w:szCs w:val="28"/>
        </w:rPr>
        <w:t>адекватное реагирование на оценку учебных действий;</w:t>
      </w:r>
    </w:p>
    <w:p w:rsidR="004059BF" w:rsidRDefault="00375AB3">
      <w:pPr>
        <w:jc w:val="both"/>
        <w:divId w:val="1825117916"/>
        <w:rPr>
          <w:sz w:val="28"/>
          <w:szCs w:val="28"/>
        </w:rPr>
      </w:pPr>
      <w:r>
        <w:rPr>
          <w:sz w:val="28"/>
          <w:szCs w:val="28"/>
        </w:rPr>
        <w:t>знание некоторых дат важнейших событий отечественной истории;</w:t>
      </w:r>
    </w:p>
    <w:p w:rsidR="004059BF" w:rsidRDefault="00375AB3">
      <w:pPr>
        <w:jc w:val="both"/>
        <w:divId w:val="1825117916"/>
        <w:rPr>
          <w:sz w:val="28"/>
          <w:szCs w:val="28"/>
        </w:rPr>
      </w:pPr>
      <w:r>
        <w:rPr>
          <w:sz w:val="28"/>
          <w:szCs w:val="28"/>
        </w:rPr>
        <w:t>знание некоторых основных фактов исторических событий, явлений, процессов;</w:t>
      </w:r>
    </w:p>
    <w:p w:rsidR="004059BF" w:rsidRDefault="00375AB3">
      <w:pPr>
        <w:jc w:val="both"/>
        <w:divId w:val="1825117916"/>
        <w:rPr>
          <w:sz w:val="28"/>
          <w:szCs w:val="28"/>
        </w:rPr>
      </w:pPr>
      <w:r>
        <w:rPr>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4059BF" w:rsidRDefault="00375AB3">
      <w:pPr>
        <w:jc w:val="both"/>
        <w:divId w:val="1825117916"/>
        <w:rPr>
          <w:sz w:val="28"/>
          <w:szCs w:val="28"/>
        </w:rPr>
      </w:pPr>
      <w:r>
        <w:rPr>
          <w:sz w:val="28"/>
          <w:szCs w:val="28"/>
        </w:rPr>
        <w:t>понимание значения основных терминов-понятий;</w:t>
      </w:r>
    </w:p>
    <w:p w:rsidR="004059BF" w:rsidRDefault="00375AB3">
      <w:pPr>
        <w:jc w:val="both"/>
        <w:divId w:val="1825117916"/>
        <w:rPr>
          <w:sz w:val="28"/>
          <w:szCs w:val="28"/>
        </w:rPr>
      </w:pPr>
      <w:r>
        <w:rPr>
          <w:sz w:val="28"/>
          <w:szCs w:val="28"/>
        </w:rPr>
        <w:t>установление по датам последовательности и длительности исторических событий, пользование "Лентой времени";</w:t>
      </w:r>
    </w:p>
    <w:p w:rsidR="004059BF" w:rsidRDefault="00375AB3">
      <w:pPr>
        <w:jc w:val="both"/>
        <w:divId w:val="1825117916"/>
        <w:rPr>
          <w:sz w:val="28"/>
          <w:szCs w:val="28"/>
        </w:rPr>
      </w:pPr>
      <w:r>
        <w:rPr>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4059BF" w:rsidRDefault="00375AB3">
      <w:pPr>
        <w:jc w:val="both"/>
        <w:divId w:val="1825117916"/>
        <w:rPr>
          <w:sz w:val="28"/>
          <w:szCs w:val="28"/>
        </w:rPr>
      </w:pPr>
      <w:r>
        <w:rPr>
          <w:sz w:val="28"/>
          <w:szCs w:val="28"/>
        </w:rPr>
        <w:t>нахождение и показ на исторической карте основных изучаемых объектов и событий;</w:t>
      </w:r>
    </w:p>
    <w:p w:rsidR="004059BF" w:rsidRDefault="00375AB3">
      <w:pPr>
        <w:jc w:val="both"/>
        <w:divId w:val="1825117916"/>
        <w:rPr>
          <w:sz w:val="28"/>
          <w:szCs w:val="28"/>
        </w:rPr>
      </w:pPr>
      <w:r>
        <w:rPr>
          <w:sz w:val="28"/>
          <w:szCs w:val="28"/>
        </w:rPr>
        <w:t>объяснение значения основных исторических понятий с помощью педагогического работника.</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знание способов хранения и переработки продуктов питания;</w:t>
      </w:r>
    </w:p>
    <w:p w:rsidR="004059BF" w:rsidRDefault="00375AB3">
      <w:pPr>
        <w:jc w:val="both"/>
        <w:divId w:val="1825117916"/>
        <w:rPr>
          <w:sz w:val="28"/>
          <w:szCs w:val="28"/>
        </w:rPr>
      </w:pPr>
      <w:r>
        <w:rPr>
          <w:sz w:val="28"/>
          <w:szCs w:val="28"/>
        </w:rPr>
        <w:t>составление ежедневного меню из предложенных продуктов питания;</w:t>
      </w:r>
    </w:p>
    <w:p w:rsidR="004059BF" w:rsidRDefault="00375AB3">
      <w:pPr>
        <w:jc w:val="both"/>
        <w:divId w:val="1825117916"/>
        <w:rPr>
          <w:sz w:val="28"/>
          <w:szCs w:val="28"/>
        </w:rPr>
      </w:pPr>
      <w:r>
        <w:rPr>
          <w:sz w:val="28"/>
          <w:szCs w:val="28"/>
        </w:rPr>
        <w:t>самостоятельное приготовление несложных знакомых блюд;</w:t>
      </w:r>
    </w:p>
    <w:p w:rsidR="004059BF" w:rsidRDefault="00375AB3">
      <w:pPr>
        <w:jc w:val="both"/>
        <w:divId w:val="1825117916"/>
        <w:rPr>
          <w:sz w:val="28"/>
          <w:szCs w:val="28"/>
        </w:rPr>
      </w:pPr>
      <w:r>
        <w:rPr>
          <w:sz w:val="28"/>
          <w:szCs w:val="28"/>
        </w:rPr>
        <w:t>самостоятельное совершение покупок товаров ежедневного назначения;</w:t>
      </w:r>
    </w:p>
    <w:p w:rsidR="004059BF" w:rsidRDefault="00375AB3">
      <w:pPr>
        <w:jc w:val="both"/>
        <w:divId w:val="1825117916"/>
        <w:rPr>
          <w:sz w:val="28"/>
          <w:szCs w:val="28"/>
        </w:rPr>
      </w:pPr>
      <w:r>
        <w:rPr>
          <w:sz w:val="28"/>
          <w:szCs w:val="28"/>
        </w:rPr>
        <w:t>соблюдение правил личной гигиены по уходу за полостью рта, волосами, кожей рук;</w:t>
      </w:r>
    </w:p>
    <w:p w:rsidR="004059BF" w:rsidRDefault="00375AB3">
      <w:pPr>
        <w:jc w:val="both"/>
        <w:divId w:val="1825117916"/>
        <w:rPr>
          <w:sz w:val="28"/>
          <w:szCs w:val="28"/>
        </w:rPr>
      </w:pPr>
      <w:r>
        <w:rPr>
          <w:sz w:val="28"/>
          <w:szCs w:val="28"/>
        </w:rPr>
        <w:t>соблюдение правила поведения в доме и общественных местах; представления о морально-этических нормах поведения;</w:t>
      </w:r>
    </w:p>
    <w:p w:rsidR="004059BF" w:rsidRDefault="00375AB3">
      <w:pPr>
        <w:jc w:val="both"/>
        <w:divId w:val="1825117916"/>
        <w:rPr>
          <w:sz w:val="28"/>
          <w:szCs w:val="28"/>
        </w:rPr>
      </w:pPr>
      <w:r>
        <w:rPr>
          <w:sz w:val="28"/>
          <w:szCs w:val="28"/>
        </w:rPr>
        <w:t>некоторые навыки ведения домашнего хозяйства (уборка дома, стирка белья, мытье посуды);</w:t>
      </w:r>
    </w:p>
    <w:p w:rsidR="004059BF" w:rsidRDefault="00375AB3">
      <w:pPr>
        <w:jc w:val="both"/>
        <w:divId w:val="1825117916"/>
        <w:rPr>
          <w:sz w:val="28"/>
          <w:szCs w:val="28"/>
        </w:rPr>
      </w:pPr>
      <w:r>
        <w:rPr>
          <w:sz w:val="28"/>
          <w:szCs w:val="28"/>
        </w:rPr>
        <w:t>навыки обращения в различные медицинские учреждения (под руководством взрослого);</w:t>
      </w:r>
    </w:p>
    <w:p w:rsidR="004059BF" w:rsidRDefault="00375AB3">
      <w:pPr>
        <w:jc w:val="both"/>
        <w:divId w:val="1825117916"/>
        <w:rPr>
          <w:sz w:val="28"/>
          <w:szCs w:val="28"/>
        </w:rPr>
      </w:pPr>
      <w:r>
        <w:rPr>
          <w:sz w:val="28"/>
          <w:szCs w:val="28"/>
        </w:rPr>
        <w:t>пользование различными средствами связи для решения практических житейских задач;</w:t>
      </w:r>
    </w:p>
    <w:p w:rsidR="004059BF" w:rsidRDefault="00375AB3">
      <w:pPr>
        <w:jc w:val="both"/>
        <w:divId w:val="1825117916"/>
        <w:rPr>
          <w:sz w:val="28"/>
          <w:szCs w:val="28"/>
        </w:rPr>
      </w:pPr>
      <w:r>
        <w:rPr>
          <w:sz w:val="28"/>
          <w:szCs w:val="28"/>
        </w:rPr>
        <w:lastRenderedPageBreak/>
        <w:t>знание основных статей семейного бюджета, коллективный расчет расходов и доходов семейного бюджета;</w:t>
      </w:r>
    </w:p>
    <w:p w:rsidR="004059BF" w:rsidRDefault="00375AB3">
      <w:pPr>
        <w:jc w:val="both"/>
        <w:divId w:val="1825117916"/>
        <w:rPr>
          <w:sz w:val="28"/>
          <w:szCs w:val="28"/>
        </w:rPr>
      </w:pPr>
      <w:r>
        <w:rPr>
          <w:sz w:val="28"/>
          <w:szCs w:val="28"/>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4059BF" w:rsidRDefault="00375AB3">
      <w:pPr>
        <w:jc w:val="both"/>
        <w:divId w:val="1825117916"/>
        <w:rPr>
          <w:sz w:val="28"/>
          <w:szCs w:val="28"/>
        </w:rPr>
      </w:pPr>
      <w:r>
        <w:rPr>
          <w:sz w:val="28"/>
          <w:szCs w:val="28"/>
        </w:rPr>
        <w:t>знание изученных понятий и наличие представлений по всем разделам программы;</w:t>
      </w:r>
    </w:p>
    <w:p w:rsidR="004059BF" w:rsidRDefault="00375AB3">
      <w:pPr>
        <w:jc w:val="both"/>
        <w:divId w:val="1825117916"/>
        <w:rPr>
          <w:sz w:val="28"/>
          <w:szCs w:val="28"/>
        </w:rPr>
      </w:pPr>
      <w:r>
        <w:rPr>
          <w:sz w:val="28"/>
          <w:szCs w:val="28"/>
        </w:rPr>
        <w:t>использование усвоенных исторических понятий в самостоятельных высказываниях;</w:t>
      </w:r>
    </w:p>
    <w:p w:rsidR="004059BF" w:rsidRDefault="00375AB3">
      <w:pPr>
        <w:jc w:val="both"/>
        <w:divId w:val="1825117916"/>
        <w:rPr>
          <w:sz w:val="28"/>
          <w:szCs w:val="28"/>
        </w:rPr>
      </w:pPr>
      <w:r>
        <w:rPr>
          <w:sz w:val="28"/>
          <w:szCs w:val="28"/>
        </w:rPr>
        <w:t>участие в беседах по основным темам программы;</w:t>
      </w:r>
    </w:p>
    <w:p w:rsidR="004059BF" w:rsidRDefault="00375AB3">
      <w:pPr>
        <w:jc w:val="both"/>
        <w:divId w:val="1825117916"/>
        <w:rPr>
          <w:sz w:val="28"/>
          <w:szCs w:val="28"/>
        </w:rPr>
      </w:pPr>
      <w:r>
        <w:rPr>
          <w:sz w:val="28"/>
          <w:szCs w:val="28"/>
        </w:rPr>
        <w:t>высказывание собственных суждений и личностное отношение к изученным фактам;</w:t>
      </w:r>
    </w:p>
    <w:p w:rsidR="004059BF" w:rsidRDefault="00375AB3">
      <w:pPr>
        <w:jc w:val="both"/>
        <w:divId w:val="1825117916"/>
        <w:rPr>
          <w:sz w:val="28"/>
          <w:szCs w:val="28"/>
        </w:rPr>
      </w:pPr>
      <w:r>
        <w:rPr>
          <w:sz w:val="28"/>
          <w:szCs w:val="28"/>
        </w:rPr>
        <w:t>понимание содержания учебных заданий, их выполнение самостоятельно или с помощью педагогического работника;</w:t>
      </w:r>
    </w:p>
    <w:p w:rsidR="004059BF" w:rsidRDefault="00375AB3">
      <w:pPr>
        <w:jc w:val="both"/>
        <w:divId w:val="1825117916"/>
        <w:rPr>
          <w:sz w:val="28"/>
          <w:szCs w:val="28"/>
        </w:rPr>
      </w:pPr>
      <w:r>
        <w:rPr>
          <w:sz w:val="28"/>
          <w:szCs w:val="28"/>
        </w:rPr>
        <w:t>владение элементами самоконтроля при выполнении заданий;</w:t>
      </w:r>
    </w:p>
    <w:p w:rsidR="004059BF" w:rsidRDefault="00375AB3">
      <w:pPr>
        <w:jc w:val="both"/>
        <w:divId w:val="1825117916"/>
        <w:rPr>
          <w:sz w:val="28"/>
          <w:szCs w:val="28"/>
        </w:rPr>
      </w:pPr>
      <w:r>
        <w:rPr>
          <w:sz w:val="28"/>
          <w:szCs w:val="28"/>
        </w:rPr>
        <w:t>владение элементами оценки и самооценки;</w:t>
      </w:r>
    </w:p>
    <w:p w:rsidR="004059BF" w:rsidRDefault="00375AB3">
      <w:pPr>
        <w:jc w:val="both"/>
        <w:divId w:val="1825117916"/>
        <w:rPr>
          <w:sz w:val="28"/>
          <w:szCs w:val="28"/>
        </w:rPr>
      </w:pPr>
      <w:r>
        <w:rPr>
          <w:sz w:val="28"/>
          <w:szCs w:val="28"/>
        </w:rPr>
        <w:t>проявление интереса к изучению истории.</w:t>
      </w:r>
    </w:p>
    <w:p w:rsidR="004059BF" w:rsidRDefault="00375AB3">
      <w:pPr>
        <w:jc w:val="both"/>
        <w:divId w:val="1825117916"/>
        <w:rPr>
          <w:sz w:val="28"/>
          <w:szCs w:val="28"/>
        </w:rPr>
      </w:pPr>
      <w:r>
        <w:rPr>
          <w:sz w:val="28"/>
          <w:szCs w:val="28"/>
        </w:rPr>
        <w:t>знание хронологических рамок ключевых процессов, дат важнейших событий отечественной истории;</w:t>
      </w:r>
    </w:p>
    <w:p w:rsidR="004059BF" w:rsidRDefault="00375AB3">
      <w:pPr>
        <w:jc w:val="both"/>
        <w:divId w:val="1825117916"/>
        <w:rPr>
          <w:sz w:val="28"/>
          <w:szCs w:val="28"/>
        </w:rPr>
      </w:pPr>
      <w:r>
        <w:rPr>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059BF" w:rsidRDefault="00375AB3">
      <w:pPr>
        <w:jc w:val="both"/>
        <w:divId w:val="1825117916"/>
        <w:rPr>
          <w:sz w:val="28"/>
          <w:szCs w:val="28"/>
        </w:rPr>
      </w:pPr>
      <w:r>
        <w:rPr>
          <w:sz w:val="28"/>
          <w:szCs w:val="28"/>
        </w:rPr>
        <w:t>знание мест совершения основных исторических событий;</w:t>
      </w:r>
    </w:p>
    <w:p w:rsidR="004059BF" w:rsidRDefault="00375AB3">
      <w:pPr>
        <w:jc w:val="both"/>
        <w:divId w:val="1825117916"/>
        <w:rPr>
          <w:sz w:val="28"/>
          <w:szCs w:val="28"/>
        </w:rPr>
      </w:pPr>
      <w:r>
        <w:rPr>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4059BF" w:rsidRDefault="00375AB3">
      <w:pPr>
        <w:jc w:val="both"/>
        <w:divId w:val="1825117916"/>
        <w:rPr>
          <w:sz w:val="28"/>
          <w:szCs w:val="28"/>
        </w:rPr>
      </w:pPr>
      <w:r>
        <w:rPr>
          <w:sz w:val="28"/>
          <w:szCs w:val="28"/>
        </w:rPr>
        <w:t>формирование первоначальных представлений о взаимосвязи и последовательности важнейших исторических событий;</w:t>
      </w:r>
    </w:p>
    <w:p w:rsidR="004059BF" w:rsidRDefault="00375AB3">
      <w:pPr>
        <w:jc w:val="both"/>
        <w:divId w:val="1825117916"/>
        <w:rPr>
          <w:sz w:val="28"/>
          <w:szCs w:val="28"/>
        </w:rPr>
      </w:pPr>
      <w:r>
        <w:rPr>
          <w:sz w:val="28"/>
          <w:szCs w:val="28"/>
        </w:rPr>
        <w:t>понимание "легенды" исторической карты и "чтение" исторической карты с опорой на ее "легенду";</w:t>
      </w:r>
    </w:p>
    <w:p w:rsidR="004059BF" w:rsidRDefault="00375AB3">
      <w:pPr>
        <w:jc w:val="both"/>
        <w:divId w:val="1825117916"/>
        <w:rPr>
          <w:sz w:val="28"/>
          <w:szCs w:val="28"/>
        </w:rPr>
      </w:pPr>
      <w:r>
        <w:rPr>
          <w:sz w:val="28"/>
          <w:szCs w:val="28"/>
        </w:rPr>
        <w:t>знание основных терминов понятий и их определений;</w:t>
      </w:r>
    </w:p>
    <w:p w:rsidR="004059BF" w:rsidRDefault="00375AB3">
      <w:pPr>
        <w:jc w:val="both"/>
        <w:divId w:val="1825117916"/>
        <w:rPr>
          <w:sz w:val="28"/>
          <w:szCs w:val="28"/>
        </w:rPr>
      </w:pPr>
      <w:r>
        <w:rPr>
          <w:sz w:val="28"/>
          <w:szCs w:val="28"/>
        </w:rPr>
        <w:t>соотнесение года с веком, установление последовательности и длительности исторических событий;</w:t>
      </w:r>
    </w:p>
    <w:p w:rsidR="004059BF" w:rsidRDefault="00375AB3">
      <w:pPr>
        <w:jc w:val="both"/>
        <w:divId w:val="1825117916"/>
        <w:rPr>
          <w:sz w:val="28"/>
          <w:szCs w:val="28"/>
        </w:rPr>
      </w:pPr>
      <w:r>
        <w:rPr>
          <w:sz w:val="28"/>
          <w:szCs w:val="28"/>
        </w:rPr>
        <w:t>сравнение, анализ, обобщение исторических фактов;</w:t>
      </w:r>
    </w:p>
    <w:p w:rsidR="004059BF" w:rsidRDefault="00375AB3">
      <w:pPr>
        <w:jc w:val="both"/>
        <w:divId w:val="1825117916"/>
        <w:rPr>
          <w:sz w:val="28"/>
          <w:szCs w:val="28"/>
        </w:rPr>
      </w:pPr>
      <w:r>
        <w:rPr>
          <w:sz w:val="28"/>
          <w:szCs w:val="28"/>
        </w:rPr>
        <w:t>поиск информации в одном или нескольких источниках;</w:t>
      </w:r>
    </w:p>
    <w:p w:rsidR="004059BF" w:rsidRDefault="00375AB3">
      <w:pPr>
        <w:jc w:val="both"/>
        <w:divId w:val="1825117916"/>
        <w:rPr>
          <w:sz w:val="28"/>
          <w:szCs w:val="28"/>
        </w:rPr>
      </w:pPr>
      <w:r>
        <w:rPr>
          <w:sz w:val="28"/>
          <w:szCs w:val="28"/>
        </w:rPr>
        <w:t>установление и раскрытие причинно-следственных связей между историческими событиями и явлениями.</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"Искусство" на конец обучения в V классе.</w:t>
      </w:r>
    </w:p>
    <w:p w:rsidR="004059BF" w:rsidRDefault="00375AB3">
      <w:pPr>
        <w:jc w:val="both"/>
        <w:divId w:val="1825117916"/>
        <w:rPr>
          <w:sz w:val="28"/>
          <w:szCs w:val="28"/>
          <w:u w:val="single"/>
        </w:rPr>
      </w:pPr>
      <w:r>
        <w:rPr>
          <w:sz w:val="28"/>
          <w:szCs w:val="28"/>
          <w:u w:val="single"/>
        </w:rPr>
        <w:t xml:space="preserve"> Минимальный уровень:</w:t>
      </w:r>
    </w:p>
    <w:p w:rsidR="004059BF" w:rsidRDefault="00375AB3">
      <w:pPr>
        <w:jc w:val="both"/>
        <w:divId w:val="1825117916"/>
        <w:rPr>
          <w:sz w:val="28"/>
          <w:szCs w:val="28"/>
        </w:rPr>
      </w:pPr>
      <w:r>
        <w:rPr>
          <w:sz w:val="28"/>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059BF" w:rsidRDefault="00375AB3">
      <w:pPr>
        <w:jc w:val="both"/>
        <w:divId w:val="1825117916"/>
        <w:rPr>
          <w:sz w:val="28"/>
          <w:szCs w:val="28"/>
        </w:rPr>
      </w:pPr>
      <w:r>
        <w:rPr>
          <w:sz w:val="28"/>
          <w:szCs w:val="28"/>
        </w:rPr>
        <w:t>знание элементарных правил композиции, цветоведения, передачи формы предмета;</w:t>
      </w:r>
    </w:p>
    <w:p w:rsidR="004059BF" w:rsidRDefault="00375AB3">
      <w:pPr>
        <w:jc w:val="both"/>
        <w:divId w:val="1825117916"/>
        <w:rPr>
          <w:sz w:val="28"/>
          <w:szCs w:val="28"/>
        </w:rPr>
      </w:pPr>
      <w:r>
        <w:rPr>
          <w:sz w:val="28"/>
          <w:szCs w:val="28"/>
        </w:rPr>
        <w:lastRenderedPageBreak/>
        <w:t>знание некоторых выразительных средств изобразительного искусства: "изобразительная поверхность", "точка", "линия", "штриховка", "пятно", "цвет";</w:t>
      </w:r>
    </w:p>
    <w:p w:rsidR="004059BF" w:rsidRDefault="00375AB3">
      <w:pPr>
        <w:jc w:val="both"/>
        <w:divId w:val="1825117916"/>
        <w:rPr>
          <w:sz w:val="28"/>
          <w:szCs w:val="28"/>
        </w:rPr>
      </w:pPr>
      <w:r>
        <w:rPr>
          <w:sz w:val="28"/>
          <w:szCs w:val="28"/>
        </w:rPr>
        <w:t>пользование материалами для рисования, аппликации, лепки;</w:t>
      </w:r>
    </w:p>
    <w:p w:rsidR="004059BF" w:rsidRDefault="00375AB3">
      <w:pPr>
        <w:jc w:val="both"/>
        <w:divId w:val="1825117916"/>
        <w:rPr>
          <w:sz w:val="28"/>
          <w:szCs w:val="28"/>
        </w:rPr>
      </w:pPr>
      <w:r>
        <w:rPr>
          <w:sz w:val="28"/>
          <w:szCs w:val="28"/>
        </w:rPr>
        <w:t>знание названий предметов, подлежащих рисованию, лепке и аппликации;</w:t>
      </w:r>
    </w:p>
    <w:p w:rsidR="004059BF" w:rsidRDefault="00375AB3">
      <w:pPr>
        <w:jc w:val="both"/>
        <w:divId w:val="1825117916"/>
        <w:rPr>
          <w:sz w:val="28"/>
          <w:szCs w:val="28"/>
        </w:rPr>
      </w:pPr>
      <w:r>
        <w:rPr>
          <w:sz w:val="28"/>
          <w:szCs w:val="28"/>
        </w:rPr>
        <w:t>знание названий некоторых народных и национальных промыслов, изготавливающих игрушки: "Дымково", "Гжель", "Городец", "Каргополь";</w:t>
      </w:r>
    </w:p>
    <w:p w:rsidR="004059BF" w:rsidRDefault="00375AB3">
      <w:pPr>
        <w:jc w:val="both"/>
        <w:divId w:val="1825117916"/>
        <w:rPr>
          <w:sz w:val="28"/>
          <w:szCs w:val="28"/>
        </w:rPr>
      </w:pPr>
      <w:r>
        <w:rPr>
          <w:sz w:val="28"/>
          <w:szCs w:val="28"/>
        </w:rPr>
        <w:t>организация рабочего места в зависимости от характера выполняемой работы;</w:t>
      </w:r>
    </w:p>
    <w:p w:rsidR="004059BF" w:rsidRDefault="00375AB3">
      <w:pPr>
        <w:jc w:val="both"/>
        <w:divId w:val="1825117916"/>
        <w:rPr>
          <w:sz w:val="28"/>
          <w:szCs w:val="28"/>
        </w:rPr>
      </w:pPr>
      <w:r>
        <w:rPr>
          <w:sz w:val="28"/>
          <w:szCs w:val="28"/>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059BF" w:rsidRDefault="00375AB3">
      <w:pPr>
        <w:jc w:val="both"/>
        <w:divId w:val="1825117916"/>
        <w:rPr>
          <w:sz w:val="28"/>
          <w:szCs w:val="28"/>
        </w:rPr>
      </w:pPr>
      <w:r>
        <w:rPr>
          <w:sz w:val="28"/>
          <w:szCs w:val="28"/>
        </w:rPr>
        <w:t>владение некоторыми приемами лепки (раскатывание, сплющивание, отщипывание) и аппликации (вырезание и наклеивание);</w:t>
      </w:r>
    </w:p>
    <w:p w:rsidR="004059BF" w:rsidRDefault="00375AB3">
      <w:pPr>
        <w:jc w:val="both"/>
        <w:divId w:val="1825117916"/>
        <w:rPr>
          <w:sz w:val="28"/>
          <w:szCs w:val="28"/>
        </w:rPr>
      </w:pPr>
      <w:r>
        <w:rPr>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059BF" w:rsidRDefault="00375AB3">
      <w:pPr>
        <w:jc w:val="both"/>
        <w:divId w:val="1825117916"/>
        <w:rPr>
          <w:sz w:val="28"/>
          <w:szCs w:val="28"/>
        </w:rPr>
      </w:pPr>
      <w:r>
        <w:rPr>
          <w:sz w:val="28"/>
          <w:szCs w:val="28"/>
        </w:rPr>
        <w:t>применение приемов работы карандашом, гуашью, акварельными красками с целью передачи фактуры предмета;</w:t>
      </w:r>
    </w:p>
    <w:p w:rsidR="004059BF" w:rsidRDefault="00375AB3">
      <w:pPr>
        <w:jc w:val="both"/>
        <w:divId w:val="1825117916"/>
        <w:rPr>
          <w:sz w:val="28"/>
          <w:szCs w:val="28"/>
        </w:rPr>
      </w:pPr>
      <w:r>
        <w:rPr>
          <w:sz w:val="28"/>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059BF" w:rsidRDefault="00375AB3">
      <w:pPr>
        <w:jc w:val="both"/>
        <w:divId w:val="1825117916"/>
        <w:rPr>
          <w:sz w:val="28"/>
          <w:szCs w:val="28"/>
        </w:rPr>
      </w:pPr>
      <w:r>
        <w:rPr>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4059BF" w:rsidRDefault="00375AB3">
      <w:pPr>
        <w:jc w:val="both"/>
        <w:divId w:val="1825117916"/>
        <w:rPr>
          <w:sz w:val="28"/>
          <w:szCs w:val="28"/>
        </w:rPr>
      </w:pPr>
      <w:r>
        <w:rPr>
          <w:sz w:val="28"/>
          <w:szCs w:val="28"/>
        </w:rPr>
        <w:t>узнавание и различение в книжных иллюстрациях и репродукциях изображенных предметов и действий.</w:t>
      </w:r>
    </w:p>
    <w:p w:rsidR="004059BF" w:rsidRDefault="00375AB3">
      <w:pPr>
        <w:jc w:val="both"/>
        <w:divId w:val="1825117916"/>
        <w:rPr>
          <w:sz w:val="28"/>
          <w:szCs w:val="28"/>
        </w:rPr>
      </w:pPr>
      <w:r>
        <w:rPr>
          <w:sz w:val="28"/>
          <w:szCs w:val="28"/>
        </w:rPr>
        <w:t>определение характера и содержания знакомых музыкальных произведений;</w:t>
      </w:r>
    </w:p>
    <w:p w:rsidR="004059BF" w:rsidRDefault="00375AB3">
      <w:pPr>
        <w:jc w:val="both"/>
        <w:divId w:val="1825117916"/>
        <w:rPr>
          <w:sz w:val="28"/>
          <w:szCs w:val="28"/>
        </w:rPr>
      </w:pPr>
      <w:r>
        <w:rPr>
          <w:sz w:val="28"/>
          <w:szCs w:val="28"/>
        </w:rPr>
        <w:t>представления о некоторых музыкальных инструментах и их звучании (труба, баян, гитара);</w:t>
      </w:r>
    </w:p>
    <w:p w:rsidR="004059BF" w:rsidRDefault="00375AB3">
      <w:pPr>
        <w:jc w:val="both"/>
        <w:divId w:val="1825117916"/>
        <w:rPr>
          <w:sz w:val="28"/>
          <w:szCs w:val="28"/>
        </w:rPr>
      </w:pPr>
      <w:r>
        <w:rPr>
          <w:sz w:val="28"/>
          <w:szCs w:val="28"/>
        </w:rPr>
        <w:t>пение с инструментальным сопровождением и без него (с помощью педагогического работника);</w:t>
      </w:r>
    </w:p>
    <w:p w:rsidR="004059BF" w:rsidRDefault="00375AB3">
      <w:pPr>
        <w:jc w:val="both"/>
        <w:divId w:val="1825117916"/>
        <w:rPr>
          <w:sz w:val="28"/>
          <w:szCs w:val="28"/>
        </w:rPr>
      </w:pPr>
      <w:r>
        <w:rPr>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4059BF" w:rsidRDefault="00375AB3">
      <w:pPr>
        <w:jc w:val="both"/>
        <w:divId w:val="1825117916"/>
        <w:rPr>
          <w:sz w:val="28"/>
          <w:szCs w:val="28"/>
        </w:rPr>
      </w:pPr>
      <w:r>
        <w:rPr>
          <w:sz w:val="28"/>
          <w:szCs w:val="28"/>
        </w:rPr>
        <w:t>правильное формирование при пении гласных звуков и отчетливое произнесение согласных звуков в конце и в середине слов;</w:t>
      </w:r>
    </w:p>
    <w:p w:rsidR="004059BF" w:rsidRDefault="00375AB3">
      <w:pPr>
        <w:jc w:val="both"/>
        <w:divId w:val="1825117916"/>
        <w:rPr>
          <w:sz w:val="28"/>
          <w:szCs w:val="28"/>
        </w:rPr>
      </w:pPr>
      <w:r>
        <w:rPr>
          <w:sz w:val="28"/>
          <w:szCs w:val="28"/>
        </w:rPr>
        <w:t>правильная передача мелодии в диапазоне ре1 - си1;</w:t>
      </w:r>
    </w:p>
    <w:p w:rsidR="004059BF" w:rsidRDefault="00375AB3">
      <w:pPr>
        <w:jc w:val="both"/>
        <w:divId w:val="1825117916"/>
        <w:rPr>
          <w:sz w:val="28"/>
          <w:szCs w:val="28"/>
        </w:rPr>
      </w:pPr>
      <w:r>
        <w:rPr>
          <w:sz w:val="28"/>
          <w:szCs w:val="28"/>
        </w:rPr>
        <w:t>различение вступления, запева, припева, проигрыша, окончания песни;</w:t>
      </w:r>
    </w:p>
    <w:p w:rsidR="004059BF" w:rsidRDefault="00375AB3">
      <w:pPr>
        <w:jc w:val="both"/>
        <w:divId w:val="1825117916"/>
        <w:rPr>
          <w:sz w:val="28"/>
          <w:szCs w:val="28"/>
        </w:rPr>
      </w:pPr>
      <w:r>
        <w:rPr>
          <w:sz w:val="28"/>
          <w:szCs w:val="28"/>
        </w:rPr>
        <w:t>различение песни, танца, марша;</w:t>
      </w:r>
    </w:p>
    <w:p w:rsidR="004059BF" w:rsidRDefault="00375AB3">
      <w:pPr>
        <w:jc w:val="both"/>
        <w:divId w:val="1825117916"/>
        <w:rPr>
          <w:sz w:val="28"/>
          <w:szCs w:val="28"/>
        </w:rPr>
      </w:pPr>
      <w:r>
        <w:rPr>
          <w:sz w:val="28"/>
          <w:szCs w:val="28"/>
        </w:rPr>
        <w:t>передача ритмического рисунка попевок (хлопками, на металлофоне, голосом);</w:t>
      </w:r>
    </w:p>
    <w:p w:rsidR="004059BF" w:rsidRDefault="00375AB3">
      <w:pPr>
        <w:jc w:val="both"/>
        <w:divId w:val="1825117916"/>
        <w:rPr>
          <w:sz w:val="28"/>
          <w:szCs w:val="28"/>
        </w:rPr>
      </w:pPr>
      <w:r>
        <w:rPr>
          <w:sz w:val="28"/>
          <w:szCs w:val="28"/>
        </w:rPr>
        <w:t>определение разнообразных по содержанию и характеру музыкальных произведений (веселые, грустные и спокойные);</w:t>
      </w:r>
    </w:p>
    <w:p w:rsidR="004059BF" w:rsidRDefault="00375AB3">
      <w:pPr>
        <w:jc w:val="both"/>
        <w:divId w:val="1825117916"/>
        <w:rPr>
          <w:sz w:val="28"/>
          <w:szCs w:val="28"/>
        </w:rPr>
      </w:pPr>
      <w:r>
        <w:rPr>
          <w:sz w:val="28"/>
          <w:szCs w:val="28"/>
        </w:rPr>
        <w:lastRenderedPageBreak/>
        <w:t>владение элементарными представлениями о нотной грамоте.</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знание названий жанров изобразительного искусства (портрет, натюрморт, пейзаж);</w:t>
      </w:r>
    </w:p>
    <w:p w:rsidR="004059BF" w:rsidRDefault="00375AB3">
      <w:pPr>
        <w:jc w:val="both"/>
        <w:divId w:val="1825117916"/>
        <w:rPr>
          <w:sz w:val="28"/>
          <w:szCs w:val="28"/>
        </w:rPr>
      </w:pPr>
      <w:r>
        <w:rPr>
          <w:sz w:val="28"/>
          <w:szCs w:val="28"/>
        </w:rPr>
        <w:t>знание названий некоторых народных и национальных промыслов (например, "Дымково", "Гжель", "Городец", "Каргополь");</w:t>
      </w:r>
    </w:p>
    <w:p w:rsidR="004059BF" w:rsidRDefault="00375AB3">
      <w:pPr>
        <w:jc w:val="both"/>
        <w:divId w:val="1825117916"/>
        <w:rPr>
          <w:sz w:val="28"/>
          <w:szCs w:val="28"/>
        </w:rPr>
      </w:pPr>
      <w:r>
        <w:rPr>
          <w:sz w:val="28"/>
          <w:szCs w:val="28"/>
        </w:rPr>
        <w:t>знание основных особенностей некоторых материалов, используемых в рисовании, лепке и аппликации;</w:t>
      </w:r>
    </w:p>
    <w:p w:rsidR="004059BF" w:rsidRDefault="00375AB3">
      <w:pPr>
        <w:jc w:val="both"/>
        <w:divId w:val="1825117916"/>
        <w:rPr>
          <w:sz w:val="28"/>
          <w:szCs w:val="28"/>
        </w:rPr>
      </w:pPr>
      <w:r>
        <w:rPr>
          <w:sz w:val="28"/>
          <w:szCs w:val="28"/>
        </w:rPr>
        <w:t>знание выразительных средств изобразительного искусства: "изобразительная поверхность", "точка", "линия", "штриховка", "контур", "пятно", "цвет", объем;</w:t>
      </w:r>
    </w:p>
    <w:p w:rsidR="004059BF" w:rsidRDefault="00375AB3">
      <w:pPr>
        <w:jc w:val="both"/>
        <w:divId w:val="1825117916"/>
        <w:rPr>
          <w:sz w:val="28"/>
          <w:szCs w:val="28"/>
        </w:rPr>
      </w:pPr>
      <w:r>
        <w:rPr>
          <w:sz w:val="28"/>
          <w:szCs w:val="28"/>
        </w:rPr>
        <w:t>знание правил цветоведения, светотени, перспективы; построения орнамента, стилизации формы предмета;</w:t>
      </w:r>
    </w:p>
    <w:p w:rsidR="004059BF" w:rsidRDefault="00375AB3">
      <w:pPr>
        <w:jc w:val="both"/>
        <w:divId w:val="1825117916"/>
        <w:rPr>
          <w:sz w:val="28"/>
          <w:szCs w:val="28"/>
        </w:rPr>
      </w:pPr>
      <w:r>
        <w:rPr>
          <w:sz w:val="28"/>
          <w:szCs w:val="28"/>
        </w:rPr>
        <w:t>знание видов аппликации (предметная, сюжетная, декоративная);</w:t>
      </w:r>
    </w:p>
    <w:p w:rsidR="004059BF" w:rsidRDefault="00375AB3">
      <w:pPr>
        <w:jc w:val="both"/>
        <w:divId w:val="1825117916"/>
        <w:rPr>
          <w:sz w:val="28"/>
          <w:szCs w:val="28"/>
        </w:rPr>
      </w:pPr>
      <w:r>
        <w:rPr>
          <w:sz w:val="28"/>
          <w:szCs w:val="28"/>
        </w:rPr>
        <w:t>знание способов лепки (конструктивный, пластический, комбинированный);</w:t>
      </w:r>
    </w:p>
    <w:p w:rsidR="004059BF" w:rsidRDefault="00375AB3">
      <w:pPr>
        <w:jc w:val="both"/>
        <w:divId w:val="1825117916"/>
        <w:rPr>
          <w:sz w:val="28"/>
          <w:szCs w:val="28"/>
        </w:rPr>
      </w:pPr>
      <w:r>
        <w:rPr>
          <w:sz w:val="28"/>
          <w:szCs w:val="28"/>
        </w:rPr>
        <w:t>нахождение необходимой для выполнения работы информации в материалах учебника, рабочей тетради;</w:t>
      </w:r>
    </w:p>
    <w:p w:rsidR="004059BF" w:rsidRDefault="00375AB3">
      <w:pPr>
        <w:jc w:val="both"/>
        <w:divId w:val="1825117916"/>
        <w:rPr>
          <w:sz w:val="28"/>
          <w:szCs w:val="28"/>
        </w:rPr>
      </w:pPr>
      <w:r>
        <w:rPr>
          <w:sz w:val="28"/>
          <w:szCs w:val="28"/>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4059BF" w:rsidRDefault="00375AB3">
      <w:pPr>
        <w:jc w:val="both"/>
        <w:divId w:val="1825117916"/>
        <w:rPr>
          <w:sz w:val="28"/>
          <w:szCs w:val="28"/>
        </w:rPr>
      </w:pPr>
      <w:r>
        <w:rPr>
          <w:sz w:val="28"/>
          <w:szCs w:val="28"/>
        </w:rPr>
        <w:t>оценка результатов собственной изобразительной деятельности и обучающихся (красиво, некрасиво, аккуратно, похоже на образец);</w:t>
      </w:r>
    </w:p>
    <w:p w:rsidR="004059BF" w:rsidRDefault="00375AB3">
      <w:pPr>
        <w:jc w:val="both"/>
        <w:divId w:val="1825117916"/>
        <w:rPr>
          <w:sz w:val="28"/>
          <w:szCs w:val="28"/>
        </w:rPr>
      </w:pPr>
      <w:r>
        <w:rPr>
          <w:sz w:val="28"/>
          <w:szCs w:val="28"/>
        </w:rPr>
        <w:t>использование разнообразных технологических способов выполнения аппликации;</w:t>
      </w:r>
    </w:p>
    <w:p w:rsidR="004059BF" w:rsidRDefault="00375AB3">
      <w:pPr>
        <w:jc w:val="both"/>
        <w:divId w:val="1825117916"/>
        <w:rPr>
          <w:sz w:val="28"/>
          <w:szCs w:val="28"/>
        </w:rPr>
      </w:pPr>
      <w:r>
        <w:rPr>
          <w:sz w:val="28"/>
          <w:szCs w:val="28"/>
        </w:rPr>
        <w:t>применение разных способов лепки;</w:t>
      </w:r>
    </w:p>
    <w:p w:rsidR="004059BF" w:rsidRDefault="00375AB3">
      <w:pPr>
        <w:jc w:val="both"/>
        <w:divId w:val="1825117916"/>
        <w:rPr>
          <w:sz w:val="28"/>
          <w:szCs w:val="28"/>
        </w:rPr>
      </w:pPr>
      <w:r>
        <w:rPr>
          <w:sz w:val="28"/>
          <w:szCs w:val="28"/>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059BF" w:rsidRDefault="00375AB3">
      <w:pPr>
        <w:jc w:val="both"/>
        <w:divId w:val="1825117916"/>
        <w:rPr>
          <w:sz w:val="28"/>
          <w:szCs w:val="28"/>
        </w:rPr>
      </w:pPr>
      <w:r>
        <w:rPr>
          <w:sz w:val="28"/>
          <w:szCs w:val="28"/>
        </w:rPr>
        <w:t>различение и передача в рисунке эмоционального состояния и своего отношения к природе, человеку, семье и обществу;</w:t>
      </w:r>
    </w:p>
    <w:p w:rsidR="004059BF" w:rsidRDefault="00375AB3">
      <w:pPr>
        <w:jc w:val="both"/>
        <w:divId w:val="1825117916"/>
        <w:rPr>
          <w:sz w:val="28"/>
          <w:szCs w:val="28"/>
        </w:rPr>
      </w:pPr>
      <w:r>
        <w:rPr>
          <w:sz w:val="28"/>
          <w:szCs w:val="28"/>
        </w:rPr>
        <w:t>различение произведений живописи, графики, скульптуры, архитектуры и декоративно-прикладного искусства;</w:t>
      </w:r>
    </w:p>
    <w:p w:rsidR="004059BF" w:rsidRDefault="00375AB3">
      <w:pPr>
        <w:jc w:val="both"/>
        <w:divId w:val="1825117916"/>
        <w:rPr>
          <w:sz w:val="28"/>
          <w:szCs w:val="28"/>
        </w:rPr>
      </w:pPr>
      <w:r>
        <w:rPr>
          <w:sz w:val="28"/>
          <w:szCs w:val="28"/>
        </w:rPr>
        <w:t>различение жанров изобразительного искусства: пейзаж, портрет, натюрморт, сюжетное изображение;</w:t>
      </w:r>
    </w:p>
    <w:p w:rsidR="004059BF" w:rsidRDefault="00375AB3">
      <w:pPr>
        <w:jc w:val="both"/>
        <w:divId w:val="1825117916"/>
        <w:rPr>
          <w:sz w:val="28"/>
          <w:szCs w:val="28"/>
        </w:rPr>
      </w:pPr>
      <w:r>
        <w:rPr>
          <w:sz w:val="28"/>
          <w:szCs w:val="28"/>
        </w:rPr>
        <w:t>самостоятельное исполнение разученных детских песен; знание динамических оттенков (форте-громко, пиано-тихо);</w:t>
      </w:r>
    </w:p>
    <w:p w:rsidR="004059BF" w:rsidRDefault="00375AB3">
      <w:pPr>
        <w:jc w:val="both"/>
        <w:divId w:val="1825117916"/>
        <w:rPr>
          <w:sz w:val="28"/>
          <w:szCs w:val="28"/>
        </w:rPr>
      </w:pPr>
      <w:r>
        <w:rPr>
          <w:sz w:val="28"/>
          <w:szCs w:val="28"/>
        </w:rPr>
        <w:t>представления о народных музыкальных инструментах и их звучании (домра, мандолина, баян, гусли, свирель, гармонь, трещотка);</w:t>
      </w:r>
    </w:p>
    <w:p w:rsidR="004059BF" w:rsidRDefault="00375AB3">
      <w:pPr>
        <w:jc w:val="both"/>
        <w:divId w:val="1825117916"/>
        <w:rPr>
          <w:sz w:val="28"/>
          <w:szCs w:val="28"/>
        </w:rPr>
      </w:pPr>
      <w:r>
        <w:rPr>
          <w:sz w:val="28"/>
          <w:szCs w:val="28"/>
        </w:rPr>
        <w:t>представления об особенностях мелодического голосоведения (плавно, отрывисто, скачкообразно);</w:t>
      </w:r>
    </w:p>
    <w:p w:rsidR="004059BF" w:rsidRDefault="00375AB3">
      <w:pPr>
        <w:jc w:val="both"/>
        <w:divId w:val="1825117916"/>
        <w:rPr>
          <w:sz w:val="28"/>
          <w:szCs w:val="28"/>
        </w:rPr>
      </w:pPr>
      <w:r>
        <w:rPr>
          <w:sz w:val="28"/>
          <w:szCs w:val="28"/>
        </w:rPr>
        <w:t>пение хором с выполнением требований художественного исполнения;</w:t>
      </w:r>
    </w:p>
    <w:p w:rsidR="004059BF" w:rsidRDefault="00375AB3">
      <w:pPr>
        <w:jc w:val="both"/>
        <w:divId w:val="1825117916"/>
        <w:rPr>
          <w:sz w:val="28"/>
          <w:szCs w:val="28"/>
        </w:rPr>
      </w:pPr>
      <w:r>
        <w:rPr>
          <w:sz w:val="28"/>
          <w:szCs w:val="28"/>
        </w:rPr>
        <w:t>ясное и четкое произнесение слов в песнях подвижного характера;</w:t>
      </w:r>
    </w:p>
    <w:p w:rsidR="004059BF" w:rsidRDefault="00375AB3">
      <w:pPr>
        <w:jc w:val="both"/>
        <w:divId w:val="1825117916"/>
        <w:rPr>
          <w:sz w:val="28"/>
          <w:szCs w:val="28"/>
        </w:rPr>
      </w:pPr>
      <w:r>
        <w:rPr>
          <w:sz w:val="28"/>
          <w:szCs w:val="28"/>
        </w:rPr>
        <w:t>исполнение выученных песен без музыкального сопровождения, самостоятельно;</w:t>
      </w:r>
    </w:p>
    <w:p w:rsidR="004059BF" w:rsidRDefault="00375AB3">
      <w:pPr>
        <w:jc w:val="both"/>
        <w:divId w:val="1825117916"/>
        <w:rPr>
          <w:sz w:val="28"/>
          <w:szCs w:val="28"/>
        </w:rPr>
      </w:pPr>
      <w:r>
        <w:rPr>
          <w:sz w:val="28"/>
          <w:szCs w:val="28"/>
        </w:rPr>
        <w:t>различение разнообразных по характеру и звучанию песен, маршей, танцев;</w:t>
      </w:r>
    </w:p>
    <w:p w:rsidR="004059BF" w:rsidRDefault="00375AB3">
      <w:pPr>
        <w:jc w:val="both"/>
        <w:divId w:val="1825117916"/>
        <w:rPr>
          <w:sz w:val="28"/>
          <w:szCs w:val="28"/>
        </w:rPr>
      </w:pPr>
      <w:r>
        <w:rPr>
          <w:sz w:val="28"/>
          <w:szCs w:val="28"/>
        </w:rPr>
        <w:lastRenderedPageBreak/>
        <w:t>владение элементами музыкальной грамоты, как средства осознания музыкальной речи.</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"Физическая культура" на конец обучения (IV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4059BF" w:rsidRDefault="00375AB3">
      <w:pPr>
        <w:jc w:val="both"/>
        <w:divId w:val="1825117916"/>
        <w:rPr>
          <w:sz w:val="28"/>
          <w:szCs w:val="28"/>
        </w:rPr>
      </w:pPr>
      <w:r>
        <w:rPr>
          <w:sz w:val="28"/>
          <w:szCs w:val="28"/>
        </w:rPr>
        <w:t>выполнение комплексов утренней гимнастики под руководством педагогического работника;</w:t>
      </w:r>
    </w:p>
    <w:p w:rsidR="004059BF" w:rsidRDefault="00375AB3">
      <w:pPr>
        <w:jc w:val="both"/>
        <w:divId w:val="1825117916"/>
        <w:rPr>
          <w:sz w:val="28"/>
          <w:szCs w:val="28"/>
        </w:rPr>
      </w:pPr>
      <w:r>
        <w:rPr>
          <w:sz w:val="28"/>
          <w:szCs w:val="28"/>
        </w:rPr>
        <w:t>знание основных правил поведения на уроках физической культуры и осознанное их применение;</w:t>
      </w:r>
    </w:p>
    <w:p w:rsidR="004059BF" w:rsidRDefault="00375AB3">
      <w:pPr>
        <w:jc w:val="both"/>
        <w:divId w:val="1825117916"/>
        <w:rPr>
          <w:sz w:val="28"/>
          <w:szCs w:val="28"/>
        </w:rPr>
      </w:pPr>
      <w:r>
        <w:rPr>
          <w:sz w:val="28"/>
          <w:szCs w:val="28"/>
        </w:rPr>
        <w:t>выполнение несложных упражнений по словесной инструкции при выполнении строевых команд;</w:t>
      </w:r>
    </w:p>
    <w:p w:rsidR="004059BF" w:rsidRDefault="00375AB3">
      <w:pPr>
        <w:jc w:val="both"/>
        <w:divId w:val="1825117916"/>
        <w:rPr>
          <w:sz w:val="28"/>
          <w:szCs w:val="28"/>
        </w:rPr>
      </w:pPr>
      <w:r>
        <w:rPr>
          <w:sz w:val="28"/>
          <w:szCs w:val="28"/>
        </w:rPr>
        <w:t>представления о двигательных действиях; знание основных строевых команд; подсчет при выполнении общеразвивающих упражнений;</w:t>
      </w:r>
    </w:p>
    <w:p w:rsidR="004059BF" w:rsidRDefault="00375AB3">
      <w:pPr>
        <w:jc w:val="both"/>
        <w:divId w:val="1825117916"/>
        <w:rPr>
          <w:sz w:val="28"/>
          <w:szCs w:val="28"/>
        </w:rPr>
      </w:pPr>
      <w:r>
        <w:rPr>
          <w:sz w:val="28"/>
          <w:szCs w:val="28"/>
        </w:rPr>
        <w:t>ходьба в различном темпе с различными исходными положениями;</w:t>
      </w:r>
    </w:p>
    <w:p w:rsidR="004059BF" w:rsidRDefault="00375AB3">
      <w:pPr>
        <w:jc w:val="both"/>
        <w:divId w:val="1825117916"/>
        <w:rPr>
          <w:sz w:val="28"/>
          <w:szCs w:val="28"/>
        </w:rPr>
      </w:pPr>
      <w:r>
        <w:rPr>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4059BF" w:rsidRDefault="00375AB3">
      <w:pPr>
        <w:jc w:val="both"/>
        <w:divId w:val="1825117916"/>
        <w:rPr>
          <w:sz w:val="28"/>
          <w:szCs w:val="28"/>
        </w:rPr>
      </w:pPr>
      <w:r>
        <w:rPr>
          <w:sz w:val="28"/>
          <w:szCs w:val="28"/>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059BF" w:rsidRDefault="00375AB3">
      <w:pPr>
        <w:jc w:val="both"/>
        <w:divId w:val="1825117916"/>
        <w:rPr>
          <w:sz w:val="28"/>
          <w:szCs w:val="28"/>
        </w:rPr>
      </w:pPr>
      <w:r>
        <w:rPr>
          <w:sz w:val="28"/>
          <w:szCs w:val="28"/>
        </w:rPr>
        <w:t>самостоятельное выполнение комплексов утренней гимнастики;</w:t>
      </w:r>
    </w:p>
    <w:p w:rsidR="004059BF" w:rsidRDefault="00375AB3">
      <w:pPr>
        <w:jc w:val="both"/>
        <w:divId w:val="1825117916"/>
        <w:rPr>
          <w:sz w:val="28"/>
          <w:szCs w:val="28"/>
        </w:rPr>
      </w:pPr>
      <w:r>
        <w:rPr>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059BF" w:rsidRDefault="00375AB3">
      <w:pPr>
        <w:jc w:val="both"/>
        <w:divId w:val="1825117916"/>
        <w:rPr>
          <w:sz w:val="28"/>
          <w:szCs w:val="28"/>
        </w:rPr>
      </w:pPr>
      <w:r>
        <w:rPr>
          <w:sz w:val="28"/>
          <w:szCs w:val="28"/>
        </w:rPr>
        <w:t>выполнение основных двигательных действий в соответствии с заданием педагогического работника: бег, ходьба, прыжки;</w:t>
      </w:r>
    </w:p>
    <w:p w:rsidR="004059BF" w:rsidRDefault="00375AB3">
      <w:pPr>
        <w:jc w:val="both"/>
        <w:divId w:val="1825117916"/>
        <w:rPr>
          <w:sz w:val="28"/>
          <w:szCs w:val="28"/>
        </w:rPr>
      </w:pPr>
      <w:r>
        <w:rPr>
          <w:sz w:val="28"/>
          <w:szCs w:val="28"/>
        </w:rPr>
        <w:t>подача и выполнение строевых команд, ведение подсчета при выполнении общеразвивающих упражнений.</w:t>
      </w:r>
    </w:p>
    <w:p w:rsidR="004059BF" w:rsidRDefault="00375AB3">
      <w:pPr>
        <w:jc w:val="both"/>
        <w:divId w:val="1825117916"/>
        <w:rPr>
          <w:sz w:val="28"/>
          <w:szCs w:val="28"/>
        </w:rPr>
      </w:pPr>
      <w:r>
        <w:rPr>
          <w:sz w:val="28"/>
          <w:szCs w:val="28"/>
        </w:rPr>
        <w:t>совместное участие со сверстниками в подвижных играх и эстафетах;</w:t>
      </w:r>
    </w:p>
    <w:p w:rsidR="004059BF" w:rsidRDefault="00375AB3">
      <w:pPr>
        <w:jc w:val="both"/>
        <w:divId w:val="1825117916"/>
        <w:rPr>
          <w:sz w:val="28"/>
          <w:szCs w:val="28"/>
        </w:rPr>
      </w:pPr>
      <w:r>
        <w:rPr>
          <w:sz w:val="28"/>
          <w:szCs w:val="28"/>
        </w:rPr>
        <w:t>оказание посильной помощь и поддержки сверстникам в процессе участия в подвижных играх и соревнованиях;</w:t>
      </w:r>
    </w:p>
    <w:p w:rsidR="004059BF" w:rsidRDefault="00375AB3">
      <w:pPr>
        <w:jc w:val="both"/>
        <w:divId w:val="1825117916"/>
        <w:rPr>
          <w:sz w:val="28"/>
          <w:szCs w:val="28"/>
        </w:rPr>
      </w:pPr>
      <w:r>
        <w:rPr>
          <w:sz w:val="28"/>
          <w:szCs w:val="28"/>
        </w:rPr>
        <w:t>знание спортивных традиций своего народа и других народов;</w:t>
      </w:r>
    </w:p>
    <w:p w:rsidR="004059BF" w:rsidRDefault="00375AB3">
      <w:pPr>
        <w:jc w:val="both"/>
        <w:divId w:val="1825117916"/>
        <w:rPr>
          <w:sz w:val="28"/>
          <w:szCs w:val="28"/>
        </w:rPr>
      </w:pPr>
      <w:r>
        <w:rPr>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059BF" w:rsidRDefault="00375AB3">
      <w:pPr>
        <w:jc w:val="both"/>
        <w:divId w:val="1825117916"/>
        <w:rPr>
          <w:sz w:val="28"/>
          <w:szCs w:val="28"/>
        </w:rPr>
      </w:pPr>
      <w:r>
        <w:rPr>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4059BF" w:rsidRDefault="00375AB3">
      <w:pPr>
        <w:jc w:val="both"/>
        <w:divId w:val="1825117916"/>
        <w:rPr>
          <w:sz w:val="28"/>
          <w:szCs w:val="28"/>
        </w:rPr>
      </w:pPr>
      <w:r>
        <w:rPr>
          <w:sz w:val="28"/>
          <w:szCs w:val="28"/>
        </w:rPr>
        <w:lastRenderedPageBreak/>
        <w:t>знание и применение правил бережного обращения с инвентарем и оборудованием в повседневной жизни;</w:t>
      </w:r>
    </w:p>
    <w:p w:rsidR="004059BF" w:rsidRDefault="00375AB3">
      <w:pPr>
        <w:jc w:val="both"/>
        <w:divId w:val="1825117916"/>
        <w:rPr>
          <w:sz w:val="28"/>
          <w:szCs w:val="28"/>
        </w:rPr>
      </w:pPr>
      <w:r>
        <w:rPr>
          <w:sz w:val="28"/>
          <w:szCs w:val="28"/>
        </w:rPr>
        <w:t>соблюдение требований техники безопасности в процессе участия в физкультурно-спортивных мероприятиях.</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знания о физической культуре как системе разнообразных форм занятий физическими упражнениями по укреплению здоровья;</w:t>
      </w:r>
    </w:p>
    <w:p w:rsidR="004059BF" w:rsidRDefault="00375AB3">
      <w:pPr>
        <w:jc w:val="both"/>
        <w:divId w:val="1825117916"/>
        <w:rPr>
          <w:sz w:val="28"/>
          <w:szCs w:val="28"/>
        </w:rPr>
      </w:pPr>
      <w:r>
        <w:rPr>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4059BF" w:rsidRDefault="00375AB3">
      <w:pPr>
        <w:jc w:val="both"/>
        <w:divId w:val="1825117916"/>
        <w:rPr>
          <w:sz w:val="28"/>
          <w:szCs w:val="28"/>
        </w:rPr>
      </w:pPr>
      <w:r>
        <w:rPr>
          <w:sz w:val="28"/>
          <w:szCs w:val="28"/>
        </w:rPr>
        <w:t>понимание влияния физических упражнений на физическое развитие и развитие физических качеств человека;</w:t>
      </w:r>
    </w:p>
    <w:p w:rsidR="004059BF" w:rsidRDefault="00375AB3">
      <w:pPr>
        <w:jc w:val="both"/>
        <w:divId w:val="1825117916"/>
        <w:rPr>
          <w:sz w:val="28"/>
          <w:szCs w:val="28"/>
        </w:rPr>
      </w:pPr>
      <w:r>
        <w:rPr>
          <w:sz w:val="28"/>
          <w:szCs w:val="28"/>
        </w:rPr>
        <w:t>планирование занятий физическими упражнениями в режиме дня (под руководством педагогического работника);</w:t>
      </w:r>
    </w:p>
    <w:p w:rsidR="004059BF" w:rsidRDefault="00375AB3">
      <w:pPr>
        <w:jc w:val="both"/>
        <w:divId w:val="1825117916"/>
        <w:rPr>
          <w:sz w:val="28"/>
          <w:szCs w:val="28"/>
        </w:rPr>
      </w:pPr>
      <w:r>
        <w:rPr>
          <w:sz w:val="28"/>
          <w:szCs w:val="28"/>
        </w:rPr>
        <w:t>выбор (под руководством педагогического работника) спортивной одежды и обуви в зависимости от погодных условий и времени года;</w:t>
      </w:r>
    </w:p>
    <w:p w:rsidR="004059BF" w:rsidRDefault="00375AB3">
      <w:pPr>
        <w:jc w:val="both"/>
        <w:divId w:val="1825117916"/>
        <w:rPr>
          <w:sz w:val="28"/>
          <w:szCs w:val="28"/>
        </w:rPr>
      </w:pPr>
      <w:r>
        <w:rPr>
          <w:sz w:val="28"/>
          <w:szCs w:val="28"/>
        </w:rPr>
        <w:t>знания об основных физических качествах человека: сила, быстрота, выносливость, гибкость, координация;</w:t>
      </w:r>
    </w:p>
    <w:p w:rsidR="004059BF" w:rsidRDefault="00375AB3">
      <w:pPr>
        <w:jc w:val="both"/>
        <w:divId w:val="1825117916"/>
        <w:rPr>
          <w:sz w:val="28"/>
          <w:szCs w:val="28"/>
        </w:rPr>
      </w:pPr>
      <w:r>
        <w:rPr>
          <w:sz w:val="28"/>
          <w:szCs w:val="28"/>
        </w:rPr>
        <w:t>демонстрация жизненно важных способов передвижения человека (ходьба, бег, прыжки, лазанье, ходьба на лыжах, плавание);</w:t>
      </w:r>
    </w:p>
    <w:p w:rsidR="004059BF" w:rsidRDefault="00375AB3">
      <w:pPr>
        <w:jc w:val="both"/>
        <w:divId w:val="1825117916"/>
        <w:rPr>
          <w:sz w:val="28"/>
          <w:szCs w:val="28"/>
        </w:rPr>
      </w:pPr>
      <w:r>
        <w:rPr>
          <w:sz w:val="28"/>
          <w:szCs w:val="28"/>
        </w:rPr>
        <w:t>определение индивидуальных показателей физического развития (длина и масса тела) (под руководством педагогического работника);</w:t>
      </w:r>
    </w:p>
    <w:p w:rsidR="004059BF" w:rsidRDefault="00375AB3">
      <w:pPr>
        <w:jc w:val="both"/>
        <w:divId w:val="1825117916"/>
        <w:rPr>
          <w:sz w:val="28"/>
          <w:szCs w:val="28"/>
        </w:rPr>
      </w:pPr>
      <w:r>
        <w:rPr>
          <w:sz w:val="28"/>
          <w:szCs w:val="28"/>
        </w:rPr>
        <w:t>выполнение технических действий из базовых видов спорта, применение их в игровой и учебной деятельности;</w:t>
      </w:r>
    </w:p>
    <w:p w:rsidR="004059BF" w:rsidRDefault="00375AB3">
      <w:pPr>
        <w:jc w:val="both"/>
        <w:divId w:val="1825117916"/>
        <w:rPr>
          <w:sz w:val="28"/>
          <w:szCs w:val="28"/>
        </w:rPr>
      </w:pPr>
      <w:r>
        <w:rPr>
          <w:sz w:val="28"/>
          <w:szCs w:val="28"/>
        </w:rPr>
        <w:t>выполнение акробатических и гимнастических комбинаций из числа усвоенных (под руководством педагогического работника);</w:t>
      </w:r>
    </w:p>
    <w:p w:rsidR="004059BF" w:rsidRDefault="00375AB3">
      <w:pPr>
        <w:jc w:val="both"/>
        <w:divId w:val="1825117916"/>
        <w:rPr>
          <w:sz w:val="28"/>
          <w:szCs w:val="28"/>
        </w:rPr>
      </w:pPr>
      <w:r>
        <w:rPr>
          <w:sz w:val="28"/>
          <w:szCs w:val="28"/>
        </w:rPr>
        <w:t>участие со сверстниками в подвижных и спортивных играх;</w:t>
      </w:r>
    </w:p>
    <w:p w:rsidR="004059BF" w:rsidRDefault="00375AB3">
      <w:pPr>
        <w:jc w:val="both"/>
        <w:divId w:val="1825117916"/>
        <w:rPr>
          <w:sz w:val="28"/>
          <w:szCs w:val="28"/>
        </w:rPr>
      </w:pPr>
      <w:r>
        <w:rPr>
          <w:sz w:val="28"/>
          <w:szCs w:val="28"/>
        </w:rPr>
        <w:t>взаимодействие со сверстниками по правилам проведения подвижных игр и соревнований;</w:t>
      </w:r>
    </w:p>
    <w:p w:rsidR="004059BF" w:rsidRDefault="00375AB3">
      <w:pPr>
        <w:jc w:val="both"/>
        <w:divId w:val="1825117916"/>
        <w:rPr>
          <w:sz w:val="28"/>
          <w:szCs w:val="28"/>
        </w:rPr>
      </w:pPr>
      <w:r>
        <w:rPr>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4059BF" w:rsidRDefault="00375AB3">
      <w:pPr>
        <w:jc w:val="both"/>
        <w:divId w:val="1825117916"/>
        <w:rPr>
          <w:sz w:val="28"/>
          <w:szCs w:val="28"/>
        </w:rPr>
      </w:pPr>
      <w:r>
        <w:rPr>
          <w:sz w:val="28"/>
          <w:szCs w:val="28"/>
        </w:rPr>
        <w:t>оказание посильной помощи сверстникам при выполнении учебных заданий;</w:t>
      </w:r>
    </w:p>
    <w:p w:rsidR="004059BF" w:rsidRDefault="00375AB3">
      <w:pPr>
        <w:jc w:val="both"/>
        <w:divId w:val="1825117916"/>
        <w:rPr>
          <w:sz w:val="28"/>
          <w:szCs w:val="28"/>
        </w:rPr>
      </w:pPr>
      <w:r>
        <w:rPr>
          <w:sz w:val="28"/>
          <w:szCs w:val="28"/>
        </w:rPr>
        <w:t>применение спортивного инвентаря, тренажерных устройств на уроке физической культуры.</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4059BF" w:rsidRDefault="00375AB3">
      <w:pPr>
        <w:jc w:val="both"/>
        <w:divId w:val="1825117916"/>
        <w:rPr>
          <w:sz w:val="28"/>
          <w:szCs w:val="28"/>
        </w:rPr>
      </w:pPr>
      <w:r>
        <w:rPr>
          <w:sz w:val="28"/>
          <w:szCs w:val="28"/>
        </w:rPr>
        <w:t xml:space="preserve">выполнение общеразвивающих и корригирующих упражнений без предметов: упражнения на осанку, на контроль осанки в движении, </w:t>
      </w:r>
      <w:r>
        <w:rPr>
          <w:sz w:val="28"/>
          <w:szCs w:val="28"/>
        </w:rPr>
        <w:lastRenderedPageBreak/>
        <w:t>положений тела и его частей стоя, сидя, лежа, комплексы упражнений для укрепления мышечного корсета;</w:t>
      </w:r>
    </w:p>
    <w:p w:rsidR="004059BF" w:rsidRDefault="00375AB3">
      <w:pPr>
        <w:jc w:val="both"/>
        <w:divId w:val="1825117916"/>
        <w:rPr>
          <w:sz w:val="28"/>
          <w:szCs w:val="28"/>
        </w:rPr>
      </w:pPr>
      <w:r>
        <w:rPr>
          <w:sz w:val="28"/>
          <w:szCs w:val="28"/>
        </w:rPr>
        <w:t>выполнение строевых действий в шеренге и колонне;</w:t>
      </w:r>
    </w:p>
    <w:p w:rsidR="004059BF" w:rsidRDefault="00375AB3">
      <w:pPr>
        <w:jc w:val="both"/>
        <w:divId w:val="1825117916"/>
        <w:rPr>
          <w:sz w:val="28"/>
          <w:szCs w:val="28"/>
        </w:rPr>
      </w:pPr>
      <w:r>
        <w:rPr>
          <w:sz w:val="28"/>
          <w:szCs w:val="28"/>
        </w:rPr>
        <w:t>знание видов лыжного спорта, демонстрация техники лыжных ходов; знание температурных норм для занятий;</w:t>
      </w:r>
    </w:p>
    <w:p w:rsidR="004059BF" w:rsidRDefault="00375AB3">
      <w:pPr>
        <w:jc w:val="both"/>
        <w:divId w:val="1825117916"/>
        <w:rPr>
          <w:sz w:val="28"/>
          <w:szCs w:val="28"/>
        </w:rPr>
      </w:pPr>
      <w:r>
        <w:rPr>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4059BF" w:rsidRDefault="00375AB3">
      <w:pPr>
        <w:jc w:val="both"/>
        <w:divId w:val="1825117916"/>
        <w:rPr>
          <w:sz w:val="28"/>
          <w:szCs w:val="28"/>
        </w:rPr>
      </w:pPr>
      <w:r>
        <w:rPr>
          <w:sz w:val="28"/>
          <w:szCs w:val="28"/>
        </w:rPr>
        <w:t>знание и измерение индивидуальных показателей физического развития (длина и масса тела);</w:t>
      </w:r>
    </w:p>
    <w:p w:rsidR="004059BF" w:rsidRDefault="00375AB3">
      <w:pPr>
        <w:jc w:val="both"/>
        <w:divId w:val="1825117916"/>
        <w:rPr>
          <w:sz w:val="28"/>
          <w:szCs w:val="28"/>
        </w:rPr>
      </w:pPr>
      <w:r>
        <w:rPr>
          <w:sz w:val="28"/>
          <w:szCs w:val="28"/>
        </w:rPr>
        <w:t>подача строевых команд, ведение подсчета при выполнении общеразвивающих упражнений (под руководством педагогического работника);</w:t>
      </w:r>
    </w:p>
    <w:p w:rsidR="004059BF" w:rsidRDefault="00375AB3">
      <w:pPr>
        <w:jc w:val="both"/>
        <w:divId w:val="1825117916"/>
        <w:rPr>
          <w:sz w:val="28"/>
          <w:szCs w:val="28"/>
        </w:rPr>
      </w:pPr>
      <w:r>
        <w:rPr>
          <w:sz w:val="28"/>
          <w:szCs w:val="28"/>
        </w:rPr>
        <w:t>выполнение акробатических и гимнастических комбинаций на доступном техническом уровне;</w:t>
      </w:r>
    </w:p>
    <w:p w:rsidR="004059BF" w:rsidRDefault="00375AB3">
      <w:pPr>
        <w:jc w:val="both"/>
        <w:divId w:val="1825117916"/>
        <w:rPr>
          <w:sz w:val="28"/>
          <w:szCs w:val="28"/>
        </w:rPr>
      </w:pPr>
      <w:r>
        <w:rPr>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4059BF" w:rsidRDefault="00375AB3">
      <w:pPr>
        <w:jc w:val="both"/>
        <w:divId w:val="1825117916"/>
        <w:rPr>
          <w:sz w:val="28"/>
          <w:szCs w:val="28"/>
        </w:rPr>
      </w:pPr>
      <w:r>
        <w:rPr>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059BF" w:rsidRDefault="00375AB3">
      <w:pPr>
        <w:jc w:val="both"/>
        <w:divId w:val="1825117916"/>
        <w:rPr>
          <w:sz w:val="28"/>
          <w:szCs w:val="28"/>
        </w:rPr>
      </w:pPr>
      <w:r>
        <w:rPr>
          <w:sz w:val="28"/>
          <w:szCs w:val="28"/>
        </w:rPr>
        <w:t>доброжелательное и уважительное объяснение ошибок при выполнении заданий и предложение способов их устранения;</w:t>
      </w:r>
    </w:p>
    <w:p w:rsidR="004059BF" w:rsidRDefault="00375AB3">
      <w:pPr>
        <w:jc w:val="both"/>
        <w:divId w:val="1825117916"/>
        <w:rPr>
          <w:sz w:val="28"/>
          <w:szCs w:val="28"/>
        </w:rPr>
      </w:pPr>
      <w:r>
        <w:rPr>
          <w:sz w:val="28"/>
          <w:szCs w:val="28"/>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4059BF" w:rsidRDefault="00375AB3">
      <w:pPr>
        <w:jc w:val="both"/>
        <w:divId w:val="1825117916"/>
        <w:rPr>
          <w:sz w:val="28"/>
          <w:szCs w:val="28"/>
        </w:rPr>
      </w:pPr>
      <w:r>
        <w:rPr>
          <w:sz w:val="28"/>
          <w:szCs w:val="28"/>
        </w:rPr>
        <w:t>использование разметки спортивной площадки при выполнении физических упражнений;</w:t>
      </w:r>
    </w:p>
    <w:p w:rsidR="004059BF" w:rsidRDefault="00375AB3">
      <w:pPr>
        <w:jc w:val="both"/>
        <w:divId w:val="1825117916"/>
        <w:rPr>
          <w:sz w:val="28"/>
          <w:szCs w:val="28"/>
        </w:rPr>
      </w:pPr>
      <w:r>
        <w:rPr>
          <w:sz w:val="28"/>
          <w:szCs w:val="28"/>
        </w:rPr>
        <w:t>пользование спортивным инвентарем и тренажерным оборудованием;</w:t>
      </w:r>
    </w:p>
    <w:p w:rsidR="004059BF" w:rsidRDefault="00375AB3">
      <w:pPr>
        <w:jc w:val="both"/>
        <w:divId w:val="1825117916"/>
        <w:rPr>
          <w:sz w:val="28"/>
          <w:szCs w:val="28"/>
        </w:rPr>
      </w:pPr>
      <w:r>
        <w:rPr>
          <w:sz w:val="28"/>
          <w:szCs w:val="28"/>
        </w:rPr>
        <w:t>правильная ориентировка в пространстве спортивного зала и на стадионе;</w:t>
      </w:r>
    </w:p>
    <w:p w:rsidR="004059BF" w:rsidRDefault="00375AB3">
      <w:pPr>
        <w:jc w:val="both"/>
        <w:divId w:val="1825117916"/>
        <w:rPr>
          <w:sz w:val="28"/>
          <w:szCs w:val="28"/>
        </w:rPr>
      </w:pPr>
      <w:r>
        <w:rPr>
          <w:sz w:val="28"/>
          <w:szCs w:val="28"/>
        </w:rPr>
        <w:t>правильное размещение спортивных снарядов при организации и проведении подвижных и спортивных игр.</w:t>
      </w:r>
    </w:p>
    <w:p w:rsidR="004059BF" w:rsidRDefault="00375AB3">
      <w:pPr>
        <w:jc w:val="center"/>
        <w:divId w:val="1825117916"/>
        <w:rPr>
          <w:i/>
          <w:sz w:val="28"/>
          <w:szCs w:val="28"/>
        </w:rPr>
      </w:pPr>
      <w:r>
        <w:rPr>
          <w:i/>
          <w:sz w:val="28"/>
          <w:szCs w:val="28"/>
        </w:rPr>
        <w:t>Минимальный и достаточный уровни достижения предметных результатов по предметной области "Технология" на конец обучения (IV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4059BF" w:rsidRDefault="00375AB3">
      <w:pPr>
        <w:jc w:val="both"/>
        <w:divId w:val="1825117916"/>
        <w:rPr>
          <w:sz w:val="28"/>
          <w:szCs w:val="28"/>
        </w:rPr>
      </w:pPr>
      <w:r>
        <w:rPr>
          <w:sz w:val="28"/>
          <w:szCs w:val="28"/>
        </w:rPr>
        <w:t>знание видов трудовых работ;</w:t>
      </w:r>
    </w:p>
    <w:p w:rsidR="004059BF" w:rsidRDefault="00375AB3">
      <w:pPr>
        <w:jc w:val="both"/>
        <w:divId w:val="1825117916"/>
        <w:rPr>
          <w:sz w:val="28"/>
          <w:szCs w:val="28"/>
        </w:rPr>
      </w:pPr>
      <w:r>
        <w:rPr>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4059BF" w:rsidRDefault="00375AB3">
      <w:pPr>
        <w:jc w:val="both"/>
        <w:divId w:val="1825117916"/>
        <w:rPr>
          <w:sz w:val="28"/>
          <w:szCs w:val="28"/>
        </w:rPr>
      </w:pPr>
      <w:r>
        <w:rPr>
          <w:sz w:val="28"/>
          <w:szCs w:val="28"/>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059BF" w:rsidRDefault="00375AB3">
      <w:pPr>
        <w:jc w:val="both"/>
        <w:divId w:val="1825117916"/>
        <w:rPr>
          <w:sz w:val="28"/>
          <w:szCs w:val="28"/>
        </w:rPr>
      </w:pPr>
      <w:r>
        <w:rPr>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059BF" w:rsidRDefault="00375AB3">
      <w:pPr>
        <w:jc w:val="both"/>
        <w:divId w:val="1825117916"/>
        <w:rPr>
          <w:sz w:val="28"/>
          <w:szCs w:val="28"/>
        </w:rPr>
      </w:pPr>
      <w:r>
        <w:rPr>
          <w:sz w:val="28"/>
          <w:szCs w:val="28"/>
        </w:rPr>
        <w:t>анализ объекта, подлежащего изготовлению, выделение и называние его признаков и свойств; определение способов соединения деталей;</w:t>
      </w:r>
    </w:p>
    <w:p w:rsidR="004059BF" w:rsidRDefault="00375AB3">
      <w:pPr>
        <w:jc w:val="both"/>
        <w:divId w:val="1825117916"/>
        <w:rPr>
          <w:sz w:val="28"/>
          <w:szCs w:val="28"/>
        </w:rPr>
      </w:pPr>
      <w:r>
        <w:rPr>
          <w:sz w:val="28"/>
          <w:szCs w:val="28"/>
        </w:rPr>
        <w:t>пользование доступными технологическими (инструкционными) картами;</w:t>
      </w:r>
    </w:p>
    <w:p w:rsidR="004059BF" w:rsidRDefault="00375AB3">
      <w:pPr>
        <w:jc w:val="both"/>
        <w:divId w:val="1825117916"/>
        <w:rPr>
          <w:sz w:val="28"/>
          <w:szCs w:val="28"/>
        </w:rPr>
      </w:pPr>
      <w:r>
        <w:rPr>
          <w:sz w:val="28"/>
          <w:szCs w:val="28"/>
        </w:rPr>
        <w:t>составление стандартного плана работы по пунктам;</w:t>
      </w:r>
    </w:p>
    <w:p w:rsidR="004059BF" w:rsidRDefault="00375AB3">
      <w:pPr>
        <w:jc w:val="both"/>
        <w:divId w:val="1825117916"/>
        <w:rPr>
          <w:sz w:val="28"/>
          <w:szCs w:val="28"/>
        </w:rPr>
      </w:pPr>
      <w:r>
        <w:rPr>
          <w:sz w:val="28"/>
          <w:szCs w:val="28"/>
        </w:rPr>
        <w:t>владение некоторыми технологическими приемами ручной обработки материалов;</w:t>
      </w:r>
    </w:p>
    <w:p w:rsidR="004059BF" w:rsidRDefault="00375AB3">
      <w:pPr>
        <w:jc w:val="both"/>
        <w:divId w:val="1825117916"/>
        <w:rPr>
          <w:sz w:val="28"/>
          <w:szCs w:val="28"/>
        </w:rPr>
      </w:pPr>
      <w:r>
        <w:rPr>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4059BF" w:rsidRDefault="00375AB3">
      <w:pPr>
        <w:jc w:val="both"/>
        <w:divId w:val="1825117916"/>
        <w:rPr>
          <w:sz w:val="28"/>
          <w:szCs w:val="28"/>
        </w:rPr>
      </w:pPr>
      <w:r>
        <w:rPr>
          <w:sz w:val="28"/>
          <w:szCs w:val="28"/>
        </w:rPr>
        <w:t>выполнение несложного ремонта одежды.</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знание правил рациональной организации труда, включающих упорядоченность действий и самодисциплину;</w:t>
      </w:r>
    </w:p>
    <w:p w:rsidR="004059BF" w:rsidRDefault="00375AB3">
      <w:pPr>
        <w:jc w:val="both"/>
        <w:divId w:val="1825117916"/>
        <w:rPr>
          <w:sz w:val="28"/>
          <w:szCs w:val="28"/>
        </w:rPr>
      </w:pPr>
      <w:r>
        <w:rPr>
          <w:sz w:val="28"/>
          <w:szCs w:val="28"/>
        </w:rPr>
        <w:t>знание об исторической, культурной и эстетической ценности вещей;</w:t>
      </w:r>
    </w:p>
    <w:p w:rsidR="004059BF" w:rsidRDefault="00375AB3">
      <w:pPr>
        <w:jc w:val="both"/>
        <w:divId w:val="1825117916"/>
        <w:rPr>
          <w:sz w:val="28"/>
          <w:szCs w:val="28"/>
        </w:rPr>
      </w:pPr>
      <w:r>
        <w:rPr>
          <w:sz w:val="28"/>
          <w:szCs w:val="28"/>
        </w:rPr>
        <w:t>знание видов художественных ремесел;</w:t>
      </w:r>
    </w:p>
    <w:p w:rsidR="004059BF" w:rsidRDefault="00375AB3">
      <w:pPr>
        <w:jc w:val="both"/>
        <w:divId w:val="1825117916"/>
        <w:rPr>
          <w:sz w:val="28"/>
          <w:szCs w:val="28"/>
        </w:rPr>
      </w:pPr>
      <w:r>
        <w:rPr>
          <w:sz w:val="28"/>
          <w:szCs w:val="28"/>
        </w:rPr>
        <w:t>нахождение необходимой информации в материалах учебника, рабочей тетради;</w:t>
      </w:r>
    </w:p>
    <w:p w:rsidR="004059BF" w:rsidRDefault="00375AB3">
      <w:pPr>
        <w:jc w:val="both"/>
        <w:divId w:val="1825117916"/>
        <w:rPr>
          <w:sz w:val="28"/>
          <w:szCs w:val="28"/>
        </w:rPr>
      </w:pPr>
      <w:r>
        <w:rPr>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059BF" w:rsidRDefault="00375AB3">
      <w:pPr>
        <w:jc w:val="both"/>
        <w:divId w:val="1825117916"/>
        <w:rPr>
          <w:sz w:val="28"/>
          <w:szCs w:val="28"/>
        </w:rPr>
      </w:pPr>
      <w:r>
        <w:rPr>
          <w:sz w:val="28"/>
          <w:szCs w:val="28"/>
        </w:rPr>
        <w:t>осознанный подбор материалов по их физическим, декоративнохудожественным и конструктивным свойствам;</w:t>
      </w:r>
    </w:p>
    <w:p w:rsidR="004059BF" w:rsidRDefault="00375AB3">
      <w:pPr>
        <w:jc w:val="both"/>
        <w:divId w:val="1825117916"/>
        <w:rPr>
          <w:sz w:val="28"/>
          <w:szCs w:val="28"/>
        </w:rPr>
      </w:pPr>
      <w:r>
        <w:rPr>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4059BF" w:rsidRDefault="00375AB3">
      <w:pPr>
        <w:jc w:val="both"/>
        <w:divId w:val="1825117916"/>
        <w:rPr>
          <w:sz w:val="28"/>
          <w:szCs w:val="28"/>
        </w:rPr>
      </w:pPr>
      <w:r>
        <w:rPr>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059BF" w:rsidRDefault="00375AB3">
      <w:pPr>
        <w:jc w:val="both"/>
        <w:divId w:val="1825117916"/>
        <w:rPr>
          <w:sz w:val="28"/>
          <w:szCs w:val="28"/>
        </w:rPr>
      </w:pPr>
      <w:r>
        <w:rPr>
          <w:sz w:val="28"/>
          <w:szCs w:val="28"/>
        </w:rPr>
        <w:t>осуществление текущего самоконтроля выполняемых практических действий и корректировка хода практической работы;</w:t>
      </w:r>
    </w:p>
    <w:p w:rsidR="004059BF" w:rsidRDefault="00375AB3">
      <w:pPr>
        <w:jc w:val="both"/>
        <w:divId w:val="1825117916"/>
        <w:rPr>
          <w:sz w:val="28"/>
          <w:szCs w:val="28"/>
        </w:rPr>
      </w:pPr>
      <w:r>
        <w:rPr>
          <w:sz w:val="28"/>
          <w:szCs w:val="28"/>
        </w:rPr>
        <w:t>оценка своих изделий (красиво, некрасиво, аккуратно, похоже на образец);</w:t>
      </w:r>
    </w:p>
    <w:p w:rsidR="004059BF" w:rsidRDefault="00375AB3">
      <w:pPr>
        <w:jc w:val="both"/>
        <w:divId w:val="1825117916"/>
        <w:rPr>
          <w:sz w:val="28"/>
          <w:szCs w:val="28"/>
        </w:rPr>
      </w:pPr>
      <w:r>
        <w:rPr>
          <w:sz w:val="28"/>
          <w:szCs w:val="28"/>
        </w:rPr>
        <w:t>установление причинно-следственных связей между выполняемыми действиями и их результатами;</w:t>
      </w:r>
    </w:p>
    <w:p w:rsidR="004059BF" w:rsidRDefault="00375AB3">
      <w:pPr>
        <w:jc w:val="both"/>
        <w:divId w:val="1825117916"/>
        <w:rPr>
          <w:sz w:val="28"/>
          <w:szCs w:val="28"/>
        </w:rPr>
      </w:pPr>
      <w:r>
        <w:rPr>
          <w:sz w:val="28"/>
          <w:szCs w:val="28"/>
        </w:rPr>
        <w:t>выполнение общественных поручений по уборке класса (мастерской) после уроков трудового обучения.</w:t>
      </w:r>
    </w:p>
    <w:p w:rsidR="004059BF" w:rsidRDefault="00375AB3">
      <w:pPr>
        <w:jc w:val="center"/>
        <w:divId w:val="1825117916"/>
        <w:rPr>
          <w:i/>
          <w:sz w:val="28"/>
          <w:szCs w:val="28"/>
          <w:u w:val="single"/>
        </w:rPr>
      </w:pPr>
      <w:r>
        <w:rPr>
          <w:i/>
          <w:sz w:val="28"/>
          <w:szCs w:val="28"/>
        </w:rPr>
        <w:lastRenderedPageBreak/>
        <w:t xml:space="preserve">Минимальный и достаточный уровни достижения предметных результатов </w:t>
      </w:r>
      <w:r>
        <w:rPr>
          <w:i/>
          <w:sz w:val="28"/>
          <w:szCs w:val="28"/>
          <w:u w:val="single"/>
        </w:rPr>
        <w:t>по предметной области "Технология" на конец обучения (IX класс).</w:t>
      </w:r>
    </w:p>
    <w:p w:rsidR="004059BF" w:rsidRDefault="00375AB3">
      <w:pPr>
        <w:jc w:val="both"/>
        <w:divId w:val="1825117916"/>
        <w:rPr>
          <w:sz w:val="28"/>
          <w:szCs w:val="28"/>
          <w:u w:val="single"/>
        </w:rPr>
      </w:pPr>
      <w:r>
        <w:rPr>
          <w:sz w:val="28"/>
          <w:szCs w:val="28"/>
          <w:u w:val="single"/>
        </w:rPr>
        <w:t>Минимальный уровень:</w:t>
      </w:r>
    </w:p>
    <w:p w:rsidR="004059BF" w:rsidRDefault="00375AB3">
      <w:pPr>
        <w:jc w:val="both"/>
        <w:divId w:val="1825117916"/>
        <w:rPr>
          <w:sz w:val="28"/>
          <w:szCs w:val="28"/>
        </w:rPr>
      </w:pPr>
      <w:r>
        <w:rPr>
          <w:sz w:val="28"/>
          <w:szCs w:val="28"/>
        </w:rPr>
        <w:t>знание названий некоторых материалов, изделий, которые из них изготавливаются и применяются в быту, игре, учебе, отдыхе;</w:t>
      </w:r>
    </w:p>
    <w:p w:rsidR="004059BF" w:rsidRDefault="00375AB3">
      <w:pPr>
        <w:jc w:val="both"/>
        <w:divId w:val="1825117916"/>
        <w:rPr>
          <w:sz w:val="28"/>
          <w:szCs w:val="28"/>
        </w:rPr>
      </w:pPr>
      <w:r>
        <w:rPr>
          <w:sz w:val="28"/>
          <w:szCs w:val="28"/>
        </w:rPr>
        <w:t>представления об основных свойствах используемых материалов;</w:t>
      </w:r>
    </w:p>
    <w:p w:rsidR="004059BF" w:rsidRDefault="00375AB3">
      <w:pPr>
        <w:jc w:val="both"/>
        <w:divId w:val="1825117916"/>
        <w:rPr>
          <w:sz w:val="28"/>
          <w:szCs w:val="28"/>
        </w:rPr>
      </w:pPr>
      <w:r>
        <w:rPr>
          <w:sz w:val="28"/>
          <w:szCs w:val="28"/>
        </w:rPr>
        <w:t>знание правил хранения материалов; санитарно-гигиенических требований при работе с производственными материалами;</w:t>
      </w:r>
    </w:p>
    <w:p w:rsidR="004059BF" w:rsidRDefault="00375AB3">
      <w:pPr>
        <w:jc w:val="both"/>
        <w:divId w:val="1825117916"/>
        <w:rPr>
          <w:sz w:val="28"/>
          <w:szCs w:val="28"/>
        </w:rPr>
      </w:pPr>
      <w:r>
        <w:rPr>
          <w:sz w:val="28"/>
          <w:szCs w:val="28"/>
        </w:rPr>
        <w:t>отбор (с помощью педагогического работника) материалов и инструментов, необходимых для работы;</w:t>
      </w:r>
    </w:p>
    <w:p w:rsidR="004059BF" w:rsidRDefault="00375AB3">
      <w:pPr>
        <w:jc w:val="both"/>
        <w:divId w:val="1825117916"/>
        <w:rPr>
          <w:sz w:val="28"/>
          <w:szCs w:val="28"/>
        </w:rPr>
      </w:pPr>
      <w:r>
        <w:rPr>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4059BF" w:rsidRDefault="00375AB3">
      <w:pPr>
        <w:jc w:val="both"/>
        <w:divId w:val="1825117916"/>
        <w:rPr>
          <w:sz w:val="28"/>
          <w:szCs w:val="28"/>
        </w:rPr>
      </w:pPr>
      <w:r>
        <w:rPr>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4059BF" w:rsidRDefault="00375AB3">
      <w:pPr>
        <w:jc w:val="both"/>
        <w:divId w:val="1825117916"/>
        <w:rPr>
          <w:sz w:val="28"/>
          <w:szCs w:val="28"/>
        </w:rPr>
      </w:pPr>
      <w:r>
        <w:rPr>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4059BF" w:rsidRDefault="00375AB3">
      <w:pPr>
        <w:jc w:val="both"/>
        <w:divId w:val="1825117916"/>
        <w:rPr>
          <w:sz w:val="28"/>
          <w:szCs w:val="28"/>
        </w:rPr>
      </w:pPr>
      <w:r>
        <w:rPr>
          <w:sz w:val="28"/>
          <w:szCs w:val="28"/>
        </w:rPr>
        <w:t>чтение (с помощью педагогического работника) технологической карты, используемой в процессе изготовления изделия;</w:t>
      </w:r>
    </w:p>
    <w:p w:rsidR="004059BF" w:rsidRDefault="00375AB3">
      <w:pPr>
        <w:jc w:val="both"/>
        <w:divId w:val="1825117916"/>
        <w:rPr>
          <w:sz w:val="28"/>
          <w:szCs w:val="28"/>
        </w:rPr>
      </w:pPr>
      <w:r>
        <w:rPr>
          <w:sz w:val="28"/>
          <w:szCs w:val="28"/>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4059BF" w:rsidRDefault="00375AB3">
      <w:pPr>
        <w:jc w:val="both"/>
        <w:divId w:val="1825117916"/>
        <w:rPr>
          <w:sz w:val="28"/>
          <w:szCs w:val="28"/>
        </w:rPr>
      </w:pPr>
      <w:r>
        <w:rPr>
          <w:sz w:val="28"/>
          <w:szCs w:val="28"/>
        </w:rPr>
        <w:t>понимание значения и ценности труда;</w:t>
      </w:r>
    </w:p>
    <w:p w:rsidR="004059BF" w:rsidRDefault="00375AB3">
      <w:pPr>
        <w:jc w:val="both"/>
        <w:divId w:val="1825117916"/>
        <w:rPr>
          <w:sz w:val="28"/>
          <w:szCs w:val="28"/>
        </w:rPr>
      </w:pPr>
      <w:r>
        <w:rPr>
          <w:sz w:val="28"/>
          <w:szCs w:val="28"/>
        </w:rPr>
        <w:t>понимание красоты труда и его результатов;</w:t>
      </w:r>
    </w:p>
    <w:p w:rsidR="004059BF" w:rsidRDefault="00375AB3">
      <w:pPr>
        <w:jc w:val="both"/>
        <w:divId w:val="1825117916"/>
        <w:rPr>
          <w:sz w:val="28"/>
          <w:szCs w:val="28"/>
        </w:rPr>
      </w:pPr>
      <w:r>
        <w:rPr>
          <w:sz w:val="28"/>
          <w:szCs w:val="28"/>
        </w:rPr>
        <w:t>заботливое и бережное отношение к общественному достоянию и родной природе;</w:t>
      </w:r>
    </w:p>
    <w:p w:rsidR="004059BF" w:rsidRDefault="00375AB3">
      <w:pPr>
        <w:jc w:val="both"/>
        <w:divId w:val="1825117916"/>
        <w:rPr>
          <w:sz w:val="28"/>
          <w:szCs w:val="28"/>
        </w:rPr>
      </w:pPr>
      <w:r>
        <w:rPr>
          <w:sz w:val="28"/>
          <w:szCs w:val="28"/>
        </w:rPr>
        <w:t>понимание значимости организации рабочего места, обеспечивающего внутреннюю дисциплину;</w:t>
      </w:r>
    </w:p>
    <w:p w:rsidR="004059BF" w:rsidRDefault="00375AB3">
      <w:pPr>
        <w:jc w:val="both"/>
        <w:divId w:val="1825117916"/>
        <w:rPr>
          <w:sz w:val="28"/>
          <w:szCs w:val="28"/>
        </w:rPr>
      </w:pPr>
      <w:r>
        <w:rPr>
          <w:sz w:val="28"/>
          <w:szCs w:val="28"/>
        </w:rPr>
        <w:t>выражение отношения к результатам собственной и чужой творческой деятельности ("нравится" и (или) "не нравится");</w:t>
      </w:r>
    </w:p>
    <w:p w:rsidR="004059BF" w:rsidRDefault="00375AB3">
      <w:pPr>
        <w:jc w:val="both"/>
        <w:divId w:val="1825117916"/>
        <w:rPr>
          <w:sz w:val="28"/>
          <w:szCs w:val="28"/>
        </w:rPr>
      </w:pPr>
      <w:r>
        <w:rPr>
          <w:sz w:val="28"/>
          <w:szCs w:val="28"/>
        </w:rPr>
        <w:t>организация (под руководством педагогического работника) совместной работы в группе;</w:t>
      </w:r>
    </w:p>
    <w:p w:rsidR="004059BF" w:rsidRDefault="00375AB3">
      <w:pPr>
        <w:jc w:val="both"/>
        <w:divId w:val="1825117916"/>
        <w:rPr>
          <w:sz w:val="28"/>
          <w:szCs w:val="28"/>
        </w:rPr>
      </w:pPr>
      <w:r>
        <w:rPr>
          <w:sz w:val="28"/>
          <w:szCs w:val="28"/>
        </w:rPr>
        <w:t>осознание необходимости соблюдения в процессе выполнения трудовых заданий порядка и аккуратности;</w:t>
      </w:r>
    </w:p>
    <w:p w:rsidR="004059BF" w:rsidRDefault="00375AB3">
      <w:pPr>
        <w:jc w:val="both"/>
        <w:divId w:val="1825117916"/>
        <w:rPr>
          <w:sz w:val="28"/>
          <w:szCs w:val="28"/>
        </w:rPr>
      </w:pPr>
      <w:r>
        <w:rPr>
          <w:sz w:val="28"/>
          <w:szCs w:val="28"/>
        </w:rPr>
        <w:t>выслушивание предложений и мнений обучающихся, адекватное реагирование на них;</w:t>
      </w:r>
    </w:p>
    <w:p w:rsidR="004059BF" w:rsidRDefault="00375AB3">
      <w:pPr>
        <w:jc w:val="both"/>
        <w:divId w:val="1825117916"/>
        <w:rPr>
          <w:sz w:val="28"/>
          <w:szCs w:val="28"/>
        </w:rPr>
      </w:pPr>
      <w:r>
        <w:rPr>
          <w:sz w:val="28"/>
          <w:szCs w:val="28"/>
        </w:rPr>
        <w:t>комментирование и оценка в доброжелательной форме достижения других обучающихся, высказывание своих предложений и пожеланий;</w:t>
      </w:r>
    </w:p>
    <w:p w:rsidR="004059BF" w:rsidRDefault="00375AB3">
      <w:pPr>
        <w:jc w:val="both"/>
        <w:divId w:val="1825117916"/>
        <w:rPr>
          <w:sz w:val="28"/>
          <w:szCs w:val="28"/>
        </w:rPr>
      </w:pPr>
      <w:r>
        <w:rPr>
          <w:sz w:val="28"/>
          <w:szCs w:val="28"/>
        </w:rPr>
        <w:t>проявление заинтересованного отношения к деятельности своих других обучающихся и результатам их работы;</w:t>
      </w:r>
    </w:p>
    <w:p w:rsidR="004059BF" w:rsidRDefault="00375AB3">
      <w:pPr>
        <w:jc w:val="both"/>
        <w:divId w:val="1825117916"/>
        <w:rPr>
          <w:sz w:val="28"/>
          <w:szCs w:val="28"/>
        </w:rPr>
      </w:pPr>
      <w:r>
        <w:rPr>
          <w:sz w:val="28"/>
          <w:szCs w:val="28"/>
        </w:rPr>
        <w:lastRenderedPageBreak/>
        <w:t>выполнение общественных поручений по уборке мастерской после уроков трудового обучения;</w:t>
      </w:r>
    </w:p>
    <w:p w:rsidR="004059BF" w:rsidRDefault="00375AB3">
      <w:pPr>
        <w:jc w:val="both"/>
        <w:divId w:val="1825117916"/>
        <w:rPr>
          <w:sz w:val="28"/>
          <w:szCs w:val="28"/>
        </w:rPr>
      </w:pPr>
      <w:r>
        <w:rPr>
          <w:sz w:val="28"/>
          <w:szCs w:val="28"/>
        </w:rPr>
        <w:t>посильное участие в благоустройстве и озеленении территорий, охране природы и окружающей среды.</w:t>
      </w:r>
    </w:p>
    <w:p w:rsidR="004059BF" w:rsidRDefault="00375AB3">
      <w:pPr>
        <w:jc w:val="both"/>
        <w:divId w:val="1825117916"/>
        <w:rPr>
          <w:sz w:val="28"/>
          <w:szCs w:val="28"/>
          <w:u w:val="single"/>
        </w:rPr>
      </w:pPr>
      <w:r>
        <w:rPr>
          <w:sz w:val="28"/>
          <w:szCs w:val="28"/>
          <w:u w:val="single"/>
        </w:rPr>
        <w:t>Достаточный уровень:</w:t>
      </w:r>
    </w:p>
    <w:p w:rsidR="004059BF" w:rsidRDefault="00375AB3">
      <w:pPr>
        <w:jc w:val="both"/>
        <w:divId w:val="1825117916"/>
        <w:rPr>
          <w:sz w:val="28"/>
          <w:szCs w:val="28"/>
        </w:rPr>
      </w:pPr>
      <w:r>
        <w:rPr>
          <w:sz w:val="28"/>
          <w:szCs w:val="28"/>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4059BF" w:rsidRDefault="00375AB3">
      <w:pPr>
        <w:jc w:val="both"/>
        <w:divId w:val="1825117916"/>
        <w:rPr>
          <w:sz w:val="28"/>
          <w:szCs w:val="28"/>
        </w:rPr>
      </w:pPr>
      <w:r>
        <w:rPr>
          <w:sz w:val="28"/>
          <w:szCs w:val="28"/>
        </w:rPr>
        <w:t>экономное расходование материалов;</w:t>
      </w:r>
    </w:p>
    <w:p w:rsidR="004059BF" w:rsidRDefault="00375AB3">
      <w:pPr>
        <w:jc w:val="both"/>
        <w:divId w:val="1825117916"/>
        <w:rPr>
          <w:sz w:val="28"/>
          <w:szCs w:val="28"/>
        </w:rPr>
      </w:pPr>
      <w:r>
        <w:rPr>
          <w:sz w:val="28"/>
          <w:szCs w:val="28"/>
        </w:rPr>
        <w:t>планирование (с помощью педагогического работника) предстоящей практической работы;</w:t>
      </w:r>
    </w:p>
    <w:p w:rsidR="004059BF" w:rsidRDefault="00375AB3">
      <w:pPr>
        <w:jc w:val="both"/>
        <w:divId w:val="1825117916"/>
        <w:rPr>
          <w:sz w:val="28"/>
          <w:szCs w:val="28"/>
        </w:rPr>
      </w:pPr>
      <w:r>
        <w:rPr>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4059BF" w:rsidRDefault="00375AB3">
      <w:pPr>
        <w:jc w:val="both"/>
        <w:divId w:val="1825117916"/>
        <w:rPr>
          <w:sz w:val="28"/>
          <w:szCs w:val="28"/>
        </w:rPr>
      </w:pPr>
      <w:r>
        <w:rPr>
          <w:sz w:val="28"/>
          <w:szCs w:val="28"/>
        </w:rPr>
        <w:t>осуществление текущего самоконтроля выполняемых практических действий и корректировка хода практической работы;</w:t>
      </w:r>
    </w:p>
    <w:p w:rsidR="004059BF" w:rsidRDefault="00375AB3">
      <w:pPr>
        <w:jc w:val="both"/>
        <w:divId w:val="1825117916"/>
        <w:rPr>
          <w:sz w:val="28"/>
          <w:szCs w:val="28"/>
        </w:rPr>
      </w:pPr>
      <w:r>
        <w:rPr>
          <w:sz w:val="28"/>
          <w:szCs w:val="28"/>
        </w:rPr>
        <w:t>понимание общественной значимости своего труда, своих достижений в области трудовой деятельности.</w:t>
      </w:r>
    </w:p>
    <w:p w:rsidR="004059BF" w:rsidRDefault="004059BF">
      <w:pPr>
        <w:jc w:val="both"/>
        <w:divId w:val="1825117916"/>
        <w:rPr>
          <w:sz w:val="28"/>
          <w:szCs w:val="28"/>
        </w:rPr>
      </w:pPr>
    </w:p>
    <w:p w:rsidR="004059BF" w:rsidRDefault="00375AB3">
      <w:pPr>
        <w:jc w:val="both"/>
        <w:divId w:val="1825117916"/>
        <w:rPr>
          <w:b/>
          <w:sz w:val="28"/>
          <w:szCs w:val="28"/>
        </w:rPr>
      </w:pPr>
      <w:r>
        <w:rPr>
          <w:b/>
          <w:sz w:val="28"/>
          <w:szCs w:val="28"/>
        </w:rPr>
        <w:t>3.Система оценки достижения обучающимися с умственной отсталостью планируемых результатов освоения ФАООП УО (вариант 1).</w:t>
      </w:r>
    </w:p>
    <w:p w:rsidR="004059BF" w:rsidRDefault="00375AB3">
      <w:pPr>
        <w:jc w:val="both"/>
        <w:divId w:val="1825117916"/>
        <w:rPr>
          <w:sz w:val="28"/>
          <w:szCs w:val="28"/>
        </w:rPr>
      </w:pPr>
      <w:r>
        <w:rPr>
          <w:sz w:val="28"/>
          <w:szCs w:val="28"/>
        </w:rPr>
        <w:t>Задачи:</w:t>
      </w:r>
    </w:p>
    <w:p w:rsidR="004059BF" w:rsidRDefault="00375AB3">
      <w:pPr>
        <w:jc w:val="both"/>
        <w:divId w:val="1825117916"/>
        <w:rPr>
          <w:sz w:val="28"/>
          <w:szCs w:val="28"/>
        </w:rPr>
      </w:pPr>
      <w:r>
        <w:rPr>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059BF" w:rsidRDefault="00375AB3">
      <w:pPr>
        <w:jc w:val="both"/>
        <w:divId w:val="1825117916"/>
        <w:rPr>
          <w:sz w:val="28"/>
          <w:szCs w:val="28"/>
        </w:rPr>
      </w:pPr>
      <w:r>
        <w:rPr>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4059BF" w:rsidRDefault="00375AB3">
      <w:pPr>
        <w:jc w:val="both"/>
        <w:divId w:val="1825117916"/>
        <w:rPr>
          <w:sz w:val="28"/>
          <w:szCs w:val="28"/>
        </w:rPr>
      </w:pPr>
      <w:r>
        <w:rPr>
          <w:sz w:val="28"/>
          <w:szCs w:val="28"/>
        </w:rPr>
        <w:t>обеспечивать комплексный подход к оценке результатов освоения АООП УО (вариант 1), позволяющий вести оценку предметных и личностных результатов;</w:t>
      </w:r>
    </w:p>
    <w:p w:rsidR="004059BF" w:rsidRDefault="00375AB3">
      <w:pPr>
        <w:jc w:val="both"/>
        <w:divId w:val="1825117916"/>
        <w:rPr>
          <w:sz w:val="28"/>
          <w:szCs w:val="28"/>
        </w:rPr>
      </w:pPr>
      <w:r>
        <w:rPr>
          <w:sz w:val="28"/>
          <w:szCs w:val="28"/>
        </w:rPr>
        <w:t>предусматривать оценку достижений обучающихся и оценку эффективности деятельности общеобразовательной организации;</w:t>
      </w:r>
    </w:p>
    <w:p w:rsidR="004059BF" w:rsidRDefault="00375AB3">
      <w:pPr>
        <w:jc w:val="both"/>
        <w:divId w:val="1825117916"/>
        <w:rPr>
          <w:sz w:val="28"/>
          <w:szCs w:val="28"/>
        </w:rPr>
      </w:pPr>
      <w:r>
        <w:rPr>
          <w:sz w:val="28"/>
          <w:szCs w:val="28"/>
        </w:rPr>
        <w:t>позволять осуществлять оценку динамики учебных достижений обучающихся и развития их жизненной компетенции.</w:t>
      </w:r>
    </w:p>
    <w:p w:rsidR="004059BF" w:rsidRDefault="00375AB3">
      <w:pPr>
        <w:jc w:val="both"/>
        <w:divId w:val="1825117916"/>
        <w:rPr>
          <w:sz w:val="28"/>
          <w:szCs w:val="28"/>
        </w:rPr>
      </w:pPr>
      <w:r>
        <w:rPr>
          <w:sz w:val="28"/>
          <w:szCs w:val="28"/>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4059BF" w:rsidRDefault="00375AB3">
      <w:pPr>
        <w:jc w:val="both"/>
        <w:divId w:val="1825117916"/>
        <w:rPr>
          <w:sz w:val="28"/>
          <w:szCs w:val="28"/>
        </w:rPr>
      </w:pPr>
      <w:r>
        <w:rPr>
          <w:sz w:val="28"/>
          <w:szCs w:val="28"/>
        </w:rPr>
        <w:t>При определении подходов к осуществлению оценки результатов целесообразно опираться на следующие принципы:</w:t>
      </w:r>
    </w:p>
    <w:p w:rsidR="004059BF" w:rsidRDefault="00375AB3">
      <w:pPr>
        <w:jc w:val="both"/>
        <w:divId w:val="1825117916"/>
        <w:rPr>
          <w:sz w:val="28"/>
          <w:szCs w:val="28"/>
        </w:rPr>
      </w:pPr>
      <w:r>
        <w:rPr>
          <w:sz w:val="28"/>
          <w:szCs w:val="28"/>
        </w:rPr>
        <w:lastRenderedPageBreak/>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4059BF" w:rsidRDefault="00375AB3">
      <w:pPr>
        <w:jc w:val="both"/>
        <w:divId w:val="1825117916"/>
        <w:rPr>
          <w:sz w:val="28"/>
          <w:szCs w:val="28"/>
        </w:rPr>
      </w:pPr>
      <w:r>
        <w:rPr>
          <w:sz w:val="28"/>
          <w:szCs w:val="28"/>
        </w:rPr>
        <w:t>б) объективности оценки, раскрывающей динамику достижений и качественных изменений в психическом и социальном развитии обучающихся;</w:t>
      </w:r>
    </w:p>
    <w:p w:rsidR="004059BF" w:rsidRDefault="00375AB3">
      <w:pPr>
        <w:jc w:val="both"/>
        <w:divId w:val="1825117916"/>
        <w:rPr>
          <w:sz w:val="28"/>
          <w:szCs w:val="28"/>
        </w:rPr>
      </w:pPr>
      <w:r>
        <w:rPr>
          <w:sz w:val="28"/>
          <w:szCs w:val="28"/>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059BF" w:rsidRDefault="00375AB3">
      <w:pPr>
        <w:jc w:val="both"/>
        <w:divId w:val="1825117916"/>
        <w:rPr>
          <w:sz w:val="28"/>
          <w:szCs w:val="28"/>
        </w:rPr>
      </w:pPr>
      <w:r>
        <w:rPr>
          <w:sz w:val="28"/>
          <w:szCs w:val="28"/>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4059BF" w:rsidRDefault="00375AB3">
      <w:pPr>
        <w:jc w:val="both"/>
        <w:divId w:val="1825117916"/>
        <w:rPr>
          <w:sz w:val="28"/>
          <w:szCs w:val="28"/>
        </w:rPr>
      </w:pPr>
      <w:r>
        <w:rPr>
          <w:sz w:val="28"/>
          <w:szCs w:val="28"/>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4059BF" w:rsidRDefault="00375AB3">
      <w:pPr>
        <w:jc w:val="both"/>
        <w:divId w:val="1825117916"/>
        <w:rPr>
          <w:sz w:val="28"/>
          <w:szCs w:val="28"/>
        </w:rPr>
      </w:pPr>
      <w:r>
        <w:rPr>
          <w:sz w:val="28"/>
          <w:szCs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4059BF" w:rsidRDefault="00375AB3">
      <w:pPr>
        <w:jc w:val="both"/>
        <w:divId w:val="1825117916"/>
        <w:rPr>
          <w:sz w:val="28"/>
          <w:szCs w:val="28"/>
        </w:rPr>
      </w:pPr>
      <w:r>
        <w:rPr>
          <w:sz w:val="28"/>
          <w:szCs w:val="28"/>
        </w:rPr>
        <w:t>В соответствии с требованиями Стандарта для обучающихся с умственной отсталостью оценке подлежат личностные и предметные результаты.</w:t>
      </w:r>
    </w:p>
    <w:p w:rsidR="004059BF" w:rsidRDefault="00375AB3">
      <w:pPr>
        <w:widowControl w:val="0"/>
        <w:ind w:firstLine="567"/>
        <w:jc w:val="both"/>
        <w:divId w:val="1825117916"/>
        <w:rPr>
          <w:kern w:val="28"/>
          <w:sz w:val="28"/>
          <w:szCs w:val="28"/>
        </w:rPr>
      </w:pPr>
      <w:r>
        <w:rPr>
          <w:b/>
          <w:i/>
          <w:iCs/>
          <w:sz w:val="28"/>
          <w:szCs w:val="28"/>
        </w:rPr>
        <w:t xml:space="preserve">Личностные результаты </w:t>
      </w:r>
      <w:r>
        <w:rPr>
          <w:kern w:val="28"/>
          <w:sz w:val="28"/>
          <w:szCs w:val="28"/>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059BF" w:rsidRDefault="00375AB3">
      <w:pPr>
        <w:widowControl w:val="0"/>
        <w:ind w:firstLine="567"/>
        <w:jc w:val="both"/>
        <w:divId w:val="1825117916"/>
        <w:rPr>
          <w:kern w:val="28"/>
          <w:sz w:val="28"/>
          <w:szCs w:val="28"/>
        </w:rPr>
      </w:pPr>
      <w:r>
        <w:rPr>
          <w:kern w:val="28"/>
          <w:sz w:val="28"/>
          <w:szCs w:val="28"/>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4059BF" w:rsidRDefault="00375AB3">
      <w:pPr>
        <w:widowControl w:val="0"/>
        <w:ind w:firstLine="567"/>
        <w:jc w:val="both"/>
        <w:divId w:val="1825117916"/>
        <w:rPr>
          <w:kern w:val="28"/>
          <w:sz w:val="28"/>
          <w:szCs w:val="28"/>
        </w:rPr>
      </w:pPr>
      <w:r>
        <w:rPr>
          <w:kern w:val="28"/>
          <w:sz w:val="28"/>
          <w:szCs w:val="28"/>
        </w:rPr>
        <w:t xml:space="preserve">Всесторонняя и комплексная оценка овладения обучающимися социальными (жизненными) компетенциями в ГКОУ «С(К)ШИ» г. Медногорска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Определен следующий состав экспертной группы: педагог-психолог, учитель-логопед, социальный педагог, учителя, воспитатели,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представлены в форме удобных и понятных всем членам экспертной группы </w:t>
      </w:r>
      <w:r>
        <w:rPr>
          <w:kern w:val="28"/>
          <w:sz w:val="28"/>
          <w:szCs w:val="28"/>
        </w:rPr>
        <w:lastRenderedPageBreak/>
        <w:t>условных единицах:</w:t>
      </w:r>
    </w:p>
    <w:p w:rsidR="004059BF" w:rsidRDefault="00375AB3">
      <w:pPr>
        <w:widowControl w:val="0"/>
        <w:ind w:firstLine="567"/>
        <w:jc w:val="both"/>
        <w:divId w:val="1825117916"/>
        <w:rPr>
          <w:kern w:val="28"/>
          <w:sz w:val="28"/>
          <w:szCs w:val="28"/>
        </w:rPr>
      </w:pPr>
      <w:r>
        <w:rPr>
          <w:kern w:val="28"/>
          <w:sz w:val="28"/>
          <w:szCs w:val="28"/>
        </w:rPr>
        <w:t xml:space="preserve"> 0 баллов — нет фиксируемой динамики  (обучающийся не понимает смысла действия, не включается в процесс его выполнения);</w:t>
      </w:r>
    </w:p>
    <w:p w:rsidR="004059BF" w:rsidRDefault="00375AB3">
      <w:pPr>
        <w:widowControl w:val="0"/>
        <w:ind w:firstLine="567"/>
        <w:jc w:val="both"/>
        <w:divId w:val="1825117916"/>
        <w:rPr>
          <w:kern w:val="28"/>
          <w:sz w:val="28"/>
          <w:szCs w:val="28"/>
        </w:rPr>
      </w:pPr>
      <w:r>
        <w:rPr>
          <w:kern w:val="28"/>
          <w:sz w:val="28"/>
          <w:szCs w:val="28"/>
        </w:rPr>
        <w:t xml:space="preserve"> 1 балл — минимальная динамика (смысл действия понимает, связывает с конкретной ситуацией, но выполняет действие только по прямому указанию, требует постоянного оказания помощи);</w:t>
      </w:r>
    </w:p>
    <w:p w:rsidR="004059BF" w:rsidRDefault="00375AB3">
      <w:pPr>
        <w:widowControl w:val="0"/>
        <w:ind w:firstLine="567"/>
        <w:jc w:val="both"/>
        <w:divId w:val="1825117916"/>
        <w:rPr>
          <w:kern w:val="28"/>
          <w:sz w:val="28"/>
          <w:szCs w:val="28"/>
        </w:rPr>
      </w:pPr>
      <w:r>
        <w:rPr>
          <w:kern w:val="28"/>
          <w:sz w:val="28"/>
          <w:szCs w:val="28"/>
        </w:rPr>
        <w:t xml:space="preserve"> 2 балла — удовлетворительная динамика (преимущественно выполняет действие по указанию,  в отдельных ситуациях способен выполнить его самостоятельно);</w:t>
      </w:r>
    </w:p>
    <w:p w:rsidR="004059BF" w:rsidRDefault="00375AB3">
      <w:pPr>
        <w:widowControl w:val="0"/>
        <w:ind w:firstLine="567"/>
        <w:jc w:val="both"/>
        <w:divId w:val="1825117916"/>
        <w:rPr>
          <w:kern w:val="28"/>
          <w:sz w:val="28"/>
          <w:szCs w:val="28"/>
        </w:rPr>
      </w:pPr>
      <w:r>
        <w:rPr>
          <w:kern w:val="28"/>
          <w:sz w:val="28"/>
          <w:szCs w:val="28"/>
        </w:rPr>
        <w:t>3 балла —средняя динамика (обучающийся способен самостоятельно выполнять действие в определённых ситуациях, нередко допускает ошибки, которые исправляет по прямому указанию);</w:t>
      </w:r>
    </w:p>
    <w:p w:rsidR="004059BF" w:rsidRDefault="00375AB3">
      <w:pPr>
        <w:widowControl w:val="0"/>
        <w:ind w:firstLine="567"/>
        <w:jc w:val="both"/>
        <w:divId w:val="1825117916"/>
        <w:rPr>
          <w:kern w:val="28"/>
          <w:sz w:val="28"/>
          <w:szCs w:val="28"/>
        </w:rPr>
      </w:pPr>
      <w:r>
        <w:rPr>
          <w:kern w:val="28"/>
          <w:sz w:val="28"/>
          <w:szCs w:val="28"/>
        </w:rPr>
        <w:t>4 балла – хорошая  динамика (обучающийся способен самостоятельно применять действие, но иногда допускает ошибки, которые исправляет по замечанию учителя (родителя));</w:t>
      </w:r>
    </w:p>
    <w:p w:rsidR="004059BF" w:rsidRDefault="00375AB3">
      <w:pPr>
        <w:widowControl w:val="0"/>
        <w:ind w:firstLine="567"/>
        <w:jc w:val="both"/>
        <w:divId w:val="1825117916"/>
        <w:rPr>
          <w:kern w:val="28"/>
          <w:sz w:val="28"/>
          <w:szCs w:val="28"/>
        </w:rPr>
      </w:pPr>
      <w:r>
        <w:rPr>
          <w:kern w:val="28"/>
          <w:sz w:val="28"/>
          <w:szCs w:val="28"/>
        </w:rPr>
        <w:t>5 баллов – значительная динамика (самостоятельно принимает действие в большинстве ситуаций).</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Отслеживание достижения личностных результатов осуществляется посредством наблюдения за обучающимися в процессе урочной и внеурочной деятельности (дневники наблюдений), анкетирования, анализа портфолио обучающегося, использования специально разработанных тестовых заданий.</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В начальных классах личностные результаты демонстрируют готовность обучающихся к  переходу из начального звена в среднее, в старших – это показатели готовности  к самостоятельной жизни. Показателями готовности являются: физическая готовность (культура здорового образа жизни), педагогическая готовность (компетентность в учебной деятельности), социальная готовность, профессионально-трудовая готовность (компетентность в сфере трудовых и профессиональных отношений), психологическая (морально-волевая) готовность.</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Обучение в начальных классах подразумевает развитие личностной готовности обучающегося к дальнейшему обучению в школе по следующим параметрам:</w:t>
      </w:r>
    </w:p>
    <w:p w:rsidR="004059BF" w:rsidRDefault="00375AB3">
      <w:pPr>
        <w:autoSpaceDE w:val="0"/>
        <w:autoSpaceDN w:val="0"/>
        <w:adjustRightInd w:val="0"/>
        <w:jc w:val="both"/>
        <w:divId w:val="1825117916"/>
        <w:rPr>
          <w:sz w:val="28"/>
          <w:szCs w:val="28"/>
          <w:u w:val="single"/>
        </w:rPr>
      </w:pPr>
      <w:r>
        <w:rPr>
          <w:sz w:val="28"/>
          <w:szCs w:val="28"/>
          <w:u w:val="single"/>
        </w:rPr>
        <w:t>I. Физическая готовность (культура здорового образа жизни)</w:t>
      </w:r>
    </w:p>
    <w:tbl>
      <w:tblPr>
        <w:tblW w:w="12585" w:type="dxa"/>
        <w:tblInd w:w="40" w:type="dxa"/>
        <w:tblLayout w:type="fixed"/>
        <w:tblCellMar>
          <w:left w:w="40" w:type="dxa"/>
          <w:right w:w="40" w:type="dxa"/>
        </w:tblCellMar>
        <w:tblLook w:val="04A0"/>
      </w:tblPr>
      <w:tblGrid>
        <w:gridCol w:w="9121"/>
        <w:gridCol w:w="1434"/>
        <w:gridCol w:w="1153"/>
        <w:gridCol w:w="877"/>
      </w:tblGrid>
      <w:tr w:rsidR="004059BF">
        <w:trPr>
          <w:divId w:val="1825117916"/>
          <w:trHeight w:val="240"/>
        </w:trPr>
        <w:tc>
          <w:tcPr>
            <w:tcW w:w="7295" w:type="dxa"/>
            <w:hideMark/>
          </w:tcPr>
          <w:p w:rsidR="004059BF" w:rsidRDefault="00375AB3">
            <w:pPr>
              <w:autoSpaceDE w:val="0"/>
              <w:autoSpaceDN w:val="0"/>
              <w:adjustRightInd w:val="0"/>
              <w:jc w:val="both"/>
              <w:rPr>
                <w:i/>
                <w:sz w:val="28"/>
                <w:szCs w:val="28"/>
                <w:lang w:val="en-US" w:eastAsia="en-US"/>
              </w:rPr>
            </w:pPr>
            <w:r>
              <w:rPr>
                <w:i/>
                <w:sz w:val="28"/>
                <w:szCs w:val="28"/>
              </w:rPr>
              <w:t>Состояние здоровья</w:t>
            </w:r>
          </w:p>
        </w:tc>
        <w:tc>
          <w:tcPr>
            <w:tcW w:w="1147" w:type="dxa"/>
          </w:tcPr>
          <w:p w:rsidR="004059BF" w:rsidRDefault="004059BF">
            <w:pPr>
              <w:autoSpaceDE w:val="0"/>
              <w:autoSpaceDN w:val="0"/>
              <w:adjustRightInd w:val="0"/>
              <w:jc w:val="both"/>
              <w:rPr>
                <w:sz w:val="28"/>
                <w:szCs w:val="28"/>
                <w:lang w:val="en-US" w:eastAsia="en-US"/>
              </w:rPr>
            </w:pPr>
          </w:p>
        </w:tc>
        <w:tc>
          <w:tcPr>
            <w:tcW w:w="922" w:type="dxa"/>
          </w:tcPr>
          <w:p w:rsidR="004059BF" w:rsidRDefault="004059BF">
            <w:pPr>
              <w:autoSpaceDE w:val="0"/>
              <w:autoSpaceDN w:val="0"/>
              <w:adjustRightInd w:val="0"/>
              <w:jc w:val="both"/>
              <w:rPr>
                <w:sz w:val="28"/>
                <w:szCs w:val="28"/>
                <w:lang w:val="en-US" w:eastAsia="en-US"/>
              </w:rPr>
            </w:pPr>
          </w:p>
        </w:tc>
        <w:tc>
          <w:tcPr>
            <w:tcW w:w="701" w:type="dxa"/>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 1.Физическое развитие.</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1.2. Состояние здоровья.</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5"/>
        </w:trPr>
        <w:tc>
          <w:tcPr>
            <w:tcW w:w="7295" w:type="dxa"/>
            <w:hideMark/>
          </w:tcPr>
          <w:p w:rsidR="004059BF" w:rsidRDefault="00375AB3">
            <w:pPr>
              <w:autoSpaceDE w:val="0"/>
              <w:autoSpaceDN w:val="0"/>
              <w:adjustRightInd w:val="0"/>
              <w:jc w:val="both"/>
              <w:rPr>
                <w:sz w:val="28"/>
                <w:szCs w:val="28"/>
                <w:lang w:eastAsia="en-US"/>
              </w:rPr>
            </w:pPr>
            <w:r>
              <w:rPr>
                <w:sz w:val="28"/>
                <w:szCs w:val="28"/>
              </w:rPr>
              <w:t>1.3. Физическая работоспособность.</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i/>
                <w:sz w:val="28"/>
                <w:szCs w:val="28"/>
                <w:lang w:eastAsia="en-US"/>
              </w:rPr>
            </w:pPr>
            <w:r>
              <w:rPr>
                <w:i/>
                <w:sz w:val="28"/>
                <w:szCs w:val="28"/>
              </w:rPr>
              <w:t>Ориентация на здоровый образ жизни</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35"/>
        </w:trPr>
        <w:tc>
          <w:tcPr>
            <w:tcW w:w="7295" w:type="dxa"/>
            <w:hideMark/>
          </w:tcPr>
          <w:p w:rsidR="004059BF" w:rsidRDefault="00375AB3">
            <w:pPr>
              <w:autoSpaceDE w:val="0"/>
              <w:autoSpaceDN w:val="0"/>
              <w:adjustRightInd w:val="0"/>
              <w:jc w:val="both"/>
              <w:rPr>
                <w:sz w:val="28"/>
                <w:szCs w:val="28"/>
                <w:lang w:eastAsia="en-US"/>
              </w:rPr>
            </w:pPr>
            <w:r>
              <w:rPr>
                <w:sz w:val="28"/>
                <w:szCs w:val="28"/>
              </w:rPr>
              <w:t>1.4.Соблюдение личной гигиены.</w:t>
            </w:r>
          </w:p>
        </w:tc>
        <w:tc>
          <w:tcPr>
            <w:tcW w:w="1147" w:type="dxa"/>
          </w:tcPr>
          <w:p w:rsidR="004059BF" w:rsidRDefault="004059BF">
            <w:pPr>
              <w:autoSpaceDE w:val="0"/>
              <w:autoSpaceDN w:val="0"/>
              <w:adjustRightInd w:val="0"/>
              <w:jc w:val="both"/>
              <w:rPr>
                <w:sz w:val="28"/>
                <w:szCs w:val="28"/>
                <w:lang w:val="en-US" w:eastAsia="en-US"/>
              </w:rPr>
            </w:pPr>
          </w:p>
        </w:tc>
        <w:tc>
          <w:tcPr>
            <w:tcW w:w="922" w:type="dxa"/>
          </w:tcPr>
          <w:p w:rsidR="004059BF" w:rsidRDefault="004059BF">
            <w:pPr>
              <w:autoSpaceDE w:val="0"/>
              <w:autoSpaceDN w:val="0"/>
              <w:adjustRightInd w:val="0"/>
              <w:jc w:val="both"/>
              <w:rPr>
                <w:sz w:val="28"/>
                <w:szCs w:val="28"/>
                <w:lang w:val="en-US" w:eastAsia="en-US"/>
              </w:rPr>
            </w:pPr>
          </w:p>
        </w:tc>
        <w:tc>
          <w:tcPr>
            <w:tcW w:w="701" w:type="dxa"/>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1.5. Физкультурная активность.</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1.6.Отношение к курению и алкоголю.</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1.7. Безопасность жизнедеятельности.</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II. Педагогическая готовность (компетентность в учебной деятельности)</w:t>
      </w:r>
    </w:p>
    <w:tbl>
      <w:tblPr>
        <w:tblW w:w="9225" w:type="dxa"/>
        <w:tblInd w:w="40" w:type="dxa"/>
        <w:tblLayout w:type="fixed"/>
        <w:tblCellMar>
          <w:left w:w="40" w:type="dxa"/>
          <w:right w:w="40" w:type="dxa"/>
        </w:tblCellMar>
        <w:tblLook w:val="04A0"/>
      </w:tblPr>
      <w:tblGrid>
        <w:gridCol w:w="9225"/>
      </w:tblGrid>
      <w:tr w:rsidR="004059BF">
        <w:trPr>
          <w:divId w:val="1825117916"/>
          <w:trHeight w:val="245"/>
        </w:trPr>
        <w:tc>
          <w:tcPr>
            <w:tcW w:w="7380" w:type="dxa"/>
            <w:hideMark/>
          </w:tcPr>
          <w:p w:rsidR="004059BF" w:rsidRDefault="00375AB3">
            <w:pPr>
              <w:autoSpaceDE w:val="0"/>
              <w:autoSpaceDN w:val="0"/>
              <w:adjustRightInd w:val="0"/>
              <w:jc w:val="both"/>
              <w:rPr>
                <w:sz w:val="28"/>
                <w:szCs w:val="28"/>
                <w:lang w:eastAsia="en-US"/>
              </w:rPr>
            </w:pPr>
            <w:r>
              <w:rPr>
                <w:sz w:val="28"/>
                <w:szCs w:val="28"/>
              </w:rPr>
              <w:t>2.1. Уровень знаний по предметам.</w:t>
            </w:r>
          </w:p>
        </w:tc>
      </w:tr>
      <w:tr w:rsidR="004059BF">
        <w:trPr>
          <w:divId w:val="1825117916"/>
          <w:trHeight w:val="240"/>
        </w:trPr>
        <w:tc>
          <w:tcPr>
            <w:tcW w:w="7380" w:type="dxa"/>
            <w:hideMark/>
          </w:tcPr>
          <w:p w:rsidR="004059BF" w:rsidRDefault="00375AB3">
            <w:pPr>
              <w:autoSpaceDE w:val="0"/>
              <w:autoSpaceDN w:val="0"/>
              <w:adjustRightInd w:val="0"/>
              <w:jc w:val="both"/>
              <w:rPr>
                <w:sz w:val="28"/>
                <w:szCs w:val="28"/>
                <w:lang w:eastAsia="en-US"/>
              </w:rPr>
            </w:pPr>
            <w:r>
              <w:rPr>
                <w:sz w:val="28"/>
                <w:szCs w:val="28"/>
              </w:rPr>
              <w:lastRenderedPageBreak/>
              <w:t>2.2. Отношение к учебной деятельности.</w:t>
            </w:r>
          </w:p>
        </w:tc>
      </w:tr>
      <w:tr w:rsidR="004059BF">
        <w:trPr>
          <w:divId w:val="1825117916"/>
          <w:trHeight w:val="235"/>
        </w:trPr>
        <w:tc>
          <w:tcPr>
            <w:tcW w:w="7380" w:type="dxa"/>
            <w:hideMark/>
          </w:tcPr>
          <w:p w:rsidR="004059BF" w:rsidRDefault="00375AB3">
            <w:pPr>
              <w:autoSpaceDE w:val="0"/>
              <w:autoSpaceDN w:val="0"/>
              <w:adjustRightInd w:val="0"/>
              <w:jc w:val="both"/>
              <w:rPr>
                <w:sz w:val="28"/>
                <w:szCs w:val="28"/>
                <w:lang w:eastAsia="en-US"/>
              </w:rPr>
            </w:pPr>
            <w:r>
              <w:rPr>
                <w:sz w:val="28"/>
                <w:szCs w:val="28"/>
              </w:rPr>
              <w:t>2.3. Самостоятельность в учебной деятельности.</w:t>
            </w:r>
          </w:p>
        </w:tc>
      </w:tr>
    </w:tbl>
    <w:p w:rsidR="004059BF" w:rsidRDefault="00375AB3">
      <w:pPr>
        <w:autoSpaceDE w:val="0"/>
        <w:autoSpaceDN w:val="0"/>
        <w:adjustRightInd w:val="0"/>
        <w:jc w:val="both"/>
        <w:divId w:val="1825117916"/>
        <w:rPr>
          <w:sz w:val="28"/>
          <w:szCs w:val="28"/>
          <w:u w:val="single"/>
          <w:lang w:val="en-US" w:eastAsia="en-US"/>
        </w:rPr>
      </w:pPr>
      <w:r>
        <w:rPr>
          <w:sz w:val="28"/>
          <w:szCs w:val="28"/>
          <w:u w:val="single"/>
        </w:rPr>
        <w:t>III. Социальная готовность</w:t>
      </w:r>
    </w:p>
    <w:tbl>
      <w:tblPr>
        <w:tblW w:w="12000" w:type="dxa"/>
        <w:tblInd w:w="40" w:type="dxa"/>
        <w:tblLayout w:type="fixed"/>
        <w:tblCellMar>
          <w:left w:w="40" w:type="dxa"/>
          <w:right w:w="40" w:type="dxa"/>
        </w:tblCellMar>
        <w:tblLook w:val="04A0"/>
      </w:tblPr>
      <w:tblGrid>
        <w:gridCol w:w="10650"/>
        <w:gridCol w:w="1200"/>
        <w:gridCol w:w="150"/>
      </w:tblGrid>
      <w:tr w:rsidR="004059BF">
        <w:trPr>
          <w:divId w:val="1825117916"/>
          <w:trHeight w:val="475"/>
        </w:trPr>
        <w:tc>
          <w:tcPr>
            <w:tcW w:w="8520" w:type="dxa"/>
            <w:hideMark/>
          </w:tcPr>
          <w:p w:rsidR="004059BF" w:rsidRDefault="00375AB3">
            <w:pPr>
              <w:autoSpaceDE w:val="0"/>
              <w:autoSpaceDN w:val="0"/>
              <w:adjustRightInd w:val="0"/>
              <w:jc w:val="both"/>
              <w:rPr>
                <w:i/>
                <w:sz w:val="28"/>
                <w:szCs w:val="28"/>
                <w:lang w:eastAsia="en-US"/>
              </w:rPr>
            </w:pPr>
            <w:r>
              <w:rPr>
                <w:i/>
                <w:sz w:val="28"/>
                <w:szCs w:val="28"/>
              </w:rPr>
              <w:t>Компетентность в сфере социально-правовых отношений:</w:t>
            </w:r>
          </w:p>
          <w:p w:rsidR="004059BF" w:rsidRDefault="00375AB3">
            <w:pPr>
              <w:autoSpaceDE w:val="0"/>
              <w:autoSpaceDN w:val="0"/>
              <w:adjustRightInd w:val="0"/>
              <w:jc w:val="both"/>
              <w:rPr>
                <w:sz w:val="28"/>
                <w:szCs w:val="28"/>
              </w:rPr>
            </w:pPr>
            <w:r>
              <w:rPr>
                <w:sz w:val="28"/>
                <w:szCs w:val="28"/>
              </w:rPr>
              <w:t>3.1. Гражданское самоопределение.</w:t>
            </w:r>
          </w:p>
          <w:p w:rsidR="004059BF" w:rsidRDefault="00375AB3">
            <w:pPr>
              <w:autoSpaceDE w:val="0"/>
              <w:autoSpaceDN w:val="0"/>
              <w:adjustRightInd w:val="0"/>
              <w:jc w:val="both"/>
              <w:rPr>
                <w:sz w:val="28"/>
                <w:szCs w:val="28"/>
                <w:lang w:eastAsia="en-US"/>
              </w:rPr>
            </w:pPr>
            <w:r>
              <w:rPr>
                <w:sz w:val="28"/>
                <w:szCs w:val="28"/>
              </w:rPr>
              <w:t>3.2.Социальное самоопределение.</w:t>
            </w:r>
          </w:p>
        </w:tc>
        <w:tc>
          <w:tcPr>
            <w:tcW w:w="1080" w:type="dxa"/>
            <w:gridSpan w:val="2"/>
          </w:tcPr>
          <w:p w:rsidR="004059BF" w:rsidRDefault="004059BF">
            <w:pPr>
              <w:autoSpaceDE w:val="0"/>
              <w:autoSpaceDN w:val="0"/>
              <w:adjustRightInd w:val="0"/>
              <w:jc w:val="both"/>
              <w:rPr>
                <w:i/>
                <w:sz w:val="28"/>
                <w:szCs w:val="28"/>
                <w:lang w:eastAsia="en-US"/>
              </w:rPr>
            </w:pPr>
          </w:p>
        </w:tc>
      </w:tr>
      <w:tr w:rsidR="004059BF">
        <w:trPr>
          <w:divId w:val="1825117916"/>
          <w:trHeight w:val="240"/>
        </w:trPr>
        <w:tc>
          <w:tcPr>
            <w:tcW w:w="9480" w:type="dxa"/>
            <w:gridSpan w:val="2"/>
            <w:hideMark/>
          </w:tcPr>
          <w:p w:rsidR="004059BF" w:rsidRDefault="00375AB3">
            <w:pPr>
              <w:autoSpaceDE w:val="0"/>
              <w:autoSpaceDN w:val="0"/>
              <w:adjustRightInd w:val="0"/>
              <w:jc w:val="both"/>
              <w:rPr>
                <w:sz w:val="28"/>
                <w:szCs w:val="28"/>
                <w:lang w:eastAsia="en-US"/>
              </w:rPr>
            </w:pPr>
            <w:r>
              <w:rPr>
                <w:sz w:val="28"/>
                <w:szCs w:val="28"/>
              </w:rPr>
              <w:t>3.3. Культура поведения.</w:t>
            </w:r>
          </w:p>
        </w:tc>
        <w:tc>
          <w:tcPr>
            <w:tcW w:w="120" w:type="dxa"/>
          </w:tcPr>
          <w:p w:rsidR="004059BF" w:rsidRDefault="004059BF">
            <w:pPr>
              <w:autoSpaceDE w:val="0"/>
              <w:autoSpaceDN w:val="0"/>
              <w:adjustRightInd w:val="0"/>
              <w:jc w:val="both"/>
              <w:rPr>
                <w:sz w:val="28"/>
                <w:szCs w:val="28"/>
                <w:lang w:val="en-US" w:eastAsia="en-US"/>
              </w:rPr>
            </w:pP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IV. Трудовая готовность</w:t>
      </w:r>
    </w:p>
    <w:tbl>
      <w:tblPr>
        <w:tblW w:w="12495" w:type="dxa"/>
        <w:tblInd w:w="40" w:type="dxa"/>
        <w:tblLayout w:type="fixed"/>
        <w:tblCellMar>
          <w:left w:w="40" w:type="dxa"/>
          <w:right w:w="40" w:type="dxa"/>
        </w:tblCellMar>
        <w:tblLook w:val="04A0"/>
      </w:tblPr>
      <w:tblGrid>
        <w:gridCol w:w="12495"/>
      </w:tblGrid>
      <w:tr w:rsidR="004059BF">
        <w:trPr>
          <w:divId w:val="1825117916"/>
          <w:trHeight w:val="136"/>
        </w:trPr>
        <w:tc>
          <w:tcPr>
            <w:tcW w:w="9990" w:type="dxa"/>
            <w:hideMark/>
          </w:tcPr>
          <w:p w:rsidR="004059BF" w:rsidRDefault="00375AB3">
            <w:pPr>
              <w:autoSpaceDE w:val="0"/>
              <w:autoSpaceDN w:val="0"/>
              <w:adjustRightInd w:val="0"/>
              <w:jc w:val="both"/>
              <w:rPr>
                <w:sz w:val="28"/>
                <w:szCs w:val="28"/>
                <w:lang w:eastAsia="en-US"/>
              </w:rPr>
            </w:pPr>
            <w:r>
              <w:rPr>
                <w:sz w:val="28"/>
                <w:szCs w:val="28"/>
              </w:rPr>
              <w:t>4.1. Отношение к труду.</w:t>
            </w:r>
          </w:p>
        </w:tc>
      </w:tr>
      <w:tr w:rsidR="004059BF">
        <w:trPr>
          <w:divId w:val="1825117916"/>
          <w:trHeight w:val="134"/>
        </w:trPr>
        <w:tc>
          <w:tcPr>
            <w:tcW w:w="9990" w:type="dxa"/>
            <w:hideMark/>
          </w:tcPr>
          <w:p w:rsidR="004059BF" w:rsidRDefault="00375AB3">
            <w:pPr>
              <w:autoSpaceDE w:val="0"/>
              <w:autoSpaceDN w:val="0"/>
              <w:adjustRightInd w:val="0"/>
              <w:jc w:val="both"/>
              <w:rPr>
                <w:sz w:val="28"/>
                <w:szCs w:val="28"/>
                <w:lang w:eastAsia="en-US"/>
              </w:rPr>
            </w:pPr>
            <w:r>
              <w:rPr>
                <w:sz w:val="28"/>
                <w:szCs w:val="28"/>
              </w:rPr>
              <w:t>4.2. Наличие знаний, умений, навыков по самобслуживанию.</w:t>
            </w:r>
          </w:p>
        </w:tc>
      </w:tr>
      <w:tr w:rsidR="004059BF">
        <w:trPr>
          <w:divId w:val="1825117916"/>
          <w:trHeight w:val="392"/>
        </w:trPr>
        <w:tc>
          <w:tcPr>
            <w:tcW w:w="9990" w:type="dxa"/>
            <w:hideMark/>
          </w:tcPr>
          <w:p w:rsidR="004059BF" w:rsidRDefault="00375AB3">
            <w:pPr>
              <w:autoSpaceDE w:val="0"/>
              <w:autoSpaceDN w:val="0"/>
              <w:adjustRightInd w:val="0"/>
              <w:jc w:val="both"/>
              <w:rPr>
                <w:sz w:val="28"/>
                <w:szCs w:val="28"/>
                <w:lang w:eastAsia="en-US"/>
              </w:rPr>
            </w:pPr>
            <w:r>
              <w:rPr>
                <w:sz w:val="28"/>
                <w:szCs w:val="28"/>
              </w:rPr>
              <w:t>4.3. Теоретическая и практическая подготовленность к труду.</w:t>
            </w: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V. Психологическая (морально-волевая) готовность</w:t>
      </w:r>
    </w:p>
    <w:tbl>
      <w:tblPr>
        <w:tblW w:w="12285" w:type="dxa"/>
        <w:tblInd w:w="-102" w:type="dxa"/>
        <w:tblLayout w:type="fixed"/>
        <w:tblCellMar>
          <w:left w:w="40" w:type="dxa"/>
          <w:right w:w="40" w:type="dxa"/>
        </w:tblCellMar>
        <w:tblLook w:val="04A0"/>
      </w:tblPr>
      <w:tblGrid>
        <w:gridCol w:w="12285"/>
      </w:tblGrid>
      <w:tr w:rsidR="004059BF">
        <w:trPr>
          <w:divId w:val="1825117916"/>
          <w:trHeight w:val="211"/>
        </w:trPr>
        <w:tc>
          <w:tcPr>
            <w:tcW w:w="9832" w:type="dxa"/>
            <w:hideMark/>
          </w:tcPr>
          <w:p w:rsidR="004059BF" w:rsidRDefault="00375AB3">
            <w:pPr>
              <w:autoSpaceDE w:val="0"/>
              <w:autoSpaceDN w:val="0"/>
              <w:adjustRightInd w:val="0"/>
              <w:jc w:val="both"/>
              <w:rPr>
                <w:i/>
                <w:sz w:val="28"/>
                <w:szCs w:val="28"/>
                <w:lang w:val="en-US" w:eastAsia="en-US"/>
              </w:rPr>
            </w:pPr>
            <w:r>
              <w:rPr>
                <w:i/>
                <w:sz w:val="28"/>
                <w:szCs w:val="28"/>
              </w:rPr>
              <w:t>Личностная компетентность</w:t>
            </w:r>
          </w:p>
        </w:tc>
      </w:tr>
      <w:tr w:rsidR="004059BF">
        <w:trPr>
          <w:divId w:val="1825117916"/>
          <w:trHeight w:val="267"/>
        </w:trPr>
        <w:tc>
          <w:tcPr>
            <w:tcW w:w="9832" w:type="dxa"/>
            <w:hideMark/>
          </w:tcPr>
          <w:p w:rsidR="004059BF" w:rsidRDefault="00375AB3">
            <w:pPr>
              <w:autoSpaceDE w:val="0"/>
              <w:autoSpaceDN w:val="0"/>
              <w:adjustRightInd w:val="0"/>
              <w:jc w:val="both"/>
              <w:rPr>
                <w:sz w:val="28"/>
                <w:szCs w:val="28"/>
                <w:lang w:eastAsia="en-US"/>
              </w:rPr>
            </w:pPr>
            <w:r>
              <w:rPr>
                <w:sz w:val="28"/>
                <w:szCs w:val="28"/>
              </w:rPr>
              <w:t>5.1. Уровень сбалансированности эмоционально-волевых процессов личности.</w:t>
            </w:r>
          </w:p>
        </w:tc>
      </w:tr>
      <w:tr w:rsidR="004059BF">
        <w:trPr>
          <w:divId w:val="1825117916"/>
          <w:trHeight w:val="195"/>
        </w:trPr>
        <w:tc>
          <w:tcPr>
            <w:tcW w:w="9832" w:type="dxa"/>
            <w:hideMark/>
          </w:tcPr>
          <w:p w:rsidR="004059BF" w:rsidRDefault="00375AB3">
            <w:pPr>
              <w:autoSpaceDE w:val="0"/>
              <w:autoSpaceDN w:val="0"/>
              <w:adjustRightInd w:val="0"/>
              <w:jc w:val="both"/>
              <w:rPr>
                <w:sz w:val="28"/>
                <w:szCs w:val="28"/>
                <w:lang w:eastAsia="en-US"/>
              </w:rPr>
            </w:pPr>
            <w:r>
              <w:rPr>
                <w:sz w:val="28"/>
                <w:szCs w:val="28"/>
              </w:rPr>
              <w:t>5.2. Уровень развития самосознания.</w:t>
            </w:r>
          </w:p>
        </w:tc>
      </w:tr>
      <w:tr w:rsidR="004059BF">
        <w:trPr>
          <w:divId w:val="1825117916"/>
          <w:trHeight w:val="211"/>
        </w:trPr>
        <w:tc>
          <w:tcPr>
            <w:tcW w:w="9832" w:type="dxa"/>
            <w:hideMark/>
          </w:tcPr>
          <w:p w:rsidR="004059BF" w:rsidRDefault="00375AB3">
            <w:pPr>
              <w:autoSpaceDE w:val="0"/>
              <w:autoSpaceDN w:val="0"/>
              <w:adjustRightInd w:val="0"/>
              <w:jc w:val="both"/>
              <w:rPr>
                <w:i/>
                <w:sz w:val="28"/>
                <w:szCs w:val="28"/>
                <w:lang w:val="en-US" w:eastAsia="en-US"/>
              </w:rPr>
            </w:pPr>
            <w:r>
              <w:rPr>
                <w:i/>
                <w:sz w:val="28"/>
                <w:szCs w:val="28"/>
              </w:rPr>
              <w:t>Коммуникативная компетентность</w:t>
            </w:r>
          </w:p>
        </w:tc>
      </w:tr>
      <w:tr w:rsidR="004059BF">
        <w:trPr>
          <w:divId w:val="1825117916"/>
          <w:trHeight w:val="211"/>
        </w:trPr>
        <w:tc>
          <w:tcPr>
            <w:tcW w:w="9832" w:type="dxa"/>
            <w:hideMark/>
          </w:tcPr>
          <w:p w:rsidR="004059BF" w:rsidRDefault="00375AB3">
            <w:pPr>
              <w:autoSpaceDE w:val="0"/>
              <w:autoSpaceDN w:val="0"/>
              <w:adjustRightInd w:val="0"/>
              <w:jc w:val="both"/>
              <w:rPr>
                <w:sz w:val="28"/>
                <w:szCs w:val="28"/>
                <w:lang w:val="en-US" w:eastAsia="en-US"/>
              </w:rPr>
            </w:pPr>
            <w:r>
              <w:rPr>
                <w:sz w:val="28"/>
                <w:szCs w:val="28"/>
              </w:rPr>
              <w:t>5.3. Уровень развития коммуникативной компетентности</w:t>
            </w:r>
          </w:p>
        </w:tc>
      </w:tr>
    </w:tbl>
    <w:p w:rsidR="004059BF" w:rsidRDefault="00375AB3">
      <w:pPr>
        <w:widowControl w:val="0"/>
        <w:overflowPunct w:val="0"/>
        <w:autoSpaceDE w:val="0"/>
        <w:autoSpaceDN w:val="0"/>
        <w:adjustRightInd w:val="0"/>
        <w:ind w:firstLine="709"/>
        <w:jc w:val="both"/>
        <w:divId w:val="1825117916"/>
        <w:rPr>
          <w:sz w:val="28"/>
          <w:szCs w:val="28"/>
          <w:lang w:eastAsia="en-US"/>
        </w:rPr>
      </w:pPr>
      <w:r>
        <w:rPr>
          <w:sz w:val="28"/>
          <w:szCs w:val="28"/>
        </w:rPr>
        <w:t>Готовность выпускника школы-интерната к дальнейшей самостоятельной жизни оценивается по следующим параметрам:</w:t>
      </w:r>
    </w:p>
    <w:p w:rsidR="004059BF" w:rsidRDefault="00375AB3">
      <w:pPr>
        <w:autoSpaceDE w:val="0"/>
        <w:autoSpaceDN w:val="0"/>
        <w:adjustRightInd w:val="0"/>
        <w:jc w:val="both"/>
        <w:divId w:val="1825117916"/>
        <w:rPr>
          <w:sz w:val="28"/>
          <w:szCs w:val="28"/>
          <w:u w:val="single"/>
        </w:rPr>
      </w:pPr>
      <w:r>
        <w:rPr>
          <w:sz w:val="28"/>
          <w:szCs w:val="28"/>
          <w:u w:val="single"/>
        </w:rPr>
        <w:t>I. Физическая готовность (культура здорового образа жизни)</w:t>
      </w:r>
    </w:p>
    <w:tbl>
      <w:tblPr>
        <w:tblW w:w="12585" w:type="dxa"/>
        <w:tblInd w:w="40" w:type="dxa"/>
        <w:tblLayout w:type="fixed"/>
        <w:tblCellMar>
          <w:left w:w="40" w:type="dxa"/>
          <w:right w:w="40" w:type="dxa"/>
        </w:tblCellMar>
        <w:tblLook w:val="04A0"/>
      </w:tblPr>
      <w:tblGrid>
        <w:gridCol w:w="9121"/>
        <w:gridCol w:w="1434"/>
        <w:gridCol w:w="1153"/>
        <w:gridCol w:w="877"/>
      </w:tblGrid>
      <w:tr w:rsidR="004059BF">
        <w:trPr>
          <w:divId w:val="1825117916"/>
          <w:trHeight w:val="240"/>
        </w:trPr>
        <w:tc>
          <w:tcPr>
            <w:tcW w:w="7295" w:type="dxa"/>
            <w:hideMark/>
          </w:tcPr>
          <w:p w:rsidR="004059BF" w:rsidRDefault="00375AB3">
            <w:pPr>
              <w:autoSpaceDE w:val="0"/>
              <w:autoSpaceDN w:val="0"/>
              <w:adjustRightInd w:val="0"/>
              <w:jc w:val="both"/>
              <w:rPr>
                <w:i/>
                <w:sz w:val="28"/>
                <w:szCs w:val="28"/>
                <w:lang w:val="en-US" w:eastAsia="en-US"/>
              </w:rPr>
            </w:pPr>
            <w:r>
              <w:rPr>
                <w:i/>
                <w:sz w:val="28"/>
                <w:szCs w:val="28"/>
              </w:rPr>
              <w:t>Состояние здоровья</w:t>
            </w:r>
          </w:p>
        </w:tc>
        <w:tc>
          <w:tcPr>
            <w:tcW w:w="1147" w:type="dxa"/>
          </w:tcPr>
          <w:p w:rsidR="004059BF" w:rsidRDefault="004059BF">
            <w:pPr>
              <w:autoSpaceDE w:val="0"/>
              <w:autoSpaceDN w:val="0"/>
              <w:adjustRightInd w:val="0"/>
              <w:jc w:val="both"/>
              <w:rPr>
                <w:sz w:val="28"/>
                <w:szCs w:val="28"/>
                <w:lang w:val="en-US" w:eastAsia="en-US"/>
              </w:rPr>
            </w:pPr>
          </w:p>
        </w:tc>
        <w:tc>
          <w:tcPr>
            <w:tcW w:w="922" w:type="dxa"/>
          </w:tcPr>
          <w:p w:rsidR="004059BF" w:rsidRDefault="004059BF">
            <w:pPr>
              <w:autoSpaceDE w:val="0"/>
              <w:autoSpaceDN w:val="0"/>
              <w:adjustRightInd w:val="0"/>
              <w:jc w:val="both"/>
              <w:rPr>
                <w:sz w:val="28"/>
                <w:szCs w:val="28"/>
                <w:lang w:val="en-US" w:eastAsia="en-US"/>
              </w:rPr>
            </w:pPr>
          </w:p>
        </w:tc>
        <w:tc>
          <w:tcPr>
            <w:tcW w:w="701" w:type="dxa"/>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 1.Физическое развитие.</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1.2. Состояние здоровья.</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5"/>
        </w:trPr>
        <w:tc>
          <w:tcPr>
            <w:tcW w:w="7295" w:type="dxa"/>
            <w:hideMark/>
          </w:tcPr>
          <w:p w:rsidR="004059BF" w:rsidRDefault="00375AB3">
            <w:pPr>
              <w:autoSpaceDE w:val="0"/>
              <w:autoSpaceDN w:val="0"/>
              <w:adjustRightInd w:val="0"/>
              <w:jc w:val="both"/>
              <w:rPr>
                <w:sz w:val="28"/>
                <w:szCs w:val="28"/>
                <w:lang w:eastAsia="en-US"/>
              </w:rPr>
            </w:pPr>
            <w:r>
              <w:rPr>
                <w:sz w:val="28"/>
                <w:szCs w:val="28"/>
              </w:rPr>
              <w:t>1.3. Физическая работоспособность.</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i/>
                <w:sz w:val="28"/>
                <w:szCs w:val="28"/>
                <w:lang w:eastAsia="en-US"/>
              </w:rPr>
            </w:pPr>
            <w:r>
              <w:rPr>
                <w:i/>
                <w:sz w:val="28"/>
                <w:szCs w:val="28"/>
              </w:rPr>
              <w:t>Ориентация на здоровый образ жизни</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 4.Отношение к своему здоровью.</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1.5.Знание о том, как быть здоровым.</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35"/>
        </w:trPr>
        <w:tc>
          <w:tcPr>
            <w:tcW w:w="7295" w:type="dxa"/>
            <w:hideMark/>
          </w:tcPr>
          <w:p w:rsidR="004059BF" w:rsidRDefault="00375AB3">
            <w:pPr>
              <w:autoSpaceDE w:val="0"/>
              <w:autoSpaceDN w:val="0"/>
              <w:adjustRightInd w:val="0"/>
              <w:jc w:val="both"/>
              <w:rPr>
                <w:sz w:val="28"/>
                <w:szCs w:val="28"/>
                <w:lang w:eastAsia="en-US"/>
              </w:rPr>
            </w:pPr>
            <w:r>
              <w:rPr>
                <w:sz w:val="28"/>
                <w:szCs w:val="28"/>
              </w:rPr>
              <w:t>1.6.Соблюдение личной гигиены.</w:t>
            </w:r>
          </w:p>
        </w:tc>
        <w:tc>
          <w:tcPr>
            <w:tcW w:w="1147" w:type="dxa"/>
          </w:tcPr>
          <w:p w:rsidR="004059BF" w:rsidRDefault="004059BF">
            <w:pPr>
              <w:autoSpaceDE w:val="0"/>
              <w:autoSpaceDN w:val="0"/>
              <w:adjustRightInd w:val="0"/>
              <w:jc w:val="both"/>
              <w:rPr>
                <w:sz w:val="28"/>
                <w:szCs w:val="28"/>
                <w:lang w:val="en-US" w:eastAsia="en-US"/>
              </w:rPr>
            </w:pPr>
          </w:p>
        </w:tc>
        <w:tc>
          <w:tcPr>
            <w:tcW w:w="922" w:type="dxa"/>
          </w:tcPr>
          <w:p w:rsidR="004059BF" w:rsidRDefault="004059BF">
            <w:pPr>
              <w:autoSpaceDE w:val="0"/>
              <w:autoSpaceDN w:val="0"/>
              <w:adjustRightInd w:val="0"/>
              <w:jc w:val="both"/>
              <w:rPr>
                <w:sz w:val="28"/>
                <w:szCs w:val="28"/>
                <w:lang w:val="en-US" w:eastAsia="en-US"/>
              </w:rPr>
            </w:pPr>
          </w:p>
        </w:tc>
        <w:tc>
          <w:tcPr>
            <w:tcW w:w="701" w:type="dxa"/>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1.7. Физкультурная активность.</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1.8.Отношение к курению.</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1.9. Отношение к алкоголю.</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7295" w:type="dxa"/>
            <w:hideMark/>
          </w:tcPr>
          <w:p w:rsidR="004059BF" w:rsidRDefault="00375AB3">
            <w:pPr>
              <w:autoSpaceDE w:val="0"/>
              <w:autoSpaceDN w:val="0"/>
              <w:adjustRightInd w:val="0"/>
              <w:jc w:val="both"/>
              <w:rPr>
                <w:sz w:val="28"/>
                <w:szCs w:val="28"/>
                <w:lang w:eastAsia="en-US"/>
              </w:rPr>
            </w:pPr>
            <w:r>
              <w:rPr>
                <w:sz w:val="28"/>
                <w:szCs w:val="28"/>
              </w:rPr>
              <w:t>1.10.Отношение к ПАВ.</w:t>
            </w:r>
          </w:p>
          <w:p w:rsidR="004059BF" w:rsidRDefault="00375AB3">
            <w:pPr>
              <w:autoSpaceDE w:val="0"/>
              <w:autoSpaceDN w:val="0"/>
              <w:adjustRightInd w:val="0"/>
              <w:jc w:val="both"/>
              <w:rPr>
                <w:sz w:val="28"/>
                <w:szCs w:val="28"/>
                <w:lang w:eastAsia="en-US"/>
              </w:rPr>
            </w:pPr>
            <w:r>
              <w:rPr>
                <w:sz w:val="28"/>
                <w:szCs w:val="28"/>
              </w:rPr>
              <w:t>1.11. Безопасность жизнедеятельности.</w:t>
            </w:r>
          </w:p>
        </w:tc>
        <w:tc>
          <w:tcPr>
            <w:tcW w:w="1147" w:type="dxa"/>
          </w:tcPr>
          <w:p w:rsidR="004059BF" w:rsidRDefault="004059BF">
            <w:pPr>
              <w:autoSpaceDE w:val="0"/>
              <w:autoSpaceDN w:val="0"/>
              <w:adjustRightInd w:val="0"/>
              <w:jc w:val="both"/>
              <w:rPr>
                <w:sz w:val="28"/>
                <w:szCs w:val="28"/>
                <w:lang w:eastAsia="en-US"/>
              </w:rPr>
            </w:pPr>
          </w:p>
        </w:tc>
        <w:tc>
          <w:tcPr>
            <w:tcW w:w="922" w:type="dxa"/>
          </w:tcPr>
          <w:p w:rsidR="004059BF" w:rsidRDefault="004059BF">
            <w:pPr>
              <w:autoSpaceDE w:val="0"/>
              <w:autoSpaceDN w:val="0"/>
              <w:adjustRightInd w:val="0"/>
              <w:jc w:val="both"/>
              <w:rPr>
                <w:sz w:val="28"/>
                <w:szCs w:val="28"/>
                <w:lang w:eastAsia="en-US"/>
              </w:rPr>
            </w:pPr>
          </w:p>
        </w:tc>
        <w:tc>
          <w:tcPr>
            <w:tcW w:w="701" w:type="dxa"/>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II. Педагогическая готовность (компетентность в учебной деятельности)</w:t>
      </w:r>
    </w:p>
    <w:tbl>
      <w:tblPr>
        <w:tblW w:w="9225" w:type="dxa"/>
        <w:tblInd w:w="40" w:type="dxa"/>
        <w:tblLayout w:type="fixed"/>
        <w:tblCellMar>
          <w:left w:w="40" w:type="dxa"/>
          <w:right w:w="40" w:type="dxa"/>
        </w:tblCellMar>
        <w:tblLook w:val="04A0"/>
      </w:tblPr>
      <w:tblGrid>
        <w:gridCol w:w="9225"/>
      </w:tblGrid>
      <w:tr w:rsidR="004059BF">
        <w:trPr>
          <w:divId w:val="1825117916"/>
          <w:trHeight w:val="245"/>
        </w:trPr>
        <w:tc>
          <w:tcPr>
            <w:tcW w:w="7380" w:type="dxa"/>
            <w:hideMark/>
          </w:tcPr>
          <w:p w:rsidR="004059BF" w:rsidRDefault="00375AB3">
            <w:pPr>
              <w:autoSpaceDE w:val="0"/>
              <w:autoSpaceDN w:val="0"/>
              <w:adjustRightInd w:val="0"/>
              <w:jc w:val="both"/>
              <w:rPr>
                <w:sz w:val="28"/>
                <w:szCs w:val="28"/>
                <w:lang w:eastAsia="en-US"/>
              </w:rPr>
            </w:pPr>
            <w:r>
              <w:rPr>
                <w:sz w:val="28"/>
                <w:szCs w:val="28"/>
              </w:rPr>
              <w:t>2.1. Уровень знаний по предметам.</w:t>
            </w:r>
          </w:p>
        </w:tc>
      </w:tr>
      <w:tr w:rsidR="004059BF">
        <w:trPr>
          <w:divId w:val="1825117916"/>
          <w:trHeight w:val="240"/>
        </w:trPr>
        <w:tc>
          <w:tcPr>
            <w:tcW w:w="7380" w:type="dxa"/>
            <w:hideMark/>
          </w:tcPr>
          <w:p w:rsidR="004059BF" w:rsidRDefault="00375AB3">
            <w:pPr>
              <w:autoSpaceDE w:val="0"/>
              <w:autoSpaceDN w:val="0"/>
              <w:adjustRightInd w:val="0"/>
              <w:jc w:val="both"/>
              <w:rPr>
                <w:sz w:val="28"/>
                <w:szCs w:val="28"/>
                <w:lang w:eastAsia="en-US"/>
              </w:rPr>
            </w:pPr>
            <w:r>
              <w:rPr>
                <w:sz w:val="28"/>
                <w:szCs w:val="28"/>
              </w:rPr>
              <w:t>2.2. Отношение к учебной деятельности.</w:t>
            </w:r>
          </w:p>
        </w:tc>
      </w:tr>
      <w:tr w:rsidR="004059BF">
        <w:trPr>
          <w:divId w:val="1825117916"/>
          <w:trHeight w:val="235"/>
        </w:trPr>
        <w:tc>
          <w:tcPr>
            <w:tcW w:w="7380" w:type="dxa"/>
            <w:hideMark/>
          </w:tcPr>
          <w:p w:rsidR="004059BF" w:rsidRDefault="00375AB3">
            <w:pPr>
              <w:autoSpaceDE w:val="0"/>
              <w:autoSpaceDN w:val="0"/>
              <w:adjustRightInd w:val="0"/>
              <w:jc w:val="both"/>
              <w:rPr>
                <w:sz w:val="28"/>
                <w:szCs w:val="28"/>
                <w:lang w:eastAsia="en-US"/>
              </w:rPr>
            </w:pPr>
            <w:r>
              <w:rPr>
                <w:sz w:val="28"/>
                <w:szCs w:val="28"/>
              </w:rPr>
              <w:t>2.3. Самостоятельность в учебной деятельности.</w:t>
            </w:r>
          </w:p>
        </w:tc>
      </w:tr>
    </w:tbl>
    <w:p w:rsidR="004059BF" w:rsidRDefault="00375AB3">
      <w:pPr>
        <w:autoSpaceDE w:val="0"/>
        <w:autoSpaceDN w:val="0"/>
        <w:adjustRightInd w:val="0"/>
        <w:jc w:val="both"/>
        <w:divId w:val="1825117916"/>
        <w:rPr>
          <w:sz w:val="28"/>
          <w:szCs w:val="28"/>
          <w:u w:val="single"/>
          <w:lang w:val="en-US" w:eastAsia="en-US"/>
        </w:rPr>
      </w:pPr>
      <w:r>
        <w:rPr>
          <w:sz w:val="28"/>
          <w:szCs w:val="28"/>
          <w:u w:val="single"/>
        </w:rPr>
        <w:t>III. Социальная готовность</w:t>
      </w:r>
    </w:p>
    <w:tbl>
      <w:tblPr>
        <w:tblW w:w="11925" w:type="dxa"/>
        <w:tblInd w:w="40" w:type="dxa"/>
        <w:tblLayout w:type="fixed"/>
        <w:tblCellMar>
          <w:left w:w="40" w:type="dxa"/>
          <w:right w:w="40" w:type="dxa"/>
        </w:tblCellMar>
        <w:tblLook w:val="04A0"/>
      </w:tblPr>
      <w:tblGrid>
        <w:gridCol w:w="10136"/>
        <w:gridCol w:w="1640"/>
        <w:gridCol w:w="149"/>
      </w:tblGrid>
      <w:tr w:rsidR="004059BF">
        <w:trPr>
          <w:divId w:val="1825117916"/>
          <w:trHeight w:val="444"/>
        </w:trPr>
        <w:tc>
          <w:tcPr>
            <w:tcW w:w="8109" w:type="dxa"/>
            <w:hideMark/>
          </w:tcPr>
          <w:p w:rsidR="004059BF" w:rsidRDefault="00375AB3">
            <w:pPr>
              <w:autoSpaceDE w:val="0"/>
              <w:autoSpaceDN w:val="0"/>
              <w:adjustRightInd w:val="0"/>
              <w:jc w:val="both"/>
              <w:rPr>
                <w:i/>
                <w:sz w:val="28"/>
                <w:szCs w:val="28"/>
                <w:lang w:eastAsia="en-US"/>
              </w:rPr>
            </w:pPr>
            <w:r>
              <w:rPr>
                <w:i/>
                <w:sz w:val="28"/>
                <w:szCs w:val="28"/>
              </w:rPr>
              <w:t>Компетентность в сфере социально-правовых отношений:</w:t>
            </w:r>
          </w:p>
          <w:p w:rsidR="004059BF" w:rsidRDefault="00375AB3">
            <w:pPr>
              <w:autoSpaceDE w:val="0"/>
              <w:autoSpaceDN w:val="0"/>
              <w:adjustRightInd w:val="0"/>
              <w:jc w:val="both"/>
              <w:rPr>
                <w:sz w:val="28"/>
                <w:szCs w:val="28"/>
              </w:rPr>
            </w:pPr>
            <w:r>
              <w:rPr>
                <w:sz w:val="28"/>
                <w:szCs w:val="28"/>
              </w:rPr>
              <w:t>3.1. Гражданское самоопределение.</w:t>
            </w:r>
          </w:p>
          <w:p w:rsidR="004059BF" w:rsidRDefault="00375AB3">
            <w:pPr>
              <w:autoSpaceDE w:val="0"/>
              <w:autoSpaceDN w:val="0"/>
              <w:adjustRightInd w:val="0"/>
              <w:jc w:val="both"/>
              <w:rPr>
                <w:sz w:val="28"/>
                <w:szCs w:val="28"/>
                <w:lang w:eastAsia="en-US"/>
              </w:rPr>
            </w:pPr>
            <w:r>
              <w:rPr>
                <w:sz w:val="28"/>
                <w:szCs w:val="28"/>
              </w:rPr>
              <w:t>3.2.Социальное самоопределение.</w:t>
            </w:r>
          </w:p>
        </w:tc>
        <w:tc>
          <w:tcPr>
            <w:tcW w:w="1431" w:type="dxa"/>
            <w:gridSpan w:val="2"/>
          </w:tcPr>
          <w:p w:rsidR="004059BF" w:rsidRDefault="004059BF">
            <w:pPr>
              <w:autoSpaceDE w:val="0"/>
              <w:autoSpaceDN w:val="0"/>
              <w:adjustRightInd w:val="0"/>
              <w:jc w:val="both"/>
              <w:rPr>
                <w:i/>
                <w:sz w:val="28"/>
                <w:szCs w:val="28"/>
                <w:lang w:eastAsia="en-US"/>
              </w:rPr>
            </w:pPr>
          </w:p>
        </w:tc>
      </w:tr>
      <w:tr w:rsidR="004059BF">
        <w:trPr>
          <w:divId w:val="1825117916"/>
          <w:trHeight w:val="225"/>
        </w:trPr>
        <w:tc>
          <w:tcPr>
            <w:tcW w:w="9421" w:type="dxa"/>
            <w:gridSpan w:val="2"/>
            <w:hideMark/>
          </w:tcPr>
          <w:p w:rsidR="004059BF" w:rsidRDefault="00375AB3">
            <w:pPr>
              <w:autoSpaceDE w:val="0"/>
              <w:autoSpaceDN w:val="0"/>
              <w:adjustRightInd w:val="0"/>
              <w:jc w:val="both"/>
              <w:rPr>
                <w:sz w:val="28"/>
                <w:szCs w:val="28"/>
                <w:lang w:eastAsia="en-US"/>
              </w:rPr>
            </w:pPr>
            <w:r>
              <w:rPr>
                <w:sz w:val="28"/>
                <w:szCs w:val="28"/>
              </w:rPr>
              <w:t>3.3. Культура поведения.</w:t>
            </w:r>
          </w:p>
        </w:tc>
        <w:tc>
          <w:tcPr>
            <w:tcW w:w="119" w:type="dxa"/>
          </w:tcPr>
          <w:p w:rsidR="004059BF" w:rsidRDefault="004059BF">
            <w:pPr>
              <w:autoSpaceDE w:val="0"/>
              <w:autoSpaceDN w:val="0"/>
              <w:adjustRightInd w:val="0"/>
              <w:jc w:val="both"/>
              <w:rPr>
                <w:sz w:val="28"/>
                <w:szCs w:val="28"/>
                <w:lang w:val="en-US" w:eastAsia="en-US"/>
              </w:rPr>
            </w:pPr>
          </w:p>
        </w:tc>
      </w:tr>
      <w:tr w:rsidR="004059BF">
        <w:trPr>
          <w:divId w:val="1825117916"/>
          <w:trHeight w:val="225"/>
        </w:trPr>
        <w:tc>
          <w:tcPr>
            <w:tcW w:w="9421" w:type="dxa"/>
            <w:gridSpan w:val="2"/>
            <w:hideMark/>
          </w:tcPr>
          <w:p w:rsidR="004059BF" w:rsidRDefault="00375AB3">
            <w:pPr>
              <w:autoSpaceDE w:val="0"/>
              <w:autoSpaceDN w:val="0"/>
              <w:adjustRightInd w:val="0"/>
              <w:jc w:val="both"/>
              <w:rPr>
                <w:sz w:val="28"/>
                <w:szCs w:val="28"/>
                <w:lang w:val="en-US" w:eastAsia="en-US"/>
              </w:rPr>
            </w:pPr>
            <w:r>
              <w:rPr>
                <w:sz w:val="28"/>
                <w:szCs w:val="28"/>
              </w:rPr>
              <w:t>3.4. Культура речи.</w:t>
            </w:r>
          </w:p>
        </w:tc>
        <w:tc>
          <w:tcPr>
            <w:tcW w:w="119" w:type="dxa"/>
          </w:tcPr>
          <w:p w:rsidR="004059BF" w:rsidRDefault="004059BF">
            <w:pPr>
              <w:autoSpaceDE w:val="0"/>
              <w:autoSpaceDN w:val="0"/>
              <w:adjustRightInd w:val="0"/>
              <w:jc w:val="both"/>
              <w:rPr>
                <w:sz w:val="28"/>
                <w:szCs w:val="28"/>
                <w:lang w:val="en-US" w:eastAsia="en-US"/>
              </w:rPr>
            </w:pPr>
          </w:p>
        </w:tc>
      </w:tr>
      <w:tr w:rsidR="004059BF">
        <w:trPr>
          <w:divId w:val="1825117916"/>
          <w:trHeight w:val="220"/>
        </w:trPr>
        <w:tc>
          <w:tcPr>
            <w:tcW w:w="9421" w:type="dxa"/>
            <w:gridSpan w:val="2"/>
            <w:hideMark/>
          </w:tcPr>
          <w:p w:rsidR="004059BF" w:rsidRDefault="00375AB3">
            <w:pPr>
              <w:autoSpaceDE w:val="0"/>
              <w:autoSpaceDN w:val="0"/>
              <w:adjustRightInd w:val="0"/>
              <w:jc w:val="both"/>
              <w:rPr>
                <w:sz w:val="28"/>
                <w:szCs w:val="28"/>
                <w:lang w:eastAsia="en-US"/>
              </w:rPr>
            </w:pPr>
            <w:r>
              <w:rPr>
                <w:sz w:val="28"/>
                <w:szCs w:val="28"/>
              </w:rPr>
              <w:t>3.5. Уровень правовой культуры.</w:t>
            </w:r>
          </w:p>
        </w:tc>
        <w:tc>
          <w:tcPr>
            <w:tcW w:w="119" w:type="dxa"/>
          </w:tcPr>
          <w:p w:rsidR="004059BF" w:rsidRDefault="004059BF">
            <w:pPr>
              <w:autoSpaceDE w:val="0"/>
              <w:autoSpaceDN w:val="0"/>
              <w:adjustRightInd w:val="0"/>
              <w:jc w:val="both"/>
              <w:rPr>
                <w:sz w:val="28"/>
                <w:szCs w:val="28"/>
                <w:lang w:val="en-US" w:eastAsia="en-US"/>
              </w:rPr>
            </w:pPr>
          </w:p>
        </w:tc>
      </w:tr>
      <w:tr w:rsidR="004059BF">
        <w:trPr>
          <w:divId w:val="1825117916"/>
          <w:trHeight w:val="225"/>
        </w:trPr>
        <w:tc>
          <w:tcPr>
            <w:tcW w:w="9421" w:type="dxa"/>
            <w:gridSpan w:val="2"/>
            <w:hideMark/>
          </w:tcPr>
          <w:p w:rsidR="004059BF" w:rsidRDefault="00375AB3">
            <w:pPr>
              <w:autoSpaceDE w:val="0"/>
              <w:autoSpaceDN w:val="0"/>
              <w:adjustRightInd w:val="0"/>
              <w:jc w:val="both"/>
              <w:rPr>
                <w:sz w:val="28"/>
                <w:szCs w:val="28"/>
                <w:lang w:eastAsia="en-US"/>
              </w:rPr>
            </w:pPr>
            <w:r>
              <w:rPr>
                <w:sz w:val="28"/>
                <w:szCs w:val="28"/>
              </w:rPr>
              <w:t xml:space="preserve">3.6. Ориентация в вопросах социального статуса сироты, ребёнка-инвалида, малообеспеченной, </w:t>
            </w:r>
            <w:r>
              <w:rPr>
                <w:sz w:val="28"/>
                <w:szCs w:val="28"/>
              </w:rPr>
              <w:lastRenderedPageBreak/>
              <w:t>многодетной семьи и др.</w:t>
            </w:r>
          </w:p>
        </w:tc>
        <w:tc>
          <w:tcPr>
            <w:tcW w:w="119" w:type="dxa"/>
          </w:tcPr>
          <w:p w:rsidR="004059BF" w:rsidRDefault="004059BF">
            <w:pPr>
              <w:autoSpaceDE w:val="0"/>
              <w:autoSpaceDN w:val="0"/>
              <w:adjustRightInd w:val="0"/>
              <w:jc w:val="both"/>
              <w:rPr>
                <w:sz w:val="28"/>
                <w:szCs w:val="28"/>
                <w:lang w:eastAsia="en-US"/>
              </w:rPr>
            </w:pPr>
          </w:p>
        </w:tc>
      </w:tr>
      <w:tr w:rsidR="004059BF">
        <w:trPr>
          <w:divId w:val="1825117916"/>
          <w:trHeight w:val="436"/>
        </w:trPr>
        <w:tc>
          <w:tcPr>
            <w:tcW w:w="9421" w:type="dxa"/>
            <w:gridSpan w:val="2"/>
            <w:hideMark/>
          </w:tcPr>
          <w:p w:rsidR="004059BF" w:rsidRDefault="00375AB3">
            <w:pPr>
              <w:autoSpaceDE w:val="0"/>
              <w:autoSpaceDN w:val="0"/>
              <w:adjustRightInd w:val="0"/>
              <w:jc w:val="both"/>
              <w:rPr>
                <w:sz w:val="28"/>
                <w:szCs w:val="28"/>
                <w:lang w:eastAsia="en-US"/>
              </w:rPr>
            </w:pPr>
            <w:r>
              <w:rPr>
                <w:sz w:val="28"/>
                <w:szCs w:val="28"/>
              </w:rPr>
              <w:lastRenderedPageBreak/>
              <w:t>3.7. Знание основ экономики и государственного устройства.</w:t>
            </w:r>
          </w:p>
        </w:tc>
        <w:tc>
          <w:tcPr>
            <w:tcW w:w="119" w:type="dxa"/>
          </w:tcPr>
          <w:p w:rsidR="004059BF" w:rsidRDefault="004059BF">
            <w:pPr>
              <w:autoSpaceDE w:val="0"/>
              <w:autoSpaceDN w:val="0"/>
              <w:adjustRightInd w:val="0"/>
              <w:jc w:val="both"/>
              <w:rPr>
                <w:sz w:val="28"/>
                <w:szCs w:val="28"/>
                <w:lang w:eastAsia="en-US"/>
              </w:rPr>
            </w:pPr>
          </w:p>
        </w:tc>
      </w:tr>
      <w:tr w:rsidR="004059BF">
        <w:trPr>
          <w:divId w:val="1825117916"/>
          <w:trHeight w:val="225"/>
        </w:trPr>
        <w:tc>
          <w:tcPr>
            <w:tcW w:w="9421" w:type="dxa"/>
            <w:gridSpan w:val="2"/>
            <w:hideMark/>
          </w:tcPr>
          <w:p w:rsidR="004059BF" w:rsidRDefault="00375AB3">
            <w:pPr>
              <w:autoSpaceDE w:val="0"/>
              <w:autoSpaceDN w:val="0"/>
              <w:adjustRightInd w:val="0"/>
              <w:jc w:val="both"/>
              <w:rPr>
                <w:i/>
                <w:sz w:val="28"/>
                <w:szCs w:val="28"/>
                <w:lang w:eastAsia="en-US"/>
              </w:rPr>
            </w:pPr>
            <w:r>
              <w:rPr>
                <w:i/>
                <w:sz w:val="28"/>
                <w:szCs w:val="28"/>
              </w:rPr>
              <w:t>Компетентность в сфере семейных отношений:</w:t>
            </w:r>
          </w:p>
        </w:tc>
        <w:tc>
          <w:tcPr>
            <w:tcW w:w="119" w:type="dxa"/>
          </w:tcPr>
          <w:p w:rsidR="004059BF" w:rsidRDefault="004059BF">
            <w:pPr>
              <w:autoSpaceDE w:val="0"/>
              <w:autoSpaceDN w:val="0"/>
              <w:adjustRightInd w:val="0"/>
              <w:jc w:val="both"/>
              <w:rPr>
                <w:sz w:val="28"/>
                <w:szCs w:val="28"/>
                <w:lang w:eastAsia="en-US"/>
              </w:rPr>
            </w:pPr>
          </w:p>
        </w:tc>
      </w:tr>
      <w:tr w:rsidR="004059BF">
        <w:trPr>
          <w:divId w:val="1825117916"/>
          <w:trHeight w:val="436"/>
        </w:trPr>
        <w:tc>
          <w:tcPr>
            <w:tcW w:w="9421" w:type="dxa"/>
            <w:gridSpan w:val="2"/>
            <w:hideMark/>
          </w:tcPr>
          <w:p w:rsidR="004059BF" w:rsidRDefault="00375AB3">
            <w:pPr>
              <w:autoSpaceDE w:val="0"/>
              <w:autoSpaceDN w:val="0"/>
              <w:adjustRightInd w:val="0"/>
              <w:jc w:val="both"/>
              <w:rPr>
                <w:sz w:val="28"/>
                <w:szCs w:val="28"/>
                <w:lang w:eastAsia="en-US"/>
              </w:rPr>
            </w:pPr>
            <w:r>
              <w:rPr>
                <w:sz w:val="28"/>
                <w:szCs w:val="28"/>
              </w:rPr>
              <w:t>3.8. Уровень теоретической и практической ориентации в системе родственных связей.</w:t>
            </w:r>
          </w:p>
        </w:tc>
        <w:tc>
          <w:tcPr>
            <w:tcW w:w="119" w:type="dxa"/>
          </w:tcPr>
          <w:p w:rsidR="004059BF" w:rsidRDefault="004059BF">
            <w:pPr>
              <w:autoSpaceDE w:val="0"/>
              <w:autoSpaceDN w:val="0"/>
              <w:adjustRightInd w:val="0"/>
              <w:jc w:val="both"/>
              <w:rPr>
                <w:sz w:val="28"/>
                <w:szCs w:val="28"/>
                <w:lang w:eastAsia="en-US"/>
              </w:rPr>
            </w:pPr>
          </w:p>
        </w:tc>
      </w:tr>
      <w:tr w:rsidR="004059BF">
        <w:trPr>
          <w:divId w:val="1825117916"/>
          <w:trHeight w:val="225"/>
        </w:trPr>
        <w:tc>
          <w:tcPr>
            <w:tcW w:w="9421" w:type="dxa"/>
            <w:gridSpan w:val="2"/>
            <w:hideMark/>
          </w:tcPr>
          <w:p w:rsidR="004059BF" w:rsidRDefault="00375AB3">
            <w:pPr>
              <w:autoSpaceDE w:val="0"/>
              <w:autoSpaceDN w:val="0"/>
              <w:adjustRightInd w:val="0"/>
              <w:jc w:val="both"/>
              <w:rPr>
                <w:sz w:val="28"/>
                <w:szCs w:val="28"/>
                <w:lang w:eastAsia="en-US"/>
              </w:rPr>
            </w:pPr>
            <w:r>
              <w:rPr>
                <w:sz w:val="28"/>
                <w:szCs w:val="28"/>
              </w:rPr>
              <w:t>3.9. Отношение к семье и браку.</w:t>
            </w:r>
          </w:p>
        </w:tc>
        <w:tc>
          <w:tcPr>
            <w:tcW w:w="119" w:type="dxa"/>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IV. Профессионально-трудовая готовность: компетентность в сфере трудовых и профессиональных отношений</w:t>
      </w:r>
    </w:p>
    <w:tbl>
      <w:tblPr>
        <w:tblW w:w="12195" w:type="dxa"/>
        <w:tblInd w:w="40" w:type="dxa"/>
        <w:tblLayout w:type="fixed"/>
        <w:tblCellMar>
          <w:left w:w="40" w:type="dxa"/>
          <w:right w:w="40" w:type="dxa"/>
        </w:tblCellMar>
        <w:tblLook w:val="04A0"/>
      </w:tblPr>
      <w:tblGrid>
        <w:gridCol w:w="12195"/>
      </w:tblGrid>
      <w:tr w:rsidR="004059BF">
        <w:trPr>
          <w:divId w:val="1825117916"/>
          <w:trHeight w:val="207"/>
        </w:trPr>
        <w:tc>
          <w:tcPr>
            <w:tcW w:w="9750" w:type="dxa"/>
            <w:hideMark/>
          </w:tcPr>
          <w:p w:rsidR="004059BF" w:rsidRDefault="00375AB3">
            <w:pPr>
              <w:autoSpaceDE w:val="0"/>
              <w:autoSpaceDN w:val="0"/>
              <w:adjustRightInd w:val="0"/>
              <w:jc w:val="both"/>
              <w:rPr>
                <w:sz w:val="28"/>
                <w:szCs w:val="28"/>
                <w:lang w:val="en-US" w:eastAsia="en-US"/>
              </w:rPr>
            </w:pPr>
            <w:r>
              <w:rPr>
                <w:sz w:val="28"/>
                <w:szCs w:val="28"/>
              </w:rPr>
              <w:t>4.1. Уровень профессиональной ориентации</w:t>
            </w:r>
          </w:p>
        </w:tc>
      </w:tr>
      <w:tr w:rsidR="004059BF">
        <w:trPr>
          <w:divId w:val="1825117916"/>
          <w:trHeight w:val="389"/>
        </w:trPr>
        <w:tc>
          <w:tcPr>
            <w:tcW w:w="9750" w:type="dxa"/>
            <w:hideMark/>
          </w:tcPr>
          <w:p w:rsidR="004059BF" w:rsidRDefault="00375AB3">
            <w:pPr>
              <w:autoSpaceDE w:val="0"/>
              <w:autoSpaceDN w:val="0"/>
              <w:adjustRightInd w:val="0"/>
              <w:jc w:val="both"/>
              <w:rPr>
                <w:sz w:val="28"/>
                <w:szCs w:val="28"/>
                <w:lang w:eastAsia="en-US"/>
              </w:rPr>
            </w:pPr>
            <w:r>
              <w:rPr>
                <w:sz w:val="28"/>
                <w:szCs w:val="28"/>
              </w:rPr>
              <w:t>4.2. Наличие учебно-профессиональных планов после выпуска.</w:t>
            </w:r>
          </w:p>
        </w:tc>
      </w:tr>
      <w:tr w:rsidR="004059BF">
        <w:trPr>
          <w:divId w:val="1825117916"/>
          <w:trHeight w:val="199"/>
        </w:trPr>
        <w:tc>
          <w:tcPr>
            <w:tcW w:w="9750" w:type="dxa"/>
            <w:hideMark/>
          </w:tcPr>
          <w:p w:rsidR="004059BF" w:rsidRDefault="00375AB3">
            <w:pPr>
              <w:autoSpaceDE w:val="0"/>
              <w:autoSpaceDN w:val="0"/>
              <w:adjustRightInd w:val="0"/>
              <w:jc w:val="both"/>
              <w:rPr>
                <w:sz w:val="28"/>
                <w:szCs w:val="28"/>
                <w:lang w:eastAsia="en-US"/>
              </w:rPr>
            </w:pPr>
            <w:r>
              <w:rPr>
                <w:sz w:val="28"/>
                <w:szCs w:val="28"/>
              </w:rPr>
              <w:t>4.3. Отношение к труду как жизненно-смысловой доминанте.</w:t>
            </w:r>
          </w:p>
        </w:tc>
      </w:tr>
      <w:tr w:rsidR="004059BF">
        <w:trPr>
          <w:divId w:val="1825117916"/>
          <w:trHeight w:val="194"/>
        </w:trPr>
        <w:tc>
          <w:tcPr>
            <w:tcW w:w="9750" w:type="dxa"/>
            <w:hideMark/>
          </w:tcPr>
          <w:p w:rsidR="004059BF" w:rsidRDefault="00375AB3">
            <w:pPr>
              <w:autoSpaceDE w:val="0"/>
              <w:autoSpaceDN w:val="0"/>
              <w:adjustRightInd w:val="0"/>
              <w:jc w:val="both"/>
              <w:rPr>
                <w:sz w:val="28"/>
                <w:szCs w:val="28"/>
                <w:lang w:eastAsia="en-US"/>
              </w:rPr>
            </w:pPr>
            <w:r>
              <w:rPr>
                <w:sz w:val="28"/>
                <w:szCs w:val="28"/>
              </w:rPr>
              <w:t>4.4. Опыт самостоятельного обеспечения себя за счет труда.</w:t>
            </w:r>
          </w:p>
        </w:tc>
      </w:tr>
      <w:tr w:rsidR="004059BF">
        <w:trPr>
          <w:divId w:val="1825117916"/>
          <w:trHeight w:val="199"/>
        </w:trPr>
        <w:tc>
          <w:tcPr>
            <w:tcW w:w="9750" w:type="dxa"/>
            <w:hideMark/>
          </w:tcPr>
          <w:p w:rsidR="004059BF" w:rsidRDefault="00375AB3">
            <w:pPr>
              <w:autoSpaceDE w:val="0"/>
              <w:autoSpaceDN w:val="0"/>
              <w:adjustRightInd w:val="0"/>
              <w:jc w:val="both"/>
              <w:rPr>
                <w:sz w:val="28"/>
                <w:szCs w:val="28"/>
                <w:lang w:eastAsia="en-US"/>
              </w:rPr>
            </w:pPr>
            <w:r>
              <w:rPr>
                <w:sz w:val="28"/>
                <w:szCs w:val="28"/>
              </w:rPr>
              <w:t>4.5. Наличие устойчивых избирательных интересов.</w:t>
            </w:r>
          </w:p>
        </w:tc>
      </w:tr>
      <w:tr w:rsidR="004059BF">
        <w:trPr>
          <w:divId w:val="1825117916"/>
          <w:trHeight w:val="389"/>
        </w:trPr>
        <w:tc>
          <w:tcPr>
            <w:tcW w:w="9750" w:type="dxa"/>
            <w:hideMark/>
          </w:tcPr>
          <w:p w:rsidR="004059BF" w:rsidRDefault="00375AB3">
            <w:pPr>
              <w:autoSpaceDE w:val="0"/>
              <w:autoSpaceDN w:val="0"/>
              <w:adjustRightInd w:val="0"/>
              <w:jc w:val="both"/>
              <w:rPr>
                <w:sz w:val="28"/>
                <w:szCs w:val="28"/>
                <w:lang w:eastAsia="en-US"/>
              </w:rPr>
            </w:pPr>
            <w:r>
              <w:rPr>
                <w:sz w:val="28"/>
                <w:szCs w:val="28"/>
              </w:rPr>
              <w:t>4.6. Наличие знаний, умений, навыков по самообслуживанию и жизненных навыков.</w:t>
            </w:r>
          </w:p>
        </w:tc>
      </w:tr>
      <w:tr w:rsidR="004059BF">
        <w:trPr>
          <w:divId w:val="1825117916"/>
          <w:trHeight w:val="571"/>
        </w:trPr>
        <w:tc>
          <w:tcPr>
            <w:tcW w:w="9750" w:type="dxa"/>
            <w:hideMark/>
          </w:tcPr>
          <w:p w:rsidR="004059BF" w:rsidRDefault="00375AB3">
            <w:pPr>
              <w:autoSpaceDE w:val="0"/>
              <w:autoSpaceDN w:val="0"/>
              <w:adjustRightInd w:val="0"/>
              <w:jc w:val="both"/>
              <w:rPr>
                <w:sz w:val="28"/>
                <w:szCs w:val="28"/>
                <w:lang w:eastAsia="en-US"/>
              </w:rPr>
            </w:pPr>
            <w:r>
              <w:rPr>
                <w:sz w:val="28"/>
                <w:szCs w:val="28"/>
              </w:rPr>
              <w:t>4.7. Практическая подготовленность к профессионально-трудовой деятельности.</w:t>
            </w: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V. Психологическая (морально-волевая) готовность</w:t>
      </w:r>
    </w:p>
    <w:tbl>
      <w:tblPr>
        <w:tblW w:w="0" w:type="auto"/>
        <w:tblInd w:w="40" w:type="dxa"/>
        <w:tblLayout w:type="fixed"/>
        <w:tblCellMar>
          <w:left w:w="40" w:type="dxa"/>
          <w:right w:w="40" w:type="dxa"/>
        </w:tblCellMar>
        <w:tblLook w:val="04A0"/>
      </w:tblPr>
      <w:tblGrid>
        <w:gridCol w:w="9600"/>
      </w:tblGrid>
      <w:tr w:rsidR="004059BF">
        <w:trPr>
          <w:divId w:val="1825117916"/>
          <w:trHeight w:val="180"/>
        </w:trPr>
        <w:tc>
          <w:tcPr>
            <w:tcW w:w="9600" w:type="dxa"/>
            <w:hideMark/>
          </w:tcPr>
          <w:p w:rsidR="004059BF" w:rsidRDefault="00375AB3">
            <w:pPr>
              <w:autoSpaceDE w:val="0"/>
              <w:autoSpaceDN w:val="0"/>
              <w:adjustRightInd w:val="0"/>
              <w:jc w:val="both"/>
              <w:rPr>
                <w:i/>
                <w:sz w:val="28"/>
                <w:szCs w:val="28"/>
                <w:lang w:val="en-US" w:eastAsia="en-US"/>
              </w:rPr>
            </w:pPr>
            <w:r>
              <w:rPr>
                <w:i/>
                <w:sz w:val="28"/>
                <w:szCs w:val="28"/>
              </w:rPr>
              <w:t>Личностная компетентность</w:t>
            </w:r>
          </w:p>
        </w:tc>
      </w:tr>
      <w:tr w:rsidR="004059BF">
        <w:trPr>
          <w:divId w:val="1825117916"/>
          <w:trHeight w:val="227"/>
        </w:trPr>
        <w:tc>
          <w:tcPr>
            <w:tcW w:w="9600" w:type="dxa"/>
            <w:hideMark/>
          </w:tcPr>
          <w:p w:rsidR="004059BF" w:rsidRDefault="00375AB3">
            <w:pPr>
              <w:autoSpaceDE w:val="0"/>
              <w:autoSpaceDN w:val="0"/>
              <w:adjustRightInd w:val="0"/>
              <w:jc w:val="both"/>
              <w:rPr>
                <w:sz w:val="28"/>
                <w:szCs w:val="28"/>
                <w:lang w:eastAsia="en-US"/>
              </w:rPr>
            </w:pPr>
            <w:r>
              <w:rPr>
                <w:sz w:val="28"/>
                <w:szCs w:val="28"/>
              </w:rPr>
              <w:t>5.1. Уровень сбалансированности эмоционально-волевых процессов личности.</w:t>
            </w:r>
          </w:p>
        </w:tc>
      </w:tr>
      <w:tr w:rsidR="004059BF">
        <w:trPr>
          <w:divId w:val="1825117916"/>
          <w:trHeight w:val="166"/>
        </w:trPr>
        <w:tc>
          <w:tcPr>
            <w:tcW w:w="9600" w:type="dxa"/>
            <w:hideMark/>
          </w:tcPr>
          <w:p w:rsidR="004059BF" w:rsidRDefault="00375AB3">
            <w:pPr>
              <w:autoSpaceDE w:val="0"/>
              <w:autoSpaceDN w:val="0"/>
              <w:adjustRightInd w:val="0"/>
              <w:jc w:val="both"/>
              <w:rPr>
                <w:sz w:val="28"/>
                <w:szCs w:val="28"/>
                <w:lang w:eastAsia="en-US"/>
              </w:rPr>
            </w:pPr>
            <w:r>
              <w:rPr>
                <w:sz w:val="28"/>
                <w:szCs w:val="28"/>
              </w:rPr>
              <w:t>5.2. Уровень развития самосознания.</w:t>
            </w:r>
          </w:p>
        </w:tc>
      </w:tr>
      <w:tr w:rsidR="004059BF">
        <w:trPr>
          <w:divId w:val="1825117916"/>
          <w:trHeight w:val="332"/>
        </w:trPr>
        <w:tc>
          <w:tcPr>
            <w:tcW w:w="9600" w:type="dxa"/>
            <w:hideMark/>
          </w:tcPr>
          <w:p w:rsidR="004059BF" w:rsidRDefault="00375AB3">
            <w:pPr>
              <w:autoSpaceDE w:val="0"/>
              <w:autoSpaceDN w:val="0"/>
              <w:adjustRightInd w:val="0"/>
              <w:jc w:val="both"/>
              <w:rPr>
                <w:sz w:val="28"/>
                <w:szCs w:val="28"/>
                <w:lang w:eastAsia="en-US"/>
              </w:rPr>
            </w:pPr>
            <w:r>
              <w:rPr>
                <w:sz w:val="28"/>
                <w:szCs w:val="28"/>
              </w:rPr>
              <w:t>5.3. Уровень способности к организации личной жизни и к сосуществованию с другими членами общества.</w:t>
            </w:r>
          </w:p>
        </w:tc>
      </w:tr>
      <w:tr w:rsidR="004059BF">
        <w:trPr>
          <w:divId w:val="1825117916"/>
          <w:trHeight w:val="180"/>
        </w:trPr>
        <w:tc>
          <w:tcPr>
            <w:tcW w:w="9600" w:type="dxa"/>
            <w:hideMark/>
          </w:tcPr>
          <w:p w:rsidR="004059BF" w:rsidRDefault="00375AB3">
            <w:pPr>
              <w:autoSpaceDE w:val="0"/>
              <w:autoSpaceDN w:val="0"/>
              <w:adjustRightInd w:val="0"/>
              <w:jc w:val="both"/>
              <w:rPr>
                <w:sz w:val="28"/>
                <w:szCs w:val="28"/>
                <w:lang w:eastAsia="en-US"/>
              </w:rPr>
            </w:pPr>
            <w:r>
              <w:rPr>
                <w:sz w:val="28"/>
                <w:szCs w:val="28"/>
              </w:rPr>
              <w:t>5.4. Сформированность представления о будущей жизни.</w:t>
            </w:r>
          </w:p>
        </w:tc>
      </w:tr>
      <w:tr w:rsidR="004059BF">
        <w:trPr>
          <w:divId w:val="1825117916"/>
          <w:trHeight w:val="180"/>
        </w:trPr>
        <w:tc>
          <w:tcPr>
            <w:tcW w:w="9600" w:type="dxa"/>
            <w:hideMark/>
          </w:tcPr>
          <w:p w:rsidR="004059BF" w:rsidRDefault="00375AB3">
            <w:pPr>
              <w:autoSpaceDE w:val="0"/>
              <w:autoSpaceDN w:val="0"/>
              <w:adjustRightInd w:val="0"/>
              <w:jc w:val="both"/>
              <w:rPr>
                <w:sz w:val="28"/>
                <w:szCs w:val="28"/>
                <w:lang w:eastAsia="en-US"/>
              </w:rPr>
            </w:pPr>
            <w:r>
              <w:rPr>
                <w:sz w:val="28"/>
                <w:szCs w:val="28"/>
              </w:rPr>
              <w:t>5.5. Уровень развития способности к позитивному целеполаганию и созидательным целенаправленным действиям.</w:t>
            </w:r>
          </w:p>
        </w:tc>
      </w:tr>
      <w:tr w:rsidR="004059BF">
        <w:trPr>
          <w:divId w:val="1825117916"/>
          <w:trHeight w:val="180"/>
        </w:trPr>
        <w:tc>
          <w:tcPr>
            <w:tcW w:w="9600" w:type="dxa"/>
            <w:hideMark/>
          </w:tcPr>
          <w:p w:rsidR="004059BF" w:rsidRDefault="00375AB3">
            <w:pPr>
              <w:autoSpaceDE w:val="0"/>
              <w:autoSpaceDN w:val="0"/>
              <w:adjustRightInd w:val="0"/>
              <w:jc w:val="both"/>
              <w:rPr>
                <w:i/>
                <w:sz w:val="28"/>
                <w:szCs w:val="28"/>
                <w:lang w:val="en-US" w:eastAsia="en-US"/>
              </w:rPr>
            </w:pPr>
            <w:r>
              <w:rPr>
                <w:i/>
                <w:sz w:val="28"/>
                <w:szCs w:val="28"/>
              </w:rPr>
              <w:t>Коммуникативная компетентность</w:t>
            </w:r>
          </w:p>
        </w:tc>
      </w:tr>
      <w:tr w:rsidR="004059BF">
        <w:trPr>
          <w:divId w:val="1825117916"/>
          <w:trHeight w:val="180"/>
        </w:trPr>
        <w:tc>
          <w:tcPr>
            <w:tcW w:w="9600" w:type="dxa"/>
            <w:hideMark/>
          </w:tcPr>
          <w:p w:rsidR="004059BF" w:rsidRDefault="00375AB3">
            <w:pPr>
              <w:autoSpaceDE w:val="0"/>
              <w:autoSpaceDN w:val="0"/>
              <w:adjustRightInd w:val="0"/>
              <w:jc w:val="both"/>
              <w:rPr>
                <w:sz w:val="28"/>
                <w:szCs w:val="28"/>
                <w:lang w:val="en-US" w:eastAsia="en-US"/>
              </w:rPr>
            </w:pPr>
            <w:r>
              <w:rPr>
                <w:sz w:val="28"/>
                <w:szCs w:val="28"/>
              </w:rPr>
              <w:t>5.6. Уровень развития коммуникативной компетентности</w:t>
            </w:r>
          </w:p>
        </w:tc>
      </w:tr>
      <w:tr w:rsidR="004059BF">
        <w:trPr>
          <w:divId w:val="1825117916"/>
          <w:trHeight w:val="180"/>
        </w:trPr>
        <w:tc>
          <w:tcPr>
            <w:tcW w:w="9600" w:type="dxa"/>
            <w:hideMark/>
          </w:tcPr>
          <w:p w:rsidR="004059BF" w:rsidRDefault="00375AB3">
            <w:pPr>
              <w:autoSpaceDE w:val="0"/>
              <w:autoSpaceDN w:val="0"/>
              <w:adjustRightInd w:val="0"/>
              <w:jc w:val="both"/>
              <w:rPr>
                <w:i/>
                <w:sz w:val="28"/>
                <w:szCs w:val="28"/>
                <w:lang w:val="en-US" w:eastAsia="en-US"/>
              </w:rPr>
            </w:pPr>
            <w:r>
              <w:rPr>
                <w:i/>
                <w:sz w:val="28"/>
                <w:szCs w:val="28"/>
              </w:rPr>
              <w:t>Компетентность в досуговой сфере</w:t>
            </w:r>
          </w:p>
        </w:tc>
      </w:tr>
      <w:tr w:rsidR="004059BF">
        <w:trPr>
          <w:divId w:val="1825117916"/>
          <w:trHeight w:val="180"/>
        </w:trPr>
        <w:tc>
          <w:tcPr>
            <w:tcW w:w="9600" w:type="dxa"/>
          </w:tcPr>
          <w:p w:rsidR="004059BF" w:rsidRDefault="00375AB3">
            <w:pPr>
              <w:autoSpaceDE w:val="0"/>
              <w:autoSpaceDN w:val="0"/>
              <w:adjustRightInd w:val="0"/>
              <w:jc w:val="both"/>
              <w:rPr>
                <w:sz w:val="28"/>
                <w:szCs w:val="28"/>
                <w:lang w:eastAsia="en-US"/>
              </w:rPr>
            </w:pPr>
            <w:r>
              <w:rPr>
                <w:sz w:val="28"/>
                <w:szCs w:val="28"/>
              </w:rPr>
              <w:t>5.7. Знания, умения, навыки по организации досуга</w:t>
            </w:r>
          </w:p>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Показатели и критерии готовности выпускника начальных классов к переходу из начального звена в среднее</w:t>
      </w:r>
    </w:p>
    <w:p w:rsidR="004059BF" w:rsidRDefault="00375AB3">
      <w:pPr>
        <w:autoSpaceDE w:val="0"/>
        <w:autoSpaceDN w:val="0"/>
        <w:adjustRightInd w:val="0"/>
        <w:jc w:val="both"/>
        <w:divId w:val="1825117916"/>
        <w:rPr>
          <w:sz w:val="28"/>
          <w:szCs w:val="28"/>
        </w:rPr>
      </w:pPr>
      <w:r>
        <w:rPr>
          <w:sz w:val="28"/>
          <w:szCs w:val="28"/>
        </w:rPr>
        <w:t>I. Физическая готовность (культура здорового образа жизни)</w:t>
      </w:r>
    </w:p>
    <w:p w:rsidR="004059BF" w:rsidRDefault="00375AB3">
      <w:pPr>
        <w:autoSpaceDE w:val="0"/>
        <w:autoSpaceDN w:val="0"/>
        <w:adjustRightInd w:val="0"/>
        <w:jc w:val="both"/>
        <w:divId w:val="1825117916"/>
        <w:rPr>
          <w:i/>
          <w:sz w:val="28"/>
          <w:szCs w:val="28"/>
        </w:rPr>
      </w:pPr>
      <w:r>
        <w:rPr>
          <w:i/>
          <w:sz w:val="28"/>
          <w:szCs w:val="28"/>
        </w:rPr>
        <w:t>Состояние здоровья</w:t>
      </w:r>
    </w:p>
    <w:tbl>
      <w:tblPr>
        <w:tblW w:w="4853" w:type="pct"/>
        <w:tblCellMar>
          <w:left w:w="40" w:type="dxa"/>
          <w:right w:w="40" w:type="dxa"/>
        </w:tblCellMar>
        <w:tblLook w:val="04A0"/>
      </w:tblPr>
      <w:tblGrid>
        <w:gridCol w:w="1963"/>
        <w:gridCol w:w="7195"/>
      </w:tblGrid>
      <w:tr w:rsidR="004059BF">
        <w:trPr>
          <w:divId w:val="1825117916"/>
          <w:trHeight w:val="59"/>
        </w:trPr>
        <w:tc>
          <w:tcPr>
            <w:tcW w:w="5000" w:type="pct"/>
            <w:gridSpan w:val="2"/>
            <w:tcBorders>
              <w:top w:val="nil"/>
              <w:left w:val="nil"/>
              <w:bottom w:val="single" w:sz="4" w:space="0" w:color="auto"/>
              <w:right w:val="nil"/>
            </w:tcBorders>
            <w:hideMark/>
          </w:tcPr>
          <w:p w:rsidR="004059BF" w:rsidRDefault="00375AB3">
            <w:pPr>
              <w:autoSpaceDE w:val="0"/>
              <w:autoSpaceDN w:val="0"/>
              <w:adjustRightInd w:val="0"/>
              <w:jc w:val="both"/>
              <w:rPr>
                <w:sz w:val="28"/>
                <w:szCs w:val="28"/>
                <w:lang w:eastAsia="en-US"/>
              </w:rPr>
            </w:pPr>
            <w:r>
              <w:rPr>
                <w:sz w:val="28"/>
                <w:szCs w:val="28"/>
              </w:rPr>
              <w:t>1. 1.Физическое развитие</w:t>
            </w:r>
          </w:p>
        </w:tc>
      </w:tr>
      <w:tr w:rsidR="004059BF">
        <w:trPr>
          <w:divId w:val="1825117916"/>
          <w:trHeight w:val="839"/>
        </w:trPr>
        <w:tc>
          <w:tcPr>
            <w:tcW w:w="1072" w:type="pct"/>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3928" w:type="pct"/>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5 баллов: Гармоничное развитие согласно норме по всем показателям, по некоторым показателям – выше нормы.</w:t>
            </w:r>
          </w:p>
          <w:p w:rsidR="004059BF" w:rsidRDefault="00375AB3">
            <w:pPr>
              <w:autoSpaceDE w:val="0"/>
              <w:autoSpaceDN w:val="0"/>
              <w:adjustRightInd w:val="0"/>
              <w:jc w:val="both"/>
              <w:rPr>
                <w:sz w:val="28"/>
                <w:szCs w:val="28"/>
                <w:lang w:eastAsia="en-US"/>
              </w:rPr>
            </w:pPr>
            <w:r>
              <w:rPr>
                <w:sz w:val="28"/>
                <w:szCs w:val="28"/>
              </w:rPr>
              <w:t>4 балла: Гармоничное развитие согласно норме по всем показателям.</w:t>
            </w:r>
          </w:p>
        </w:tc>
      </w:tr>
      <w:tr w:rsidR="004059BF">
        <w:trPr>
          <w:divId w:val="1825117916"/>
          <w:trHeight w:val="424"/>
        </w:trPr>
        <w:tc>
          <w:tcPr>
            <w:tcW w:w="1072" w:type="pct"/>
            <w:tcBorders>
              <w:top w:val="single" w:sz="4"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4"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Полное соответствие возрастным показателям физического развития, по отдельным показателям – ниже нормы.</w:t>
            </w:r>
          </w:p>
        </w:tc>
      </w:tr>
      <w:tr w:rsidR="004059BF">
        <w:trPr>
          <w:divId w:val="1825117916"/>
          <w:trHeight w:val="477"/>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По ряду показателей физического развития ниже возрастной нормы, негармоничное развитие.</w:t>
            </w:r>
          </w:p>
          <w:p w:rsidR="004059BF" w:rsidRDefault="00375AB3">
            <w:pPr>
              <w:autoSpaceDE w:val="0"/>
              <w:autoSpaceDN w:val="0"/>
              <w:adjustRightInd w:val="0"/>
              <w:jc w:val="both"/>
              <w:rPr>
                <w:sz w:val="28"/>
                <w:szCs w:val="28"/>
                <w:lang w:eastAsia="en-US"/>
              </w:rPr>
            </w:pPr>
            <w:r>
              <w:rPr>
                <w:sz w:val="28"/>
                <w:szCs w:val="28"/>
              </w:rPr>
              <w:t xml:space="preserve">1 балл: По всем показателям физического развития ниже </w:t>
            </w:r>
            <w:r>
              <w:rPr>
                <w:sz w:val="28"/>
                <w:szCs w:val="28"/>
              </w:rPr>
              <w:lastRenderedPageBreak/>
              <w:t>возрастной нормы, негармоничное развитие.</w:t>
            </w:r>
          </w:p>
        </w:tc>
      </w:tr>
      <w:tr w:rsidR="004059BF">
        <w:trPr>
          <w:divId w:val="1825117916"/>
          <w:trHeight w:val="394"/>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lastRenderedPageBreak/>
              <w:t>1.2. Состояние здоровья</w:t>
            </w:r>
          </w:p>
        </w:tc>
      </w:tr>
      <w:tr w:rsidR="004059BF">
        <w:trPr>
          <w:divId w:val="1825117916"/>
          <w:trHeight w:val="44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Отличное здоровье.</w:t>
            </w:r>
          </w:p>
          <w:p w:rsidR="004059BF" w:rsidRDefault="00375AB3">
            <w:pPr>
              <w:autoSpaceDE w:val="0"/>
              <w:autoSpaceDN w:val="0"/>
              <w:adjustRightInd w:val="0"/>
              <w:jc w:val="both"/>
              <w:rPr>
                <w:sz w:val="28"/>
                <w:szCs w:val="28"/>
                <w:lang w:eastAsia="en-US"/>
              </w:rPr>
            </w:pPr>
            <w:r>
              <w:rPr>
                <w:sz w:val="28"/>
                <w:szCs w:val="28"/>
              </w:rPr>
              <w:t>4 балла: Хорошее здоровье, болезни почти не беспокоят</w:t>
            </w:r>
          </w:p>
        </w:tc>
      </w:tr>
      <w:tr w:rsidR="004059BF">
        <w:trPr>
          <w:divId w:val="1825117916"/>
          <w:trHeight w:val="42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Редкие, быстро проходящие заболевания</w:t>
            </w:r>
          </w:p>
        </w:tc>
      </w:tr>
      <w:tr w:rsidR="004059BF">
        <w:trPr>
          <w:divId w:val="1825117916"/>
          <w:trHeight w:val="89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Имеет хронические заболевания, мало отражающиеся на трудоспособности.</w:t>
            </w:r>
          </w:p>
          <w:p w:rsidR="004059BF" w:rsidRDefault="00375AB3">
            <w:pPr>
              <w:autoSpaceDE w:val="0"/>
              <w:autoSpaceDN w:val="0"/>
              <w:adjustRightInd w:val="0"/>
              <w:jc w:val="both"/>
              <w:rPr>
                <w:sz w:val="28"/>
                <w:szCs w:val="28"/>
                <w:lang w:eastAsia="en-US"/>
              </w:rPr>
            </w:pPr>
            <w:r>
              <w:rPr>
                <w:sz w:val="28"/>
                <w:szCs w:val="28"/>
              </w:rPr>
              <w:t>1 балл: Хронические заболевания, заметно отражающиеся на трудоспособности.</w:t>
            </w:r>
          </w:p>
        </w:tc>
      </w:tr>
    </w:tbl>
    <w:p w:rsidR="004059BF" w:rsidRDefault="00375AB3">
      <w:pPr>
        <w:autoSpaceDE w:val="0"/>
        <w:autoSpaceDN w:val="0"/>
        <w:adjustRightInd w:val="0"/>
        <w:jc w:val="both"/>
        <w:divId w:val="1825117916"/>
        <w:rPr>
          <w:sz w:val="28"/>
          <w:szCs w:val="28"/>
          <w:lang w:eastAsia="en-US"/>
        </w:rPr>
      </w:pPr>
      <w:r>
        <w:rPr>
          <w:sz w:val="28"/>
          <w:szCs w:val="28"/>
        </w:rPr>
        <w:t>1.3. Физическая работоспособность</w:t>
      </w:r>
    </w:p>
    <w:tbl>
      <w:tblPr>
        <w:tblW w:w="5000" w:type="pct"/>
        <w:tblCellMar>
          <w:left w:w="40" w:type="dxa"/>
          <w:right w:w="40" w:type="dxa"/>
        </w:tblCellMar>
        <w:tblLook w:val="04A0"/>
      </w:tblPr>
      <w:tblGrid>
        <w:gridCol w:w="2023"/>
        <w:gridCol w:w="7412"/>
      </w:tblGrid>
      <w:tr w:rsidR="004059BF">
        <w:trPr>
          <w:divId w:val="1825117916"/>
          <w:trHeight w:val="47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Может длительное время работать. Неутомим.</w:t>
            </w:r>
          </w:p>
          <w:p w:rsidR="004059BF" w:rsidRDefault="00375AB3">
            <w:pPr>
              <w:autoSpaceDE w:val="0"/>
              <w:autoSpaceDN w:val="0"/>
              <w:adjustRightInd w:val="0"/>
              <w:jc w:val="both"/>
              <w:rPr>
                <w:sz w:val="28"/>
                <w:szCs w:val="28"/>
                <w:lang w:eastAsia="en-US"/>
              </w:rPr>
            </w:pPr>
            <w:r>
              <w:rPr>
                <w:sz w:val="28"/>
                <w:szCs w:val="28"/>
              </w:rPr>
              <w:t>4 балла: В основном выдерживает длительные физические нагрузки.</w:t>
            </w:r>
          </w:p>
        </w:tc>
      </w:tr>
      <w:tr w:rsidR="004059BF">
        <w:trPr>
          <w:divId w:val="1825117916"/>
          <w:trHeight w:val="46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Удовлетворительная работоспособность, может работать достаточно время, устает после длительной нагрузки.</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Быстро утомляется во время работы, требующей физических усилий. </w:t>
            </w:r>
          </w:p>
          <w:p w:rsidR="004059BF" w:rsidRDefault="00375AB3">
            <w:pPr>
              <w:autoSpaceDE w:val="0"/>
              <w:autoSpaceDN w:val="0"/>
              <w:adjustRightInd w:val="0"/>
              <w:jc w:val="both"/>
              <w:rPr>
                <w:sz w:val="28"/>
                <w:szCs w:val="28"/>
                <w:lang w:eastAsia="en-US"/>
              </w:rPr>
            </w:pPr>
            <w:r>
              <w:rPr>
                <w:sz w:val="28"/>
                <w:szCs w:val="28"/>
              </w:rPr>
              <w:t>1 балл: Практически сразу устает, очень слабый.</w:t>
            </w:r>
          </w:p>
        </w:tc>
      </w:tr>
      <w:tr w:rsidR="004059BF">
        <w:trPr>
          <w:divId w:val="1825117916"/>
          <w:trHeight w:val="485"/>
        </w:trPr>
        <w:tc>
          <w:tcPr>
            <w:tcW w:w="5000" w:type="pct"/>
            <w:gridSpan w:val="2"/>
            <w:tcBorders>
              <w:top w:val="single" w:sz="4"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1.4.Соблюдение личной гигиены как условия сохранения здоровья</w:t>
            </w:r>
          </w:p>
        </w:tc>
      </w:tr>
      <w:tr w:rsidR="004059BF">
        <w:trPr>
          <w:divId w:val="1825117916"/>
          <w:trHeight w:val="162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5 баллов: Постоянно осуществляет ежедневный уход за телом: утренний и вечерний туалет, уход за волосами, руками, лицом в течение дня без напоминаний. </w:t>
            </w:r>
          </w:p>
          <w:p w:rsidR="004059BF" w:rsidRDefault="00375AB3">
            <w:pPr>
              <w:autoSpaceDE w:val="0"/>
              <w:autoSpaceDN w:val="0"/>
              <w:adjustRightInd w:val="0"/>
              <w:jc w:val="both"/>
              <w:rPr>
                <w:sz w:val="28"/>
                <w:szCs w:val="28"/>
                <w:lang w:eastAsia="en-US"/>
              </w:rPr>
            </w:pPr>
            <w:r>
              <w:rPr>
                <w:sz w:val="28"/>
                <w:szCs w:val="28"/>
              </w:rPr>
              <w:t>4 балла: Постоянно осуществляет ежедневный уход за телом: утренний и вечерний туалет, уход за волосами, руками, лицом в течение дня с периодическими напоминаниями взрослых.</w:t>
            </w:r>
          </w:p>
        </w:tc>
      </w:tr>
      <w:tr w:rsidR="004059BF">
        <w:trPr>
          <w:divId w:val="1825117916"/>
          <w:trHeight w:val="93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Знает правила и последовательность выполнения утреннего и вечернего туалета; правила ухода за волосами, лицом, телом, но требуется побуждение и контроль для ежедневного выполнения личных гигиенических процедур.</w:t>
            </w:r>
          </w:p>
        </w:tc>
      </w:tr>
      <w:tr w:rsidR="004059BF">
        <w:trPr>
          <w:divId w:val="1825117916"/>
          <w:trHeight w:val="117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Плохо знает правила и последовательность утреннего и вечернего туалета, ухода за своими волосами, лицом, телом. Требуется постоянное контроль и обучение.</w:t>
            </w:r>
          </w:p>
          <w:p w:rsidR="004059BF" w:rsidRDefault="00375AB3">
            <w:pPr>
              <w:autoSpaceDE w:val="0"/>
              <w:autoSpaceDN w:val="0"/>
              <w:adjustRightInd w:val="0"/>
              <w:jc w:val="both"/>
              <w:rPr>
                <w:sz w:val="28"/>
                <w:szCs w:val="28"/>
                <w:lang w:eastAsia="en-US"/>
              </w:rPr>
            </w:pPr>
            <w:r>
              <w:rPr>
                <w:sz w:val="28"/>
                <w:szCs w:val="28"/>
              </w:rPr>
              <w:t>1 балл: Не осознает важности ухода за собой, не интересуется и даже негативно относится к соблюдению гигиенических процедур, уходу за собой.</w:t>
            </w:r>
          </w:p>
        </w:tc>
      </w:tr>
    </w:tbl>
    <w:p w:rsidR="004059BF" w:rsidRDefault="00375AB3">
      <w:pPr>
        <w:autoSpaceDE w:val="0"/>
        <w:autoSpaceDN w:val="0"/>
        <w:adjustRightInd w:val="0"/>
        <w:jc w:val="both"/>
        <w:divId w:val="1825117916"/>
        <w:rPr>
          <w:sz w:val="28"/>
          <w:szCs w:val="28"/>
          <w:lang w:val="en-US" w:eastAsia="en-US"/>
        </w:rPr>
      </w:pPr>
      <w:r>
        <w:rPr>
          <w:sz w:val="28"/>
          <w:szCs w:val="28"/>
        </w:rPr>
        <w:t>1.5. Физкультурная активность</w:t>
      </w:r>
    </w:p>
    <w:tbl>
      <w:tblPr>
        <w:tblW w:w="5000" w:type="pct"/>
        <w:tblCellMar>
          <w:left w:w="40" w:type="dxa"/>
          <w:right w:w="40" w:type="dxa"/>
        </w:tblCellMar>
        <w:tblLook w:val="04A0"/>
      </w:tblPr>
      <w:tblGrid>
        <w:gridCol w:w="2023"/>
        <w:gridCol w:w="7412"/>
      </w:tblGrid>
      <w:tr w:rsidR="004059BF">
        <w:trPr>
          <w:divId w:val="1825117916"/>
          <w:trHeight w:val="70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Активно занимается спортом, участвует в соревнованиях, спортивных мероприятиях.</w:t>
            </w:r>
          </w:p>
          <w:p w:rsidR="004059BF" w:rsidRDefault="00375AB3">
            <w:pPr>
              <w:autoSpaceDE w:val="0"/>
              <w:autoSpaceDN w:val="0"/>
              <w:adjustRightInd w:val="0"/>
              <w:jc w:val="both"/>
              <w:rPr>
                <w:sz w:val="28"/>
                <w:szCs w:val="28"/>
                <w:lang w:eastAsia="en-US"/>
              </w:rPr>
            </w:pPr>
            <w:r>
              <w:rPr>
                <w:sz w:val="28"/>
                <w:szCs w:val="28"/>
              </w:rPr>
              <w:t>4 балла: Занимается спортом нерегулярно, но с большим желанием. Высокая физическая активность.</w:t>
            </w:r>
          </w:p>
        </w:tc>
      </w:tr>
      <w:tr w:rsidR="004059BF">
        <w:trPr>
          <w:divId w:val="1825117916"/>
          <w:trHeight w:val="47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Занимается регулярно физзарядкой, проявляет интерес к спортивным занятиям, иногда участвует в спортивных мероприятиях.</w:t>
            </w:r>
          </w:p>
        </w:tc>
      </w:tr>
      <w:tr w:rsidR="004059BF">
        <w:trPr>
          <w:divId w:val="1825117916"/>
          <w:trHeight w:val="115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Физзарядку делает редко. Участвует в спортивных мероприятиях при действии какие-либо внешних стимулов (заставляют, ждет награды, подарка).</w:t>
            </w:r>
          </w:p>
          <w:p w:rsidR="004059BF" w:rsidRDefault="00375AB3">
            <w:pPr>
              <w:autoSpaceDE w:val="0"/>
              <w:autoSpaceDN w:val="0"/>
              <w:adjustRightInd w:val="0"/>
              <w:jc w:val="both"/>
              <w:rPr>
                <w:sz w:val="28"/>
                <w:szCs w:val="28"/>
                <w:lang w:eastAsia="en-US"/>
              </w:rPr>
            </w:pPr>
            <w:r>
              <w:rPr>
                <w:sz w:val="28"/>
                <w:szCs w:val="28"/>
              </w:rPr>
              <w:t>1 балл: Физической зарядкой не занимается. Спортом не интересуется. Низкая физическая активность.</w:t>
            </w:r>
          </w:p>
        </w:tc>
      </w:tr>
      <w:tr w:rsidR="004059BF">
        <w:trPr>
          <w:divId w:val="1825117916"/>
          <w:trHeight w:val="208"/>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1.6. Отношение к курению и алкоголю</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5 баллов: Знает о вреде курения и алкоголя для здоровья. Не употребляет алкоголь и сигареты. </w:t>
            </w:r>
          </w:p>
          <w:p w:rsidR="004059BF" w:rsidRDefault="00375AB3">
            <w:pPr>
              <w:autoSpaceDE w:val="0"/>
              <w:autoSpaceDN w:val="0"/>
              <w:adjustRightInd w:val="0"/>
              <w:jc w:val="both"/>
              <w:rPr>
                <w:sz w:val="28"/>
                <w:szCs w:val="28"/>
                <w:lang w:eastAsia="en-US"/>
              </w:rPr>
            </w:pPr>
            <w:r>
              <w:rPr>
                <w:sz w:val="28"/>
                <w:szCs w:val="28"/>
              </w:rPr>
              <w:t>4 балла: Знает о вреде курения и алкоголя для здоровья. Не употребляет алкоголь и сигареты, но находится в группе риска.</w:t>
            </w:r>
          </w:p>
        </w:tc>
      </w:tr>
      <w:tr w:rsidR="004059BF">
        <w:trPr>
          <w:divId w:val="1825117916"/>
          <w:trHeight w:val="46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Имеет отрицательный опыт курения, употребления алкоголя. Воздержание от вредных привычек благодаря запретам и контролю.</w:t>
            </w:r>
          </w:p>
        </w:tc>
      </w:tr>
      <w:tr w:rsidR="004059BF">
        <w:trPr>
          <w:divId w:val="1825117916"/>
          <w:trHeight w:val="46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Эпизодическое курение, употребление алкоголя (не каждый день, от случая к случаю).</w:t>
            </w:r>
          </w:p>
          <w:p w:rsidR="004059BF" w:rsidRDefault="00375AB3">
            <w:pPr>
              <w:autoSpaceDE w:val="0"/>
              <w:autoSpaceDN w:val="0"/>
              <w:adjustRightInd w:val="0"/>
              <w:jc w:val="both"/>
              <w:rPr>
                <w:sz w:val="28"/>
                <w:szCs w:val="28"/>
                <w:lang w:eastAsia="en-US"/>
              </w:rPr>
            </w:pPr>
            <w:r>
              <w:rPr>
                <w:sz w:val="28"/>
                <w:szCs w:val="28"/>
              </w:rPr>
              <w:t>1 балл: Закрепившиеся вредные привычки.</w:t>
            </w:r>
          </w:p>
        </w:tc>
      </w:tr>
      <w:tr w:rsidR="004059BF">
        <w:trPr>
          <w:divId w:val="1825117916"/>
          <w:trHeight w:val="730"/>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1.7. Безопасность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5"/>
              <w:gridCol w:w="7320"/>
            </w:tblGrid>
            <w:tr w:rsidR="004059BF">
              <w:tc>
                <w:tcPr>
                  <w:tcW w:w="2035"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7550"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5 баллов: Знает правила безопасного обращения с инструментами, самостоятельно соблюдает их. Знает доступные правила дорожного движения, применяет их на практике после соответствующего инструктажа.</w:t>
                  </w:r>
                </w:p>
                <w:p w:rsidR="004059BF" w:rsidRDefault="00375AB3">
                  <w:pPr>
                    <w:autoSpaceDE w:val="0"/>
                    <w:autoSpaceDN w:val="0"/>
                    <w:adjustRightInd w:val="0"/>
                    <w:jc w:val="both"/>
                    <w:rPr>
                      <w:sz w:val="28"/>
                      <w:szCs w:val="28"/>
                    </w:rPr>
                  </w:pPr>
                  <w:r>
                    <w:rPr>
                      <w:sz w:val="28"/>
                      <w:szCs w:val="28"/>
                    </w:rPr>
                    <w:t xml:space="preserve">4 балла: Знает правила безопасного обращения с инструментами, соблюдает их (иногда требуется дополнительный инструктаж, напоминание). Знает </w:t>
                  </w:r>
                </w:p>
                <w:p w:rsidR="004059BF" w:rsidRDefault="00375AB3">
                  <w:pPr>
                    <w:autoSpaceDE w:val="0"/>
                    <w:autoSpaceDN w:val="0"/>
                    <w:adjustRightInd w:val="0"/>
                    <w:jc w:val="both"/>
                    <w:rPr>
                      <w:sz w:val="28"/>
                      <w:szCs w:val="28"/>
                      <w:lang w:eastAsia="en-US"/>
                    </w:rPr>
                  </w:pPr>
                  <w:r>
                    <w:rPr>
                      <w:sz w:val="28"/>
                      <w:szCs w:val="28"/>
                    </w:rPr>
                    <w:t>правила дорожного движения, может применить их на практике после соответствующей инструкции.</w:t>
                  </w:r>
                </w:p>
              </w:tc>
            </w:tr>
            <w:tr w:rsidR="004059BF">
              <w:tc>
                <w:tcPr>
                  <w:tcW w:w="2035"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7550"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3 балла: Знает правила безопасного обращения с инструментами, но не всегда соблюдает их (даже после соответствующей инструкции). Для соблюдения пр</w:t>
                  </w:r>
                </w:p>
                <w:p w:rsidR="004059BF" w:rsidRDefault="00375AB3">
                  <w:pPr>
                    <w:autoSpaceDE w:val="0"/>
                    <w:autoSpaceDN w:val="0"/>
                    <w:adjustRightInd w:val="0"/>
                    <w:jc w:val="both"/>
                    <w:rPr>
                      <w:sz w:val="28"/>
                      <w:szCs w:val="28"/>
                      <w:lang w:eastAsia="en-US"/>
                    </w:rPr>
                  </w:pPr>
                  <w:r>
                    <w:rPr>
                      <w:sz w:val="28"/>
                      <w:szCs w:val="28"/>
                    </w:rPr>
                    <w:t>вил и норм необходим контроль со стороны взрослых. Знает правила дорожного движения, не всегда применяет их на практике.</w:t>
                  </w:r>
                </w:p>
              </w:tc>
            </w:tr>
            <w:tr w:rsidR="004059BF">
              <w:tc>
                <w:tcPr>
                  <w:tcW w:w="2035"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7550"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2 балла: Слабо знает правила безопасного обращения с инструментами, небрежно относится к их соблюдению даже под контролем взрослых. Имеет нечёткое представление о правилах дорожного движения, может применять их на практике только с помощью взрослого.</w:t>
                  </w:r>
                </w:p>
                <w:p w:rsidR="004059BF" w:rsidRDefault="00375AB3">
                  <w:pPr>
                    <w:autoSpaceDE w:val="0"/>
                    <w:autoSpaceDN w:val="0"/>
                    <w:adjustRightInd w:val="0"/>
                    <w:jc w:val="both"/>
                    <w:rPr>
                      <w:sz w:val="28"/>
                      <w:szCs w:val="28"/>
                      <w:lang w:eastAsia="en-US"/>
                    </w:rPr>
                  </w:pPr>
                  <w:r>
                    <w:rPr>
                      <w:sz w:val="28"/>
                      <w:szCs w:val="28"/>
                    </w:rPr>
                    <w:t xml:space="preserve">1 балл: Не соблюдает правила безопасного обращения с инструментами, плохо ориентируется в вопросах безопасности дорожного движения. Требуется постоянный </w:t>
                  </w:r>
                  <w:r>
                    <w:rPr>
                      <w:sz w:val="28"/>
                      <w:szCs w:val="28"/>
                    </w:rPr>
                    <w:lastRenderedPageBreak/>
                    <w:t>контроль взрослых.</w:t>
                  </w:r>
                </w:p>
              </w:tc>
            </w:tr>
          </w:tbl>
          <w:p w:rsidR="004059BF" w:rsidRDefault="00375AB3">
            <w:pPr>
              <w:autoSpaceDE w:val="0"/>
              <w:autoSpaceDN w:val="0"/>
              <w:adjustRightInd w:val="0"/>
              <w:jc w:val="both"/>
              <w:rPr>
                <w:sz w:val="28"/>
                <w:szCs w:val="28"/>
                <w:u w:val="single"/>
              </w:rPr>
            </w:pPr>
            <w:r>
              <w:rPr>
                <w:sz w:val="28"/>
                <w:szCs w:val="28"/>
                <w:u w:val="single"/>
              </w:rPr>
              <w:lastRenderedPageBreak/>
              <w:t>II. Педагогическая готовность: компетентность в учебной деятельности</w:t>
            </w:r>
          </w:p>
          <w:p w:rsidR="004059BF" w:rsidRDefault="00375AB3">
            <w:pPr>
              <w:autoSpaceDE w:val="0"/>
              <w:autoSpaceDN w:val="0"/>
              <w:adjustRightInd w:val="0"/>
              <w:jc w:val="both"/>
              <w:rPr>
                <w:sz w:val="28"/>
                <w:szCs w:val="28"/>
                <w:lang w:eastAsia="en-US"/>
              </w:rPr>
            </w:pPr>
            <w:r>
              <w:rPr>
                <w:sz w:val="28"/>
                <w:szCs w:val="28"/>
              </w:rPr>
              <w:t>2.1. Уровень знаний по предметам</w:t>
            </w:r>
          </w:p>
        </w:tc>
      </w:tr>
      <w:tr w:rsidR="004059BF">
        <w:trPr>
          <w:divId w:val="1825117916"/>
          <w:trHeight w:val="70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lastRenderedPageBreak/>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Полное освоение программного материала по всем предметам, в основном на «5».</w:t>
            </w:r>
          </w:p>
          <w:p w:rsidR="004059BF" w:rsidRDefault="00375AB3">
            <w:pPr>
              <w:autoSpaceDE w:val="0"/>
              <w:autoSpaceDN w:val="0"/>
              <w:adjustRightInd w:val="0"/>
              <w:jc w:val="both"/>
              <w:rPr>
                <w:sz w:val="28"/>
                <w:szCs w:val="28"/>
                <w:lang w:eastAsia="en-US"/>
              </w:rPr>
            </w:pPr>
            <w:r>
              <w:rPr>
                <w:sz w:val="28"/>
                <w:szCs w:val="28"/>
              </w:rPr>
              <w:t>4 балла: Хорошее знание программного материала, в основном на «4».</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Удовлетворительное знание программного материала, в основном на «3».</w:t>
            </w:r>
          </w:p>
        </w:tc>
      </w:tr>
      <w:tr w:rsidR="004059BF">
        <w:trPr>
          <w:divId w:val="1825117916"/>
          <w:trHeight w:val="941"/>
        </w:trPr>
        <w:tc>
          <w:tcPr>
            <w:tcW w:w="1072" w:type="pct"/>
            <w:tcBorders>
              <w:top w:val="single" w:sz="6" w:space="0" w:color="auto"/>
              <w:left w:val="single" w:sz="6" w:space="0" w:color="auto"/>
              <w:bottom w:val="single" w:sz="6" w:space="0" w:color="auto"/>
              <w:right w:val="single" w:sz="6" w:space="0" w:color="auto"/>
            </w:tcBorders>
          </w:tcPr>
          <w:p w:rsidR="004059BF" w:rsidRDefault="00375AB3">
            <w:pPr>
              <w:autoSpaceDE w:val="0"/>
              <w:autoSpaceDN w:val="0"/>
              <w:adjustRightInd w:val="0"/>
              <w:jc w:val="both"/>
              <w:rPr>
                <w:sz w:val="28"/>
                <w:szCs w:val="28"/>
                <w:lang w:eastAsia="en-US"/>
              </w:rPr>
            </w:pPr>
            <w:r>
              <w:rPr>
                <w:sz w:val="28"/>
                <w:szCs w:val="28"/>
              </w:rPr>
              <w:t>Низкий уровень</w:t>
            </w:r>
          </w:p>
          <w:p w:rsidR="004059BF" w:rsidRDefault="004059BF">
            <w:pPr>
              <w:autoSpaceDE w:val="0"/>
              <w:autoSpaceDN w:val="0"/>
              <w:adjustRightInd w:val="0"/>
              <w:jc w:val="both"/>
              <w:rPr>
                <w:sz w:val="28"/>
                <w:szCs w:val="28"/>
                <w:lang w:eastAsia="en-US"/>
              </w:rPr>
            </w:pP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Большие пробелы в знаниях. По некоторым предметам с трудом достиг минимального уровня.</w:t>
            </w:r>
          </w:p>
          <w:p w:rsidR="004059BF" w:rsidRDefault="00375AB3">
            <w:pPr>
              <w:autoSpaceDE w:val="0"/>
              <w:autoSpaceDN w:val="0"/>
              <w:adjustRightInd w:val="0"/>
              <w:jc w:val="both"/>
              <w:rPr>
                <w:sz w:val="28"/>
                <w:szCs w:val="28"/>
                <w:lang w:eastAsia="en-US"/>
              </w:rPr>
            </w:pPr>
            <w:r>
              <w:rPr>
                <w:sz w:val="28"/>
                <w:szCs w:val="28"/>
              </w:rPr>
              <w:t xml:space="preserve">1 балл: Не ставится. Обучающийся не достигает минимального уровня по отдельным предметам, переводится на СИПР </w:t>
            </w:r>
            <w:r>
              <w:rPr>
                <w:b/>
                <w:sz w:val="28"/>
                <w:szCs w:val="28"/>
              </w:rPr>
              <w:t>(</w:t>
            </w:r>
            <w:r>
              <w:rPr>
                <w:sz w:val="28"/>
                <w:szCs w:val="28"/>
              </w:rPr>
              <w:t>специальную индивидуальную программу развития), о чём делается соответствующая пометка при проведении школьного мониторинга предметной успеваемости обучающихся. Оценка базируется на принципах индивидуального и дифференцированного подходов, оценивается продвижение учащихся относительно самих себя, без сравнения результатов со сверстниками.</w:t>
            </w:r>
          </w:p>
        </w:tc>
      </w:tr>
      <w:tr w:rsidR="004059BF">
        <w:trPr>
          <w:divId w:val="1825117916"/>
          <w:trHeight w:val="312"/>
        </w:trPr>
        <w:tc>
          <w:tcPr>
            <w:tcW w:w="5000" w:type="pct"/>
            <w:gridSpan w:val="2"/>
            <w:tcBorders>
              <w:top w:val="nil"/>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2.2. Отношение к учебной деятельности</w:t>
            </w:r>
          </w:p>
        </w:tc>
      </w:tr>
      <w:tr w:rsidR="004059BF">
        <w:trPr>
          <w:divId w:val="1825117916"/>
          <w:trHeight w:val="696"/>
        </w:trPr>
        <w:tc>
          <w:tcPr>
            <w:tcW w:w="1072" w:type="pct"/>
            <w:tcBorders>
              <w:top w:val="single" w:sz="6" w:space="0" w:color="auto"/>
              <w:left w:val="single" w:sz="6" w:space="0" w:color="auto"/>
              <w:bottom w:val="nil"/>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nil"/>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Положительно относится к школе, понимает необходимость обучения, проявляет заинтересованность, старателен, прилежен.</w:t>
            </w:r>
          </w:p>
        </w:tc>
      </w:tr>
      <w:tr w:rsidR="004059BF">
        <w:trPr>
          <w:divId w:val="1825117916"/>
          <w:trHeight w:val="466"/>
        </w:trPr>
        <w:tc>
          <w:tcPr>
            <w:tcW w:w="1072"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3928" w:type="pct"/>
            <w:tcBorders>
              <w:top w:val="nil"/>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 балла: Положительно относится к школе. Имеет избирательный интерес. Достаточно старателен.</w:t>
            </w:r>
          </w:p>
        </w:tc>
      </w:tr>
      <w:tr w:rsidR="004059BF">
        <w:trPr>
          <w:divId w:val="1825117916"/>
          <w:trHeight w:val="69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Равнодушное отношении к учению. Мотивация проявляется эпизодически либо под давлением обстоятельств, личности педагога, либо ради какой-либо выгоды.</w:t>
            </w:r>
          </w:p>
        </w:tc>
      </w:tr>
      <w:tr w:rsidR="004059BF">
        <w:trPr>
          <w:divId w:val="1825117916"/>
          <w:trHeight w:val="160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Пассивно-отрицательное отношение к учению - отрицательно воспринимает требования педагогов, но все же выполняет их под давлением взрослого или в силу ситуационной заинтересованности. Слабый уровень прилежания, низкий уровень сознательности. </w:t>
            </w:r>
          </w:p>
          <w:p w:rsidR="004059BF" w:rsidRDefault="00375AB3">
            <w:pPr>
              <w:autoSpaceDE w:val="0"/>
              <w:autoSpaceDN w:val="0"/>
              <w:adjustRightInd w:val="0"/>
              <w:jc w:val="both"/>
              <w:rPr>
                <w:sz w:val="28"/>
                <w:szCs w:val="28"/>
                <w:lang w:eastAsia="en-US"/>
              </w:rPr>
            </w:pPr>
            <w:r>
              <w:rPr>
                <w:sz w:val="28"/>
                <w:szCs w:val="28"/>
              </w:rPr>
              <w:t>1 балл: Активно-отрицательное отношение к учебной деятельности, выражающееся в отказе от любой продуктивной учебной деятельности, активном сопротивление требованиям педагогов, негативном отношении к школе.</w:t>
            </w:r>
          </w:p>
        </w:tc>
      </w:tr>
      <w:tr w:rsidR="004059BF">
        <w:trPr>
          <w:divId w:val="1825117916"/>
          <w:trHeight w:val="432"/>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2.3. Самостоятельность и самоорганизация в учебной деятельности</w:t>
            </w:r>
          </w:p>
        </w:tc>
      </w:tr>
      <w:tr w:rsidR="004059BF">
        <w:trPr>
          <w:divId w:val="1825117916"/>
          <w:trHeight w:val="139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Самостоятельно организуется на выполнение уроков, осуществляет планирование своей деятельности с помощью педагога, действует целенаправленно и последовательно согласно предложенному алгоритму, умеет проверять результат.</w:t>
            </w:r>
          </w:p>
          <w:p w:rsidR="004059BF" w:rsidRDefault="00375AB3">
            <w:pPr>
              <w:autoSpaceDE w:val="0"/>
              <w:autoSpaceDN w:val="0"/>
              <w:adjustRightInd w:val="0"/>
              <w:jc w:val="both"/>
              <w:rPr>
                <w:sz w:val="28"/>
                <w:szCs w:val="28"/>
                <w:lang w:eastAsia="en-US"/>
              </w:rPr>
            </w:pPr>
            <w:r>
              <w:rPr>
                <w:sz w:val="28"/>
                <w:szCs w:val="28"/>
              </w:rPr>
              <w:t>4 балла: Самостоятельно организуется на выполнение уроков, планирует свою деятельность с помощью педагога. Нет навыка самопроверки результатов своего труда, нуждается в организующей помощи взрослого по проверке результатов работы.</w:t>
            </w:r>
          </w:p>
        </w:tc>
      </w:tr>
      <w:tr w:rsidR="004059BF">
        <w:trPr>
          <w:divId w:val="1825117916"/>
          <w:trHeight w:val="1157"/>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Приступает к выполнению уроков при напоминании. Может работать самостоятельно при выполнении знакомых заданий. Нужна обучающая и организующая помощь в начале выполнения заданий нового типа, после чего может работать самостоятельно, пока не встретится с новой трудностью. Необходима организующая помощь при проверке результатов работы.</w:t>
            </w:r>
          </w:p>
        </w:tc>
      </w:tr>
      <w:tr w:rsidR="004059BF">
        <w:trPr>
          <w:divId w:val="1825117916"/>
          <w:trHeight w:val="18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Навыки самоорганизации при выполнении учебных заданий малоустойчивые, поведение недостаточно организованное, непоследовательное, может перепутать последовательность действий, не доделать задание, не проверить результат. Даже при выполнении знакомых заданий просит помощи. Требуется организующая и обучающая помощь, контроль результатов деятельности.</w:t>
            </w:r>
          </w:p>
          <w:p w:rsidR="004059BF" w:rsidRDefault="00375AB3">
            <w:pPr>
              <w:autoSpaceDE w:val="0"/>
              <w:autoSpaceDN w:val="0"/>
              <w:adjustRightInd w:val="0"/>
              <w:jc w:val="both"/>
              <w:rPr>
                <w:sz w:val="28"/>
                <w:szCs w:val="28"/>
                <w:lang w:eastAsia="en-US"/>
              </w:rPr>
            </w:pPr>
            <w:r>
              <w:rPr>
                <w:sz w:val="28"/>
                <w:szCs w:val="28"/>
              </w:rPr>
              <w:t>1 балл: Не может организовать себя на выполнение домашних заданий даже при помощи взрослых, мало интересуется учёбой, мотивация не развита, неорганизован, не может осуществлять контроль за результатами деятельности. Помощь воспринимает слабо.</w:t>
            </w: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III. Социальная готовность.</w:t>
      </w:r>
    </w:p>
    <w:p w:rsidR="004059BF" w:rsidRDefault="00375AB3">
      <w:pPr>
        <w:autoSpaceDE w:val="0"/>
        <w:autoSpaceDN w:val="0"/>
        <w:adjustRightInd w:val="0"/>
        <w:jc w:val="both"/>
        <w:divId w:val="1825117916"/>
        <w:rPr>
          <w:i/>
          <w:sz w:val="28"/>
          <w:szCs w:val="28"/>
        </w:rPr>
      </w:pPr>
      <w:r>
        <w:rPr>
          <w:i/>
          <w:sz w:val="28"/>
          <w:szCs w:val="28"/>
        </w:rPr>
        <w:t>Компетентность в сфере социально-правовых отношений</w:t>
      </w:r>
    </w:p>
    <w:p w:rsidR="004059BF" w:rsidRDefault="00375AB3">
      <w:pPr>
        <w:autoSpaceDE w:val="0"/>
        <w:autoSpaceDN w:val="0"/>
        <w:adjustRightInd w:val="0"/>
        <w:jc w:val="both"/>
        <w:divId w:val="1825117916"/>
        <w:rPr>
          <w:sz w:val="28"/>
          <w:szCs w:val="28"/>
        </w:rPr>
      </w:pPr>
      <w:r>
        <w:rPr>
          <w:sz w:val="28"/>
          <w:szCs w:val="28"/>
        </w:rPr>
        <w:t>3.1. Гражданское самоопределение</w:t>
      </w:r>
    </w:p>
    <w:tbl>
      <w:tblPr>
        <w:tblW w:w="5000" w:type="pct"/>
        <w:tblCellMar>
          <w:left w:w="40" w:type="dxa"/>
          <w:right w:w="40" w:type="dxa"/>
        </w:tblCellMar>
        <w:tblLook w:val="04A0"/>
      </w:tblPr>
      <w:tblGrid>
        <w:gridCol w:w="2023"/>
        <w:gridCol w:w="7412"/>
      </w:tblGrid>
      <w:tr w:rsidR="004059BF">
        <w:trPr>
          <w:divId w:val="1825117916"/>
          <w:trHeight w:val="70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Имеет элементарные знания о стране, области, населённом пункте, в котором проживает; знает о многонациональности страны, знает свою национальность, сформировано понятие о том, что все народы должны жить в мире и согласии, имеет уважительное отношение к людям; знает основные  праздники в стране, понимает на доступном уровне  их смысл, традиции их проведения.</w:t>
            </w:r>
          </w:p>
          <w:p w:rsidR="004059BF" w:rsidRDefault="00375AB3">
            <w:pPr>
              <w:autoSpaceDE w:val="0"/>
              <w:autoSpaceDN w:val="0"/>
              <w:adjustRightInd w:val="0"/>
              <w:jc w:val="both"/>
              <w:rPr>
                <w:sz w:val="28"/>
                <w:szCs w:val="28"/>
                <w:lang w:eastAsia="en-US"/>
              </w:rPr>
            </w:pPr>
            <w:r>
              <w:rPr>
                <w:sz w:val="28"/>
                <w:szCs w:val="28"/>
              </w:rPr>
              <w:t xml:space="preserve">4 балла: Имеет элементарные знания о стране, области, населённом пункте, в котором проживает; знает о многонациональности страны, знает свою национальность, формируется понятие о том, что все народы должны жить в мире и согласии, успешно формируется уважительное </w:t>
            </w:r>
            <w:r>
              <w:rPr>
                <w:sz w:val="28"/>
                <w:szCs w:val="28"/>
              </w:rPr>
              <w:lastRenderedPageBreak/>
              <w:t>отношение к людям; знает основные  праздники в стране, традиции их проведения.</w:t>
            </w:r>
          </w:p>
        </w:tc>
      </w:tr>
      <w:tr w:rsidR="004059BF">
        <w:trPr>
          <w:divId w:val="1825117916"/>
          <w:trHeight w:val="49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Имеет элементарные знания о стране, населённом пункте, в котором проживает; знает о многонациональности страны, знает свою национальность, формируется уважительное отношение к людям, иногда допускает незначительные нарушения норм и правил, после соответствующей воспитательной работы способен регулировать своё поведение; знает основные  праздники в стране.</w:t>
            </w:r>
          </w:p>
        </w:tc>
      </w:tr>
      <w:tr w:rsidR="004059BF">
        <w:trPr>
          <w:divId w:val="1825117916"/>
          <w:trHeight w:val="75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Мало знает о своей стране, области, городе, многонациональности  страны; знает нормы поведения, но не заботится об их  соблюдении по отношению к людям как своей, так и другой национальности, отмечаются частые их нарушения. </w:t>
            </w:r>
          </w:p>
          <w:p w:rsidR="004059BF" w:rsidRDefault="00375AB3">
            <w:pPr>
              <w:autoSpaceDE w:val="0"/>
              <w:autoSpaceDN w:val="0"/>
              <w:adjustRightInd w:val="0"/>
              <w:jc w:val="both"/>
              <w:rPr>
                <w:sz w:val="28"/>
                <w:szCs w:val="28"/>
                <w:lang w:eastAsia="en-US"/>
              </w:rPr>
            </w:pPr>
            <w:r>
              <w:rPr>
                <w:sz w:val="28"/>
                <w:szCs w:val="28"/>
              </w:rPr>
              <w:t>1 балла: Не обладает элементарными знаниями  в области гражданского самоопределения, может проявлять отрицательную реакцию к иному мнению, другой национальности.</w:t>
            </w:r>
          </w:p>
        </w:tc>
      </w:tr>
    </w:tbl>
    <w:p w:rsidR="004059BF" w:rsidRDefault="00375AB3">
      <w:pPr>
        <w:autoSpaceDE w:val="0"/>
        <w:autoSpaceDN w:val="0"/>
        <w:adjustRightInd w:val="0"/>
        <w:jc w:val="both"/>
        <w:divId w:val="1825117916"/>
        <w:rPr>
          <w:sz w:val="28"/>
          <w:szCs w:val="28"/>
        </w:rPr>
      </w:pPr>
      <w:r>
        <w:rPr>
          <w:sz w:val="28"/>
          <w:szCs w:val="28"/>
        </w:rPr>
        <w:t>3.2. Социальное самоопределение</w:t>
      </w:r>
    </w:p>
    <w:tbl>
      <w:tblPr>
        <w:tblW w:w="4946" w:type="pct"/>
        <w:tblCellMar>
          <w:left w:w="40" w:type="dxa"/>
          <w:right w:w="40" w:type="dxa"/>
        </w:tblCellMar>
        <w:tblLook w:val="04A0"/>
      </w:tblPr>
      <w:tblGrid>
        <w:gridCol w:w="2001"/>
        <w:gridCol w:w="7332"/>
      </w:tblGrid>
      <w:tr w:rsidR="004059BF">
        <w:trPr>
          <w:divId w:val="1825117916"/>
          <w:trHeight w:val="29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понимает своё социальное окружение, свою роль ученика. Освоил понятия: семья, школа, классный коллектив. Социальные мотивы достаточно сформированы, присутствует стремление выполнять социально значимую роль, быть полезным обществу. Осознаёт значимость хорошей учёбы, соблюдения учебной дисциплины.</w:t>
            </w:r>
          </w:p>
          <w:p w:rsidR="004059BF" w:rsidRDefault="00375AB3">
            <w:pPr>
              <w:autoSpaceDE w:val="0"/>
              <w:autoSpaceDN w:val="0"/>
              <w:adjustRightInd w:val="0"/>
              <w:jc w:val="both"/>
              <w:rPr>
                <w:sz w:val="28"/>
                <w:szCs w:val="28"/>
                <w:lang w:eastAsia="en-US"/>
              </w:rPr>
            </w:pPr>
            <w:r>
              <w:rPr>
                <w:sz w:val="28"/>
                <w:szCs w:val="28"/>
              </w:rPr>
              <w:t>4 балла: Понимает своё социальное окружение, свою роль ученика. Стремление выполнять социально значимую роль, быть полезным обществу требует некоторых стимулов со стороны взрослых. Осознаёт значимость хорошей учёбы, соблюдения учебной дисциплины.</w:t>
            </w:r>
          </w:p>
        </w:tc>
      </w:tr>
      <w:tr w:rsidR="004059BF">
        <w:trPr>
          <w:divId w:val="1825117916"/>
          <w:trHeight w:val="14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Социальное окружение понимает не в полном объеме, ограничивается ближайшим окружением. Свою роль ученика в основном понимает, не всегда охотно участвует в социально значимых делах даже при наличии определённых стимулов. Знает о необходимости посещать школу, хорошо учиться, но допускает отдельные нарушения учебной дисциплины.</w:t>
            </w:r>
          </w:p>
        </w:tc>
      </w:tr>
      <w:tr w:rsidR="004059BF">
        <w:trPr>
          <w:divId w:val="1825117916"/>
          <w:trHeight w:val="22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Слабо ориентируется в своём социальном окружении. Свою роль ученика понимает недостаточно, неохотно участвует в социально значимых делах даже при наличии определённых стимулов. Осознание необходимости учиться развито недостаточно.</w:t>
            </w:r>
          </w:p>
          <w:p w:rsidR="004059BF" w:rsidRDefault="00375AB3">
            <w:pPr>
              <w:autoSpaceDE w:val="0"/>
              <w:autoSpaceDN w:val="0"/>
              <w:adjustRightInd w:val="0"/>
              <w:jc w:val="both"/>
              <w:rPr>
                <w:sz w:val="28"/>
                <w:szCs w:val="28"/>
                <w:lang w:eastAsia="en-US"/>
              </w:rPr>
            </w:pPr>
            <w:r>
              <w:rPr>
                <w:sz w:val="28"/>
                <w:szCs w:val="28"/>
              </w:rPr>
              <w:lastRenderedPageBreak/>
              <w:t>1 балл:  Слабо ориентируется в своём социальном окружении,  негативно относится к школе, к учёбе.</w:t>
            </w:r>
          </w:p>
        </w:tc>
      </w:tr>
      <w:tr w:rsidR="004059BF">
        <w:trPr>
          <w:divId w:val="1825117916"/>
          <w:trHeight w:val="69"/>
        </w:trPr>
        <w:tc>
          <w:tcPr>
            <w:tcW w:w="5000" w:type="pct"/>
            <w:gridSpan w:val="2"/>
            <w:tcBorders>
              <w:top w:val="nil"/>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lastRenderedPageBreak/>
              <w:t>3.3. Культура поведения</w:t>
            </w:r>
          </w:p>
        </w:tc>
      </w:tr>
      <w:tr w:rsidR="004059BF">
        <w:trPr>
          <w:divId w:val="1825117916"/>
          <w:trHeight w:val="29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Знает и соблюдает нормы поведения, является образцом для окружающих.</w:t>
            </w:r>
          </w:p>
          <w:p w:rsidR="004059BF" w:rsidRDefault="00375AB3">
            <w:pPr>
              <w:autoSpaceDE w:val="0"/>
              <w:autoSpaceDN w:val="0"/>
              <w:adjustRightInd w:val="0"/>
              <w:jc w:val="both"/>
              <w:rPr>
                <w:sz w:val="28"/>
                <w:szCs w:val="28"/>
                <w:lang w:eastAsia="en-US"/>
              </w:rPr>
            </w:pPr>
            <w:r>
              <w:rPr>
                <w:sz w:val="28"/>
                <w:szCs w:val="28"/>
              </w:rPr>
              <w:t>4 баллов: Знает и почти всегда соблюдает нормы поведения, отвечающие требованиям школы и общества.</w:t>
            </w:r>
          </w:p>
        </w:tc>
      </w:tr>
      <w:tr w:rsidR="004059BF">
        <w:trPr>
          <w:divId w:val="1825117916"/>
          <w:trHeight w:val="14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Знает нормы поведения, но не всегда их соблюдает, допуская периодические нарушения.</w:t>
            </w:r>
          </w:p>
        </w:tc>
      </w:tr>
      <w:tr w:rsidR="004059BF">
        <w:trPr>
          <w:divId w:val="1825117916"/>
          <w:trHeight w:val="22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Мало знает и не заботится о соблюдении норм поведения, отмечаются частые их нарушения. </w:t>
            </w:r>
          </w:p>
          <w:p w:rsidR="004059BF" w:rsidRDefault="00375AB3">
            <w:pPr>
              <w:autoSpaceDE w:val="0"/>
              <w:autoSpaceDN w:val="0"/>
              <w:adjustRightInd w:val="0"/>
              <w:jc w:val="both"/>
              <w:rPr>
                <w:sz w:val="28"/>
                <w:szCs w:val="28"/>
                <w:lang w:eastAsia="en-US"/>
              </w:rPr>
            </w:pPr>
            <w:r>
              <w:rPr>
                <w:sz w:val="28"/>
                <w:szCs w:val="28"/>
              </w:rPr>
              <w:t>1 балл: Не обладает элементарной культурой поведения.</w:t>
            </w:r>
          </w:p>
        </w:tc>
      </w:tr>
      <w:tr w:rsidR="004059BF">
        <w:trPr>
          <w:divId w:val="1825117916"/>
          <w:trHeight w:val="348"/>
        </w:trPr>
        <w:tc>
          <w:tcPr>
            <w:tcW w:w="5000" w:type="pct"/>
            <w:gridSpan w:val="2"/>
            <w:tcBorders>
              <w:top w:val="single" w:sz="6" w:space="0" w:color="auto"/>
              <w:left w:val="nil"/>
              <w:bottom w:val="nil"/>
              <w:right w:val="nil"/>
            </w:tcBorders>
            <w:hideMark/>
          </w:tcPr>
          <w:p w:rsidR="004059BF" w:rsidRDefault="00375AB3">
            <w:pPr>
              <w:autoSpaceDE w:val="0"/>
              <w:autoSpaceDN w:val="0"/>
              <w:adjustRightInd w:val="0"/>
              <w:jc w:val="both"/>
              <w:rPr>
                <w:sz w:val="28"/>
                <w:szCs w:val="28"/>
                <w:u w:val="single"/>
                <w:lang w:eastAsia="en-US"/>
              </w:rPr>
            </w:pPr>
            <w:r>
              <w:rPr>
                <w:sz w:val="28"/>
                <w:szCs w:val="28"/>
                <w:u w:val="single"/>
              </w:rPr>
              <w:t>IV. Трудовая готовность</w:t>
            </w:r>
          </w:p>
        </w:tc>
      </w:tr>
      <w:tr w:rsidR="004059BF">
        <w:trPr>
          <w:divId w:val="1825117916"/>
          <w:trHeight w:val="148"/>
        </w:trPr>
        <w:tc>
          <w:tcPr>
            <w:tcW w:w="5000" w:type="pct"/>
            <w:gridSpan w:val="2"/>
            <w:tcBorders>
              <w:top w:val="nil"/>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 xml:space="preserve">4.1. Отношение к труду </w:t>
            </w:r>
          </w:p>
        </w:tc>
      </w:tr>
      <w:tr w:rsidR="004059BF">
        <w:trPr>
          <w:divId w:val="1825117916"/>
          <w:trHeight w:val="21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Умеет и любит трудиться, охотно выполняет все поручения, проявляет инициативу, стремится к самостоятельности. Уважительно относится к людям труда, проявляет бережное отношение к результатам своего труда и труда других людей.</w:t>
            </w:r>
          </w:p>
          <w:p w:rsidR="004059BF" w:rsidRDefault="00375AB3">
            <w:pPr>
              <w:autoSpaceDE w:val="0"/>
              <w:autoSpaceDN w:val="0"/>
              <w:adjustRightInd w:val="0"/>
              <w:jc w:val="both"/>
              <w:rPr>
                <w:sz w:val="28"/>
                <w:szCs w:val="28"/>
                <w:lang w:eastAsia="en-US"/>
              </w:rPr>
            </w:pPr>
            <w:r>
              <w:rPr>
                <w:sz w:val="28"/>
                <w:szCs w:val="28"/>
              </w:rPr>
              <w:t>4 балла: Хорошо трудится, ответственно относится к поручениям. Уважительно относится к людям труда, проявляет бережное отношение к результатам своего труда и труда других людей.</w:t>
            </w:r>
          </w:p>
        </w:tc>
      </w:tr>
      <w:tr w:rsidR="004059BF">
        <w:trPr>
          <w:divId w:val="1825117916"/>
          <w:trHeight w:val="14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Недостаточно понимает важность труда, выполняет трудовые обязанности под контролем взрослых, имеются случаи их игнорирования. Проявляет бережное отношение к результатам своего труда и недостаточное уважение к результатам труда других людей.</w:t>
            </w:r>
          </w:p>
        </w:tc>
      </w:tr>
      <w:tr w:rsidR="004059BF">
        <w:trPr>
          <w:divId w:val="1825117916"/>
          <w:trHeight w:val="35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Непонимание необходимости труда, систематическое уклонение от трудовых дел, включение в трудовой процесс по принуждению, исполнение работы только под контролем. Равнодушное отношение к результатам труда.</w:t>
            </w:r>
          </w:p>
          <w:p w:rsidR="004059BF" w:rsidRDefault="00375AB3">
            <w:pPr>
              <w:autoSpaceDE w:val="0"/>
              <w:autoSpaceDN w:val="0"/>
              <w:adjustRightInd w:val="0"/>
              <w:jc w:val="both"/>
              <w:rPr>
                <w:sz w:val="28"/>
                <w:szCs w:val="28"/>
                <w:lang w:eastAsia="en-US"/>
              </w:rPr>
            </w:pPr>
            <w:r>
              <w:rPr>
                <w:sz w:val="28"/>
                <w:szCs w:val="28"/>
              </w:rPr>
              <w:t>1 балл: Неприятие труда, частые уклонения от трудовых дел и поручений, неуважительное отношение к результатам труда как своего, так и других людей.</w:t>
            </w:r>
          </w:p>
        </w:tc>
      </w:tr>
      <w:tr w:rsidR="004059BF">
        <w:trPr>
          <w:divId w:val="1825117916"/>
          <w:trHeight w:val="218"/>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 xml:space="preserve">4.2. Наличие знаний, умений, навыков по самообслуживанию </w:t>
            </w:r>
          </w:p>
        </w:tc>
      </w:tr>
      <w:tr w:rsidR="004059BF">
        <w:trPr>
          <w:divId w:val="1825117916"/>
          <w:trHeight w:val="21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сформированные знания и умения по самообслуживанию, качественное применение на практике. Достаточная самостоятельность при самообслуживании.</w:t>
            </w:r>
          </w:p>
          <w:p w:rsidR="004059BF" w:rsidRDefault="00375AB3">
            <w:pPr>
              <w:autoSpaceDE w:val="0"/>
              <w:autoSpaceDN w:val="0"/>
              <w:adjustRightInd w:val="0"/>
              <w:jc w:val="both"/>
              <w:rPr>
                <w:sz w:val="28"/>
                <w:szCs w:val="28"/>
                <w:lang w:eastAsia="en-US"/>
              </w:rPr>
            </w:pPr>
            <w:r>
              <w:rPr>
                <w:sz w:val="28"/>
                <w:szCs w:val="28"/>
              </w:rPr>
              <w:t xml:space="preserve">4 балла. Наличие знаний, умений и навыков по самообслуживанию. Однако их практическое использование затруднено по ряду субъективных факторов: недисциплинированности, непрактичности, </w:t>
            </w:r>
            <w:r>
              <w:rPr>
                <w:sz w:val="28"/>
                <w:szCs w:val="28"/>
              </w:rPr>
              <w:lastRenderedPageBreak/>
              <w:t>неорганизованности. Ученик старается сам себя исправлять, осознает свой недостаток, стремится следить за собой. Хорошо принимает помощь.</w:t>
            </w:r>
          </w:p>
        </w:tc>
      </w:tr>
      <w:tr w:rsidR="004059BF">
        <w:trPr>
          <w:divId w:val="1825117916"/>
          <w:trHeight w:val="21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Недостаточная сформированность ряда основных знаний, умений, навыков по самообслуживанию, но есть желание их иметь и использовать. Требуется помощь и контроль со стороны взрослых.</w:t>
            </w:r>
          </w:p>
        </w:tc>
      </w:tr>
      <w:tr w:rsidR="004059BF">
        <w:trPr>
          <w:divId w:val="1825117916"/>
          <w:trHeight w:val="41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Несформированность ряда основных знаний, умений, навыков по самообслуживанию, нежелание их приобретать. Приобретённые знания и умения применяет неохотно, по принуждению.</w:t>
            </w:r>
          </w:p>
          <w:p w:rsidR="004059BF" w:rsidRDefault="00375AB3">
            <w:pPr>
              <w:autoSpaceDE w:val="0"/>
              <w:autoSpaceDN w:val="0"/>
              <w:adjustRightInd w:val="0"/>
              <w:jc w:val="both"/>
              <w:rPr>
                <w:sz w:val="28"/>
                <w:szCs w:val="28"/>
                <w:lang w:eastAsia="en-US"/>
              </w:rPr>
            </w:pPr>
            <w:r>
              <w:rPr>
                <w:sz w:val="28"/>
                <w:szCs w:val="28"/>
              </w:rPr>
              <w:t>1 балл. При самообслуживании и реализации необходимых жизненных навыков требуется постоянный контроль взрослых, проявляется явное стремление к иждивенческому образу жизни.</w:t>
            </w:r>
          </w:p>
        </w:tc>
      </w:tr>
      <w:tr w:rsidR="004059BF">
        <w:trPr>
          <w:divId w:val="1825117916"/>
          <w:trHeight w:val="55"/>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4.3. Теоретическая и практическая подготовленность к труду</w:t>
            </w:r>
          </w:p>
        </w:tc>
      </w:tr>
      <w:tr w:rsidR="004059BF">
        <w:trPr>
          <w:divId w:val="1825117916"/>
          <w:trHeight w:val="35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владеет простейшими технико-технологическими знаниями и практическими умениями, качественно выполняет работу, использует правильные приёмы, проявляет старание, аккуратность. Сформированы организационные привычки, соблюдает порядок на рабочем месте. Хорошо ориентируется в задании, практически не нуждается в помощи со стороны педагога.</w:t>
            </w:r>
          </w:p>
          <w:p w:rsidR="004059BF" w:rsidRDefault="00375AB3">
            <w:pPr>
              <w:autoSpaceDE w:val="0"/>
              <w:autoSpaceDN w:val="0"/>
              <w:adjustRightInd w:val="0"/>
              <w:jc w:val="both"/>
              <w:rPr>
                <w:sz w:val="28"/>
                <w:szCs w:val="28"/>
                <w:lang w:eastAsia="en-US"/>
              </w:rPr>
            </w:pPr>
            <w:r>
              <w:rPr>
                <w:sz w:val="28"/>
                <w:szCs w:val="28"/>
              </w:rPr>
              <w:t>4 балла: Владеет простейшими технико-технологическими знаниями и практическими умениями, качественно выполняет работу, использует правильные приёмы, проявляет старание, аккуратность. Сформированы организационные привычки, соблюдает порядок на рабочем месте. Периодически нуждается в помощи со стороны педагога.</w:t>
            </w:r>
          </w:p>
        </w:tc>
      </w:tr>
      <w:tr w:rsidR="004059BF">
        <w:trPr>
          <w:divId w:val="1825117916"/>
          <w:trHeight w:val="28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Теоретические знания сформированы недостаточно, не всегда может применить полученные знания на практике. Недостаточно проявляет старание, стремление выполнить работу качественно, работает «по настроению». Требуется дополнительное стимулирование со стороны педагога. Формируются организационные привычки, способен соблюдать порядок на рабочем месте под контролем педагога. Часто нуждается в помощи, дополнительном объяснении. Помощь принимает.</w:t>
            </w:r>
          </w:p>
        </w:tc>
      </w:tr>
      <w:tr w:rsidR="004059BF">
        <w:trPr>
          <w:divId w:val="1825117916"/>
          <w:trHeight w:val="28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Трудовая подготовленность слабая, не всегда проявляет желание к приобретению умений и навыков, не любит прикладывать волевые усилия для достижения результата, проявляет небрежность при выполнении работ. Организационные привычки сформированы недостаточно, </w:t>
            </w:r>
            <w:r>
              <w:rPr>
                <w:sz w:val="28"/>
                <w:szCs w:val="28"/>
              </w:rPr>
              <w:lastRenderedPageBreak/>
              <w:t>стремление к порядку на рабочем месте отсутствует. Способен соблюдать порядок под контролем, по принуждению. Не всегда принимает помощь.</w:t>
            </w:r>
          </w:p>
          <w:p w:rsidR="004059BF" w:rsidRDefault="00375AB3">
            <w:pPr>
              <w:autoSpaceDE w:val="0"/>
              <w:autoSpaceDN w:val="0"/>
              <w:adjustRightInd w:val="0"/>
              <w:jc w:val="both"/>
              <w:rPr>
                <w:sz w:val="28"/>
                <w:szCs w:val="28"/>
                <w:lang w:eastAsia="en-US"/>
              </w:rPr>
            </w:pPr>
            <w:r>
              <w:rPr>
                <w:sz w:val="28"/>
                <w:szCs w:val="28"/>
              </w:rPr>
              <w:t>1 балл: Трудовая подготовленность слабая, не проявляет желания к приобретению умений и навыков, ленив, неорганизован. Выполнение работ некачественное, часто не доводит начатое до конца. Может быть негативная, неадекватная реакция на помощь.</w:t>
            </w:r>
          </w:p>
        </w:tc>
      </w:tr>
    </w:tbl>
    <w:p w:rsidR="004059BF" w:rsidRDefault="00375AB3">
      <w:pPr>
        <w:autoSpaceDE w:val="0"/>
        <w:autoSpaceDN w:val="0"/>
        <w:adjustRightInd w:val="0"/>
        <w:jc w:val="both"/>
        <w:divId w:val="1825117916"/>
        <w:rPr>
          <w:sz w:val="28"/>
          <w:szCs w:val="28"/>
          <w:u w:val="single"/>
        </w:rPr>
      </w:pPr>
      <w:r>
        <w:rPr>
          <w:sz w:val="28"/>
          <w:szCs w:val="28"/>
          <w:u w:val="single"/>
        </w:rPr>
        <w:lastRenderedPageBreak/>
        <w:t>V. Психологическая (морально-волевая) готовность</w:t>
      </w:r>
    </w:p>
    <w:p w:rsidR="004059BF" w:rsidRDefault="00375AB3">
      <w:pPr>
        <w:autoSpaceDE w:val="0"/>
        <w:autoSpaceDN w:val="0"/>
        <w:adjustRightInd w:val="0"/>
        <w:jc w:val="both"/>
        <w:divId w:val="1825117916"/>
        <w:rPr>
          <w:i/>
          <w:sz w:val="28"/>
          <w:szCs w:val="28"/>
        </w:rPr>
      </w:pPr>
      <w:r>
        <w:rPr>
          <w:i/>
          <w:sz w:val="28"/>
          <w:szCs w:val="28"/>
        </w:rPr>
        <w:t>Личностная компетентность</w:t>
      </w:r>
    </w:p>
    <w:p w:rsidR="004059BF" w:rsidRDefault="00375AB3">
      <w:pPr>
        <w:autoSpaceDE w:val="0"/>
        <w:autoSpaceDN w:val="0"/>
        <w:adjustRightInd w:val="0"/>
        <w:jc w:val="both"/>
        <w:divId w:val="1825117916"/>
        <w:rPr>
          <w:sz w:val="28"/>
          <w:szCs w:val="28"/>
        </w:rPr>
      </w:pPr>
      <w:r>
        <w:rPr>
          <w:sz w:val="28"/>
          <w:szCs w:val="28"/>
        </w:rPr>
        <w:t>5.1. Уровень сбалансированности эмоционально-волевых процессов личности</w:t>
      </w:r>
    </w:p>
    <w:tbl>
      <w:tblPr>
        <w:tblW w:w="5000" w:type="pct"/>
        <w:tblCellMar>
          <w:left w:w="40" w:type="dxa"/>
          <w:right w:w="40" w:type="dxa"/>
        </w:tblCellMar>
        <w:tblLook w:val="04A0"/>
      </w:tblPr>
      <w:tblGrid>
        <w:gridCol w:w="2023"/>
        <w:gridCol w:w="7412"/>
      </w:tblGrid>
      <w:tr w:rsidR="004059BF">
        <w:trPr>
          <w:divId w:val="1825117916"/>
          <w:trHeight w:val="1843"/>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Адекватный уровень личностной и ситуативной тревожности, миролюбие, эффективная сознательная саморегуляция поведения, отсутствие аффективных вспышек.</w:t>
            </w:r>
          </w:p>
          <w:p w:rsidR="004059BF" w:rsidRDefault="00375AB3">
            <w:pPr>
              <w:autoSpaceDE w:val="0"/>
              <w:autoSpaceDN w:val="0"/>
              <w:adjustRightInd w:val="0"/>
              <w:jc w:val="both"/>
              <w:rPr>
                <w:sz w:val="28"/>
                <w:szCs w:val="28"/>
                <w:lang w:eastAsia="en-US"/>
              </w:rPr>
            </w:pPr>
            <w:r>
              <w:rPr>
                <w:sz w:val="28"/>
                <w:szCs w:val="28"/>
              </w:rPr>
              <w:t>4 балла: Уровень ситуативной и личностной тревожности адекватный, достаточное миролюбие (не наблюдается безосновательная агрессия),  хорошая саморегуляция.</w:t>
            </w:r>
          </w:p>
        </w:tc>
      </w:tr>
      <w:tr w:rsidR="004059BF">
        <w:trPr>
          <w:divId w:val="1825117916"/>
          <w:trHeight w:val="115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Уровень ситуативной и личностной тревожности имеет тенденцию к необъективно повышенному, эпизодически проявляются аффективные вспышки, настроение может неадекватно колебаться, самостоятельная регуляция поведения бывает затруднена.</w:t>
            </w:r>
          </w:p>
        </w:tc>
      </w:tr>
      <w:tr w:rsidR="004059BF">
        <w:trPr>
          <w:divId w:val="1825117916"/>
          <w:trHeight w:val="184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Уровень сбалансированности эмоциональных процессов личности ниже среднего: эмоциональная нестабильность, частые аффективные вспышки, процессы саморегуляции развиты слабо, выраженная агрессивность.</w:t>
            </w:r>
          </w:p>
          <w:p w:rsidR="004059BF" w:rsidRDefault="00375AB3">
            <w:pPr>
              <w:autoSpaceDE w:val="0"/>
              <w:autoSpaceDN w:val="0"/>
              <w:adjustRightInd w:val="0"/>
              <w:jc w:val="both"/>
              <w:rPr>
                <w:sz w:val="28"/>
                <w:szCs w:val="28"/>
                <w:lang w:eastAsia="en-US"/>
              </w:rPr>
            </w:pPr>
            <w:r>
              <w:rPr>
                <w:sz w:val="28"/>
                <w:szCs w:val="28"/>
              </w:rPr>
              <w:t>1 балл: Неадекватная динамика психических процессов, преобладание их аффективных компонентов, нарушение психомоторики в стрессовых ситуациях, слабая саморегуляцияповедения.</w:t>
            </w:r>
          </w:p>
        </w:tc>
      </w:tr>
      <w:tr w:rsidR="004059BF">
        <w:trPr>
          <w:divId w:val="1825117916"/>
          <w:trHeight w:val="490"/>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5.2. Уровень развития самосознания</w:t>
            </w:r>
          </w:p>
        </w:tc>
      </w:tr>
      <w:tr w:rsidR="004059BF">
        <w:trPr>
          <w:divId w:val="1825117916"/>
          <w:trHeight w:val="99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знает свои способности, задатки. Адекватный уровень самооценки. Может проанализировать свое поведение после побуждения взрослого. Умеет видеть свои недостатки и просить помощи у других. Формируется чувство собственной значимости, уверенности, ответственности за свою жизнь.</w:t>
            </w:r>
          </w:p>
          <w:p w:rsidR="004059BF" w:rsidRDefault="00375AB3">
            <w:pPr>
              <w:autoSpaceDE w:val="0"/>
              <w:autoSpaceDN w:val="0"/>
              <w:adjustRightInd w:val="0"/>
              <w:jc w:val="both"/>
              <w:rPr>
                <w:sz w:val="28"/>
                <w:szCs w:val="28"/>
                <w:lang w:eastAsia="en-US"/>
              </w:rPr>
            </w:pPr>
            <w:r>
              <w:rPr>
                <w:sz w:val="28"/>
                <w:szCs w:val="28"/>
              </w:rPr>
              <w:t>4 балла: Способность к адекватной самооценке, самоанализу. Может проявлять чувство собственного достоинства, уверенности в себе. При необходимости может обратиться за помощью. Способен проанализировать свое поведение после побуждения взрослого.</w:t>
            </w:r>
          </w:p>
        </w:tc>
      </w:tr>
      <w:tr w:rsidR="004059BF">
        <w:trPr>
          <w:divId w:val="1825117916"/>
          <w:trHeight w:val="70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Ситуативная самооценка, недостаточно сформированы навыки самоанализа своих личностных особенностей и поведения, неумение высказать свои стремления, желания.</w:t>
            </w:r>
          </w:p>
        </w:tc>
      </w:tr>
      <w:tr w:rsidR="004059BF">
        <w:trPr>
          <w:divId w:val="1825117916"/>
          <w:trHeight w:val="161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Явно завышенный или заниженный уровень самооценки, слабо развито чувство собственного достоинства, неуверенность в себе, некритичность, неспособность брать ответственность. </w:t>
            </w:r>
          </w:p>
          <w:p w:rsidR="004059BF" w:rsidRDefault="00375AB3">
            <w:pPr>
              <w:autoSpaceDE w:val="0"/>
              <w:autoSpaceDN w:val="0"/>
              <w:adjustRightInd w:val="0"/>
              <w:jc w:val="both"/>
              <w:rPr>
                <w:sz w:val="28"/>
                <w:szCs w:val="28"/>
                <w:lang w:eastAsia="en-US"/>
              </w:rPr>
            </w:pPr>
            <w:r>
              <w:rPr>
                <w:sz w:val="28"/>
                <w:szCs w:val="28"/>
              </w:rPr>
              <w:t>1 балл: Неспособность к самооценке, неразвитое самосознание, отсутствие чувства личной ответственности за свою жизнь, искаженное представление о себе, незнание свих индивидуальных особенностей. Негативная «Я-концепция».</w:t>
            </w:r>
          </w:p>
        </w:tc>
      </w:tr>
    </w:tbl>
    <w:p w:rsidR="004059BF" w:rsidRDefault="00375AB3">
      <w:pPr>
        <w:autoSpaceDE w:val="0"/>
        <w:autoSpaceDN w:val="0"/>
        <w:adjustRightInd w:val="0"/>
        <w:jc w:val="both"/>
        <w:divId w:val="1825117916"/>
        <w:rPr>
          <w:sz w:val="28"/>
          <w:szCs w:val="28"/>
          <w:u w:val="single"/>
        </w:rPr>
      </w:pPr>
      <w:r>
        <w:rPr>
          <w:sz w:val="28"/>
          <w:szCs w:val="28"/>
          <w:u w:val="single"/>
        </w:rPr>
        <w:t>Коммуникативная компетентность</w:t>
      </w:r>
    </w:p>
    <w:p w:rsidR="004059BF" w:rsidRDefault="00375AB3">
      <w:pPr>
        <w:autoSpaceDE w:val="0"/>
        <w:autoSpaceDN w:val="0"/>
        <w:adjustRightInd w:val="0"/>
        <w:jc w:val="both"/>
        <w:divId w:val="1825117916"/>
        <w:rPr>
          <w:sz w:val="28"/>
          <w:szCs w:val="28"/>
        </w:rPr>
      </w:pPr>
      <w:r>
        <w:rPr>
          <w:sz w:val="28"/>
          <w:szCs w:val="28"/>
        </w:rPr>
        <w:t>5.3. Уровень развития коммуникативной компетентности</w:t>
      </w:r>
    </w:p>
    <w:tbl>
      <w:tblPr>
        <w:tblW w:w="5000" w:type="pct"/>
        <w:tblCellMar>
          <w:left w:w="40" w:type="dxa"/>
          <w:right w:w="40" w:type="dxa"/>
        </w:tblCellMar>
        <w:tblLook w:val="04A0"/>
      </w:tblPr>
      <w:tblGrid>
        <w:gridCol w:w="2023"/>
        <w:gridCol w:w="7412"/>
      </w:tblGrid>
      <w:tr w:rsidR="004059BF">
        <w:trPr>
          <w:divId w:val="1825117916"/>
          <w:trHeight w:val="63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Адекватно оценивает ситуацию и свои возможности, умеет полно и точно выражать свои мысли, хорошо владеет монологической и диалогической формами речи, умеет устанавливать доброжелательные взаимоотношения; умеет понимать окружающих людей и гибко перестраивать свое поведение в соответствии с изменяющейся ситуацией. Демонстрирует доброжелательность и открытость в общении, умеет сотрудничать, осуществлять совместную деятельность со взрослыми и детьми.</w:t>
            </w:r>
          </w:p>
          <w:p w:rsidR="004059BF" w:rsidRDefault="00375AB3">
            <w:pPr>
              <w:autoSpaceDE w:val="0"/>
              <w:autoSpaceDN w:val="0"/>
              <w:adjustRightInd w:val="0"/>
              <w:jc w:val="both"/>
              <w:rPr>
                <w:sz w:val="28"/>
                <w:szCs w:val="28"/>
                <w:lang w:eastAsia="en-US"/>
              </w:rPr>
            </w:pPr>
            <w:r>
              <w:rPr>
                <w:sz w:val="28"/>
                <w:szCs w:val="28"/>
              </w:rPr>
              <w:t>4 балла: Достаточно адекватно может оценить свои способности и требования ситуации, старается грамотно излагать свои мысли, владеет монологической и диалогической формами речи, старается устанавливать доброжелательные взаимоотношения, пытается гибко реагировать, перестраивать свое поведение в различных ситуациях; умеет сотрудничать, осуществлять совместную деятельность со взрослыми и детьми.</w:t>
            </w:r>
          </w:p>
        </w:tc>
      </w:tr>
      <w:tr w:rsidR="004059BF">
        <w:trPr>
          <w:divId w:val="1825117916"/>
          <w:trHeight w:val="161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 всегда адекватно оценивает свои возможности и ситуацию, не всегда бывает внимателен к партнерам по общению, недостаточно грамотно оформляет свои мысли, часто использует «жаргонные» слова и выражения публично, речь скудная; не развита восприимчивость к внутреннему миру собеседника, однако выражено умение прогнозировать реакцию другого на собственные поступки и действия. Есть потенциал для развития коммуникативных навыков. Может осуществлять сотрудничество с окружающими при наличии стимула и направляющей деятельности со стороны взрослого.</w:t>
            </w:r>
          </w:p>
        </w:tc>
      </w:tr>
      <w:tr w:rsidR="004059BF">
        <w:trPr>
          <w:divId w:val="1825117916"/>
          <w:trHeight w:val="70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Несформированная самооценка, неадекватное отношение к себе, недоверчивость, агрессивность, обвинение других в своих проблемах, желание «закрыться» от собеседника; недостаточное развитие монологической и диалогической форм речи, может наблюдаться нарочито развязное поведение, как «защитная реакция». С трудом осуществляет сотрудничество с детьми и взрослыми</w:t>
            </w:r>
          </w:p>
          <w:p w:rsidR="004059BF" w:rsidRDefault="00375AB3">
            <w:pPr>
              <w:autoSpaceDE w:val="0"/>
              <w:autoSpaceDN w:val="0"/>
              <w:adjustRightInd w:val="0"/>
              <w:jc w:val="both"/>
              <w:rPr>
                <w:sz w:val="28"/>
                <w:szCs w:val="28"/>
                <w:lang w:eastAsia="en-US"/>
              </w:rPr>
            </w:pPr>
            <w:r>
              <w:rPr>
                <w:sz w:val="28"/>
                <w:szCs w:val="28"/>
              </w:rPr>
              <w:t>1 балл. Грубое нарушение коммуникации. С трудом излагает свои мысли. Не умеет относиться к себе критически. Отчуждение. Агрессия. На контакт идёт избирательно, неохотно с ограниченным количеством людей.</w:t>
            </w:r>
          </w:p>
        </w:tc>
      </w:tr>
    </w:tbl>
    <w:p w:rsidR="004059BF" w:rsidRDefault="00375AB3">
      <w:pPr>
        <w:autoSpaceDE w:val="0"/>
        <w:autoSpaceDN w:val="0"/>
        <w:adjustRightInd w:val="0"/>
        <w:jc w:val="both"/>
        <w:divId w:val="1825117916"/>
        <w:rPr>
          <w:b/>
          <w:sz w:val="28"/>
          <w:szCs w:val="28"/>
        </w:rPr>
      </w:pPr>
      <w:r>
        <w:rPr>
          <w:b/>
          <w:sz w:val="28"/>
          <w:szCs w:val="28"/>
        </w:rPr>
        <w:t>Показатели и критерии готовности выпускника к самостоятельной жизни.</w:t>
      </w:r>
    </w:p>
    <w:p w:rsidR="004059BF" w:rsidRDefault="00375AB3">
      <w:pPr>
        <w:autoSpaceDE w:val="0"/>
        <w:autoSpaceDN w:val="0"/>
        <w:adjustRightInd w:val="0"/>
        <w:jc w:val="both"/>
        <w:divId w:val="1825117916"/>
        <w:rPr>
          <w:sz w:val="28"/>
          <w:szCs w:val="28"/>
          <w:u w:val="single"/>
        </w:rPr>
      </w:pPr>
      <w:r>
        <w:rPr>
          <w:sz w:val="28"/>
          <w:szCs w:val="28"/>
          <w:u w:val="single"/>
        </w:rPr>
        <w:t>I. Физическая готовность (культура здорового образа жизни)</w:t>
      </w:r>
    </w:p>
    <w:p w:rsidR="004059BF" w:rsidRDefault="00375AB3">
      <w:pPr>
        <w:autoSpaceDE w:val="0"/>
        <w:autoSpaceDN w:val="0"/>
        <w:adjustRightInd w:val="0"/>
        <w:jc w:val="both"/>
        <w:divId w:val="1825117916"/>
        <w:rPr>
          <w:i/>
          <w:sz w:val="28"/>
          <w:szCs w:val="28"/>
        </w:rPr>
      </w:pPr>
      <w:r>
        <w:rPr>
          <w:i/>
          <w:sz w:val="28"/>
          <w:szCs w:val="28"/>
        </w:rPr>
        <w:t>Состояние здоровья</w:t>
      </w:r>
    </w:p>
    <w:tbl>
      <w:tblPr>
        <w:tblW w:w="5000" w:type="pct"/>
        <w:tblCellMar>
          <w:left w:w="40" w:type="dxa"/>
          <w:right w:w="40" w:type="dxa"/>
        </w:tblCellMar>
        <w:tblLook w:val="04A0"/>
      </w:tblPr>
      <w:tblGrid>
        <w:gridCol w:w="2023"/>
        <w:gridCol w:w="7412"/>
      </w:tblGrid>
      <w:tr w:rsidR="004059BF">
        <w:trPr>
          <w:divId w:val="1825117916"/>
          <w:trHeight w:val="65"/>
        </w:trPr>
        <w:tc>
          <w:tcPr>
            <w:tcW w:w="5000" w:type="pct"/>
            <w:gridSpan w:val="2"/>
            <w:tcBorders>
              <w:top w:val="nil"/>
              <w:left w:val="nil"/>
              <w:bottom w:val="single" w:sz="4" w:space="0" w:color="auto"/>
              <w:right w:val="nil"/>
            </w:tcBorders>
            <w:hideMark/>
          </w:tcPr>
          <w:p w:rsidR="004059BF" w:rsidRDefault="00375AB3">
            <w:pPr>
              <w:autoSpaceDE w:val="0"/>
              <w:autoSpaceDN w:val="0"/>
              <w:adjustRightInd w:val="0"/>
              <w:jc w:val="both"/>
              <w:rPr>
                <w:sz w:val="28"/>
                <w:szCs w:val="28"/>
                <w:lang w:eastAsia="en-US"/>
              </w:rPr>
            </w:pPr>
            <w:r>
              <w:rPr>
                <w:sz w:val="28"/>
                <w:szCs w:val="28"/>
              </w:rPr>
              <w:t>1. 1.Физическое развитие</w:t>
            </w:r>
          </w:p>
        </w:tc>
      </w:tr>
      <w:tr w:rsidR="004059BF">
        <w:trPr>
          <w:divId w:val="1825117916"/>
          <w:trHeight w:val="931"/>
        </w:trPr>
        <w:tc>
          <w:tcPr>
            <w:tcW w:w="1072" w:type="pct"/>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3928" w:type="pct"/>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5 баллов: Гармоничное развитие согласно норме по всем показателям, по некоторым показателям – выше нормы.</w:t>
            </w:r>
          </w:p>
          <w:p w:rsidR="004059BF" w:rsidRDefault="00375AB3">
            <w:pPr>
              <w:autoSpaceDE w:val="0"/>
              <w:autoSpaceDN w:val="0"/>
              <w:adjustRightInd w:val="0"/>
              <w:jc w:val="both"/>
              <w:rPr>
                <w:sz w:val="28"/>
                <w:szCs w:val="28"/>
                <w:lang w:eastAsia="en-US"/>
              </w:rPr>
            </w:pPr>
            <w:r>
              <w:rPr>
                <w:sz w:val="28"/>
                <w:szCs w:val="28"/>
              </w:rPr>
              <w:t>4 балла: Гармоничное развитие согласно норме по всем показателям</w:t>
            </w:r>
          </w:p>
        </w:tc>
      </w:tr>
      <w:tr w:rsidR="004059BF">
        <w:trPr>
          <w:divId w:val="1825117916"/>
          <w:trHeight w:val="470"/>
        </w:trPr>
        <w:tc>
          <w:tcPr>
            <w:tcW w:w="1072" w:type="pct"/>
            <w:tcBorders>
              <w:top w:val="single" w:sz="4"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4"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Полное соответствие возрастным показателям физического развития, по отдельным показателям – ниже нормы.</w:t>
            </w:r>
          </w:p>
        </w:tc>
      </w:tr>
      <w:tr w:rsidR="004059BF">
        <w:trPr>
          <w:divId w:val="1825117916"/>
          <w:trHeight w:val="52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По ряду показателей физического развития ниже возрастной нормы, негармоничное развитие.</w:t>
            </w:r>
          </w:p>
          <w:p w:rsidR="004059BF" w:rsidRDefault="00375AB3">
            <w:pPr>
              <w:autoSpaceDE w:val="0"/>
              <w:autoSpaceDN w:val="0"/>
              <w:adjustRightInd w:val="0"/>
              <w:jc w:val="both"/>
              <w:rPr>
                <w:sz w:val="28"/>
                <w:szCs w:val="28"/>
                <w:lang w:eastAsia="en-US"/>
              </w:rPr>
            </w:pPr>
            <w:r>
              <w:rPr>
                <w:sz w:val="28"/>
                <w:szCs w:val="28"/>
              </w:rPr>
              <w:t>1 балл: По всем показателям физического развития ниже возрастной нормы, негармоничное развитие.</w:t>
            </w:r>
          </w:p>
        </w:tc>
      </w:tr>
      <w:tr w:rsidR="004059BF">
        <w:trPr>
          <w:divId w:val="1825117916"/>
          <w:trHeight w:val="437"/>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1.2. Состояние здоровья</w:t>
            </w:r>
          </w:p>
        </w:tc>
      </w:tr>
      <w:tr w:rsidR="004059BF">
        <w:trPr>
          <w:divId w:val="1825117916"/>
          <w:trHeight w:val="49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Отличное здоровье.</w:t>
            </w:r>
          </w:p>
          <w:p w:rsidR="004059BF" w:rsidRDefault="00375AB3">
            <w:pPr>
              <w:autoSpaceDE w:val="0"/>
              <w:autoSpaceDN w:val="0"/>
              <w:adjustRightInd w:val="0"/>
              <w:jc w:val="both"/>
              <w:rPr>
                <w:sz w:val="28"/>
                <w:szCs w:val="28"/>
                <w:lang w:eastAsia="en-US"/>
              </w:rPr>
            </w:pPr>
            <w:r>
              <w:rPr>
                <w:sz w:val="28"/>
                <w:szCs w:val="28"/>
              </w:rPr>
              <w:t>4 балла: Хорошее здоровье, болезни почти не беспокоят</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Редкие, быстро проходящие заболевания</w:t>
            </w:r>
          </w:p>
        </w:tc>
      </w:tr>
      <w:tr w:rsidR="004059BF">
        <w:trPr>
          <w:divId w:val="1825117916"/>
          <w:trHeight w:val="99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Имеет хронические заболевания, мало отражающиеся на трудоспособности.</w:t>
            </w:r>
          </w:p>
          <w:p w:rsidR="004059BF" w:rsidRDefault="00375AB3">
            <w:pPr>
              <w:autoSpaceDE w:val="0"/>
              <w:autoSpaceDN w:val="0"/>
              <w:adjustRightInd w:val="0"/>
              <w:jc w:val="both"/>
              <w:rPr>
                <w:sz w:val="28"/>
                <w:szCs w:val="28"/>
                <w:lang w:eastAsia="en-US"/>
              </w:rPr>
            </w:pPr>
            <w:r>
              <w:rPr>
                <w:sz w:val="28"/>
                <w:szCs w:val="28"/>
              </w:rPr>
              <w:t>1 балл: Хронические заболевания, заметно отражающиеся на трудоспособности.</w:t>
            </w:r>
          </w:p>
        </w:tc>
      </w:tr>
    </w:tbl>
    <w:p w:rsidR="004059BF" w:rsidRDefault="00375AB3">
      <w:pPr>
        <w:autoSpaceDE w:val="0"/>
        <w:autoSpaceDN w:val="0"/>
        <w:adjustRightInd w:val="0"/>
        <w:jc w:val="both"/>
        <w:divId w:val="1825117916"/>
        <w:rPr>
          <w:sz w:val="28"/>
          <w:szCs w:val="28"/>
        </w:rPr>
      </w:pPr>
      <w:r>
        <w:rPr>
          <w:sz w:val="28"/>
          <w:szCs w:val="28"/>
        </w:rPr>
        <w:t>1.3. Физическая работоспособность</w:t>
      </w:r>
    </w:p>
    <w:tbl>
      <w:tblPr>
        <w:tblW w:w="5000" w:type="pct"/>
        <w:tblCellMar>
          <w:left w:w="40" w:type="dxa"/>
          <w:right w:w="40" w:type="dxa"/>
        </w:tblCellMar>
        <w:tblLook w:val="04A0"/>
      </w:tblPr>
      <w:tblGrid>
        <w:gridCol w:w="2023"/>
        <w:gridCol w:w="7412"/>
      </w:tblGrid>
      <w:tr w:rsidR="004059BF">
        <w:trPr>
          <w:divId w:val="1825117916"/>
          <w:trHeight w:val="47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Может длительное время работать. Неутомим.</w:t>
            </w:r>
          </w:p>
          <w:p w:rsidR="004059BF" w:rsidRDefault="00375AB3">
            <w:pPr>
              <w:autoSpaceDE w:val="0"/>
              <w:autoSpaceDN w:val="0"/>
              <w:adjustRightInd w:val="0"/>
              <w:jc w:val="both"/>
              <w:rPr>
                <w:sz w:val="28"/>
                <w:szCs w:val="28"/>
                <w:lang w:eastAsia="en-US"/>
              </w:rPr>
            </w:pPr>
            <w:r>
              <w:rPr>
                <w:sz w:val="28"/>
                <w:szCs w:val="28"/>
              </w:rPr>
              <w:t>4 балла: В основном выдерживает длительные физические нагрузки.</w:t>
            </w:r>
          </w:p>
        </w:tc>
      </w:tr>
      <w:tr w:rsidR="004059BF">
        <w:trPr>
          <w:divId w:val="1825117916"/>
          <w:trHeight w:val="46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Удовлетворительная работоспособность, может работать достаточно время, устает после длительной нагрузки.</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Быстро утомляется во время работы, требующей физических усилий. </w:t>
            </w:r>
          </w:p>
          <w:p w:rsidR="004059BF" w:rsidRDefault="00375AB3">
            <w:pPr>
              <w:autoSpaceDE w:val="0"/>
              <w:autoSpaceDN w:val="0"/>
              <w:adjustRightInd w:val="0"/>
              <w:jc w:val="both"/>
              <w:rPr>
                <w:sz w:val="28"/>
                <w:szCs w:val="28"/>
                <w:lang w:eastAsia="en-US"/>
              </w:rPr>
            </w:pPr>
            <w:r>
              <w:rPr>
                <w:sz w:val="28"/>
                <w:szCs w:val="28"/>
              </w:rPr>
              <w:t>1 балл: Практически сразу устает, очень слабый.</w:t>
            </w:r>
          </w:p>
        </w:tc>
      </w:tr>
      <w:tr w:rsidR="004059BF">
        <w:trPr>
          <w:divId w:val="1825117916"/>
          <w:trHeight w:val="734"/>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i/>
                <w:sz w:val="28"/>
                <w:szCs w:val="28"/>
              </w:rPr>
            </w:pPr>
            <w:r>
              <w:rPr>
                <w:i/>
                <w:sz w:val="28"/>
                <w:szCs w:val="28"/>
              </w:rPr>
              <w:t>Ориентация на здоровый и безопасный образ жизни.</w:t>
            </w:r>
          </w:p>
          <w:p w:rsidR="004059BF" w:rsidRDefault="00375AB3">
            <w:pPr>
              <w:autoSpaceDE w:val="0"/>
              <w:autoSpaceDN w:val="0"/>
              <w:adjustRightInd w:val="0"/>
              <w:jc w:val="both"/>
              <w:rPr>
                <w:sz w:val="28"/>
                <w:szCs w:val="28"/>
                <w:lang w:eastAsia="en-US"/>
              </w:rPr>
            </w:pPr>
            <w:r>
              <w:rPr>
                <w:sz w:val="28"/>
                <w:szCs w:val="28"/>
              </w:rPr>
              <w:t>1.4. Отношение к своему здоровью</w:t>
            </w:r>
          </w:p>
        </w:tc>
      </w:tr>
      <w:tr w:rsidR="004059BF">
        <w:trPr>
          <w:divId w:val="1825117916"/>
          <w:trHeight w:val="48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5 баллов: Осознанно и постоянно проявляет заботу о своем здоровье. </w:t>
            </w:r>
          </w:p>
          <w:p w:rsidR="004059BF" w:rsidRDefault="00375AB3">
            <w:pPr>
              <w:autoSpaceDE w:val="0"/>
              <w:autoSpaceDN w:val="0"/>
              <w:adjustRightInd w:val="0"/>
              <w:jc w:val="both"/>
              <w:rPr>
                <w:sz w:val="28"/>
                <w:szCs w:val="28"/>
                <w:lang w:eastAsia="en-US"/>
              </w:rPr>
            </w:pPr>
            <w:r>
              <w:rPr>
                <w:sz w:val="28"/>
                <w:szCs w:val="28"/>
              </w:rPr>
              <w:t>4 балла: Довольно часто проявляет заботу о своем здоровье.</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Периодически проявляет заботу о своем здоровье.</w:t>
            </w:r>
          </w:p>
        </w:tc>
      </w:tr>
      <w:tr w:rsidR="004059BF">
        <w:trPr>
          <w:divId w:val="1825117916"/>
          <w:trHeight w:val="48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Редко проявляет заботу о своем здоровье. .</w:t>
            </w:r>
          </w:p>
          <w:p w:rsidR="004059BF" w:rsidRDefault="00375AB3">
            <w:pPr>
              <w:autoSpaceDE w:val="0"/>
              <w:autoSpaceDN w:val="0"/>
              <w:adjustRightInd w:val="0"/>
              <w:jc w:val="both"/>
              <w:rPr>
                <w:sz w:val="28"/>
                <w:szCs w:val="28"/>
                <w:lang w:eastAsia="en-US"/>
              </w:rPr>
            </w:pPr>
            <w:r>
              <w:rPr>
                <w:sz w:val="28"/>
                <w:szCs w:val="28"/>
              </w:rPr>
              <w:t>1 балл: Совсем не думает о своем здоровье</w:t>
            </w:r>
          </w:p>
        </w:tc>
      </w:tr>
      <w:tr w:rsidR="004059BF">
        <w:trPr>
          <w:divId w:val="1825117916"/>
          <w:trHeight w:val="494"/>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1.5. Знание о том, как быть здоровым</w:t>
            </w:r>
          </w:p>
        </w:tc>
      </w:tr>
      <w:tr w:rsidR="004059BF">
        <w:trPr>
          <w:divId w:val="1825117916"/>
          <w:trHeight w:val="6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5баллов: Имеет хорошие знания о способах поддержании здоровья, оздоровления организма. Сформирована устойчивая позиция к ведению здорового образа жизни.</w:t>
            </w:r>
          </w:p>
          <w:p w:rsidR="004059BF" w:rsidRDefault="00375AB3">
            <w:pPr>
              <w:autoSpaceDE w:val="0"/>
              <w:autoSpaceDN w:val="0"/>
              <w:adjustRightInd w:val="0"/>
              <w:jc w:val="both"/>
              <w:rPr>
                <w:sz w:val="28"/>
                <w:szCs w:val="28"/>
                <w:lang w:eastAsia="en-US"/>
              </w:rPr>
            </w:pPr>
            <w:r>
              <w:rPr>
                <w:sz w:val="28"/>
                <w:szCs w:val="28"/>
              </w:rPr>
              <w:t>4 балла: Владеет знаниями о культуре здоровья, интересуется способами поддержания здоровья, может следовать им, но не систематически.</w:t>
            </w:r>
          </w:p>
        </w:tc>
      </w:tr>
      <w:tr w:rsidR="004059BF">
        <w:trPr>
          <w:divId w:val="1825117916"/>
          <w:trHeight w:val="70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Периодически проявляет интерес к вопросам сохранения здоровья, профилактики заболеваний. Стремление к ведению здорового образа жизни проявляется эпизодически.</w:t>
            </w:r>
          </w:p>
        </w:tc>
      </w:tr>
      <w:tr w:rsidR="004059BF">
        <w:trPr>
          <w:divId w:val="1825117916"/>
          <w:trHeight w:val="115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Имеет недостаточные знания о культуре здоровья, невнимательно относится к своему организму. Низкая мотивация к ведению здорового образа жизни.</w:t>
            </w:r>
          </w:p>
          <w:p w:rsidR="004059BF" w:rsidRDefault="00375AB3">
            <w:pPr>
              <w:autoSpaceDE w:val="0"/>
              <w:autoSpaceDN w:val="0"/>
              <w:adjustRightInd w:val="0"/>
              <w:jc w:val="both"/>
              <w:rPr>
                <w:sz w:val="28"/>
                <w:szCs w:val="28"/>
                <w:lang w:eastAsia="en-US"/>
              </w:rPr>
            </w:pPr>
            <w:r>
              <w:rPr>
                <w:sz w:val="28"/>
                <w:szCs w:val="28"/>
              </w:rPr>
              <w:t>1 балл: Отсутствуют знания о здоровом образе жизни. Отсутствует мотивация к ведению здорового образа жизни</w:t>
            </w:r>
          </w:p>
        </w:tc>
      </w:tr>
      <w:tr w:rsidR="004059BF">
        <w:trPr>
          <w:divId w:val="1825117916"/>
          <w:trHeight w:val="485"/>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1.6.Соблюдение личной гигиены как условия сохранения здоровья</w:t>
            </w:r>
          </w:p>
        </w:tc>
      </w:tr>
      <w:tr w:rsidR="004059BF">
        <w:trPr>
          <w:divId w:val="1825117916"/>
          <w:trHeight w:val="99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5 баллов: Постоянно осуществляет ежедневный уход за телом: утренний и вечерний туалет, уход за волосами, руками, лицом в течение дня без напоминаний. Интересуется, как можно улучшить состояние своего тела, лица, волос и прилагает дополнительные усилия для этого. </w:t>
            </w:r>
          </w:p>
          <w:p w:rsidR="004059BF" w:rsidRDefault="00375AB3">
            <w:pPr>
              <w:autoSpaceDE w:val="0"/>
              <w:autoSpaceDN w:val="0"/>
              <w:adjustRightInd w:val="0"/>
              <w:jc w:val="both"/>
              <w:rPr>
                <w:sz w:val="28"/>
                <w:szCs w:val="28"/>
                <w:lang w:eastAsia="en-US"/>
              </w:rPr>
            </w:pPr>
            <w:r>
              <w:rPr>
                <w:sz w:val="28"/>
                <w:szCs w:val="28"/>
              </w:rPr>
              <w:t>4 балла: Постоянно осуществляет ежедневный уход за телом: утренний и вечерний туалет, уход за волосами, руками, лицом в течение дня без напоминаний.</w:t>
            </w:r>
          </w:p>
        </w:tc>
      </w:tr>
      <w:tr w:rsidR="004059BF">
        <w:trPr>
          <w:divId w:val="1825117916"/>
          <w:trHeight w:val="93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Знает правила и последовательность выполнения утреннего и вечернего туалета; правила ухода за волосами, лицом, телом, но требуется побуждение и контроль для ежедневного выполнения личных гигиенических процедур.</w:t>
            </w:r>
          </w:p>
        </w:tc>
      </w:tr>
      <w:tr w:rsidR="004059BF">
        <w:trPr>
          <w:divId w:val="1825117916"/>
          <w:trHeight w:val="117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Плохо знает правила и последовательность утреннего и вечернего туалета, ухода за своими волосами, лицом, телом. Требуется постоянный контроль и обучение.</w:t>
            </w:r>
          </w:p>
          <w:p w:rsidR="004059BF" w:rsidRDefault="00375AB3">
            <w:pPr>
              <w:autoSpaceDE w:val="0"/>
              <w:autoSpaceDN w:val="0"/>
              <w:adjustRightInd w:val="0"/>
              <w:jc w:val="both"/>
              <w:rPr>
                <w:sz w:val="28"/>
                <w:szCs w:val="28"/>
                <w:lang w:eastAsia="en-US"/>
              </w:rPr>
            </w:pPr>
            <w:r>
              <w:rPr>
                <w:sz w:val="28"/>
                <w:szCs w:val="28"/>
              </w:rPr>
              <w:t>1 балл: Не осознает важности ухода за собой, не интересуется и даже негативно относится к соблюдению гигиенических процедур, уходу за собой.</w:t>
            </w:r>
          </w:p>
        </w:tc>
      </w:tr>
    </w:tbl>
    <w:p w:rsidR="004059BF" w:rsidRDefault="00375AB3">
      <w:pPr>
        <w:autoSpaceDE w:val="0"/>
        <w:autoSpaceDN w:val="0"/>
        <w:adjustRightInd w:val="0"/>
        <w:jc w:val="both"/>
        <w:divId w:val="1825117916"/>
        <w:rPr>
          <w:sz w:val="28"/>
          <w:szCs w:val="28"/>
          <w:lang w:val="en-US" w:eastAsia="en-US"/>
        </w:rPr>
      </w:pPr>
      <w:r>
        <w:rPr>
          <w:sz w:val="28"/>
          <w:szCs w:val="28"/>
        </w:rPr>
        <w:t>1.7. Физкультурная активность</w:t>
      </w:r>
    </w:p>
    <w:tbl>
      <w:tblPr>
        <w:tblW w:w="5000" w:type="pct"/>
        <w:tblCellMar>
          <w:left w:w="40" w:type="dxa"/>
          <w:right w:w="40" w:type="dxa"/>
        </w:tblCellMar>
        <w:tblLook w:val="04A0"/>
      </w:tblPr>
      <w:tblGrid>
        <w:gridCol w:w="2023"/>
        <w:gridCol w:w="7412"/>
      </w:tblGrid>
      <w:tr w:rsidR="004059BF">
        <w:trPr>
          <w:divId w:val="1825117916"/>
          <w:trHeight w:val="70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Активно занимается спортом, участвует в соревнованиях, имеет хорошие спортивные результаты.</w:t>
            </w:r>
          </w:p>
          <w:p w:rsidR="004059BF" w:rsidRDefault="00375AB3">
            <w:pPr>
              <w:autoSpaceDE w:val="0"/>
              <w:autoSpaceDN w:val="0"/>
              <w:adjustRightInd w:val="0"/>
              <w:jc w:val="both"/>
              <w:rPr>
                <w:sz w:val="28"/>
                <w:szCs w:val="28"/>
                <w:lang w:eastAsia="en-US"/>
              </w:rPr>
            </w:pPr>
            <w:r>
              <w:rPr>
                <w:sz w:val="28"/>
                <w:szCs w:val="28"/>
              </w:rPr>
              <w:t>4 балла: Занимается спортом нерегулярно, но с большим желанием. Высокая физическая активность.</w:t>
            </w:r>
          </w:p>
        </w:tc>
      </w:tr>
      <w:tr w:rsidR="004059BF">
        <w:trPr>
          <w:divId w:val="1825117916"/>
          <w:trHeight w:val="47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Занимается спортом нерегулярно, проявляет интерес к спортивным занятиям периодически, иногда участвует в спортивных мероприятиях.</w:t>
            </w:r>
          </w:p>
        </w:tc>
      </w:tr>
      <w:tr w:rsidR="004059BF">
        <w:trPr>
          <w:divId w:val="1825117916"/>
          <w:trHeight w:val="115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 проявляет интереса к спорту. Участвует в спортивных мероприятиях при действии какие-либо внешних стимулов (заставляют, ждет награды, подарка).</w:t>
            </w:r>
          </w:p>
          <w:p w:rsidR="004059BF" w:rsidRDefault="00375AB3">
            <w:pPr>
              <w:autoSpaceDE w:val="0"/>
              <w:autoSpaceDN w:val="0"/>
              <w:adjustRightInd w:val="0"/>
              <w:jc w:val="both"/>
              <w:rPr>
                <w:sz w:val="28"/>
                <w:szCs w:val="28"/>
                <w:lang w:eastAsia="en-US"/>
              </w:rPr>
            </w:pPr>
            <w:r>
              <w:rPr>
                <w:sz w:val="28"/>
                <w:szCs w:val="28"/>
              </w:rPr>
              <w:t>1 балл: Физической зарядкой не занимается. Спортом не интересуется. Низкая физическая активность.</w:t>
            </w:r>
          </w:p>
        </w:tc>
      </w:tr>
      <w:tr w:rsidR="004059BF">
        <w:trPr>
          <w:divId w:val="1825117916"/>
          <w:trHeight w:val="208"/>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1.8. Отношение к курению</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5 баллов: Активное неприятие курения в отношении себя и своих товарищей. </w:t>
            </w:r>
          </w:p>
          <w:p w:rsidR="004059BF" w:rsidRDefault="00375AB3">
            <w:pPr>
              <w:autoSpaceDE w:val="0"/>
              <w:autoSpaceDN w:val="0"/>
              <w:adjustRightInd w:val="0"/>
              <w:jc w:val="both"/>
              <w:rPr>
                <w:sz w:val="28"/>
                <w:szCs w:val="28"/>
                <w:lang w:eastAsia="en-US"/>
              </w:rPr>
            </w:pPr>
            <w:r>
              <w:rPr>
                <w:sz w:val="28"/>
                <w:szCs w:val="28"/>
              </w:rPr>
              <w:t>4 балла: Осознанный, самостоятельный отказ от курения.</w:t>
            </w:r>
          </w:p>
        </w:tc>
      </w:tr>
      <w:tr w:rsidR="004059BF">
        <w:trPr>
          <w:divId w:val="1825117916"/>
          <w:trHeight w:val="46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Воздержание от курения благодаря запретам и контролю.</w:t>
            </w:r>
          </w:p>
        </w:tc>
      </w:tr>
      <w:tr w:rsidR="004059BF">
        <w:trPr>
          <w:divId w:val="1825117916"/>
          <w:trHeight w:val="46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Эпизодическое курение (не каждый день, от случая к случаю). </w:t>
            </w:r>
          </w:p>
          <w:p w:rsidR="004059BF" w:rsidRDefault="00375AB3">
            <w:pPr>
              <w:autoSpaceDE w:val="0"/>
              <w:autoSpaceDN w:val="0"/>
              <w:adjustRightInd w:val="0"/>
              <w:jc w:val="both"/>
              <w:rPr>
                <w:sz w:val="28"/>
                <w:szCs w:val="28"/>
                <w:lang w:eastAsia="en-US"/>
              </w:rPr>
            </w:pPr>
            <w:r>
              <w:rPr>
                <w:sz w:val="28"/>
                <w:szCs w:val="28"/>
              </w:rPr>
              <w:t>1 балл: Закрепившаяся привычка к курению (каждый день).</w:t>
            </w:r>
          </w:p>
        </w:tc>
      </w:tr>
      <w:tr w:rsidR="004059BF">
        <w:trPr>
          <w:divId w:val="1825117916"/>
          <w:trHeight w:val="65"/>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1.9. Отношение к алкоголю</w:t>
            </w:r>
          </w:p>
        </w:tc>
      </w:tr>
      <w:tr w:rsidR="004059BF">
        <w:trPr>
          <w:divId w:val="1825117916"/>
          <w:trHeight w:val="69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Неприятие употребления алкоголя.</w:t>
            </w:r>
          </w:p>
          <w:p w:rsidR="004059BF" w:rsidRDefault="00375AB3">
            <w:pPr>
              <w:autoSpaceDE w:val="0"/>
              <w:autoSpaceDN w:val="0"/>
              <w:adjustRightInd w:val="0"/>
              <w:jc w:val="both"/>
              <w:rPr>
                <w:sz w:val="28"/>
                <w:szCs w:val="28"/>
                <w:lang w:eastAsia="en-US"/>
              </w:rPr>
            </w:pPr>
            <w:r>
              <w:rPr>
                <w:sz w:val="28"/>
                <w:szCs w:val="28"/>
              </w:rPr>
              <w:t>4 балла: Осознанный отказ от употребления спиртного, связанный с пониманием социальной опасности и вреда для своего здоровья.</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Нейтральное, терпимое отношение к алкоголю. Непонимание вреда, который приносит употребление алкоголя.</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Эпизодическое употребление алкоголя. </w:t>
            </w:r>
          </w:p>
          <w:p w:rsidR="004059BF" w:rsidRDefault="00375AB3">
            <w:pPr>
              <w:autoSpaceDE w:val="0"/>
              <w:autoSpaceDN w:val="0"/>
              <w:adjustRightInd w:val="0"/>
              <w:jc w:val="both"/>
              <w:rPr>
                <w:sz w:val="28"/>
                <w:szCs w:val="28"/>
                <w:lang w:eastAsia="en-US"/>
              </w:rPr>
            </w:pPr>
            <w:r>
              <w:rPr>
                <w:sz w:val="28"/>
                <w:szCs w:val="28"/>
              </w:rPr>
              <w:t>1 балл: Частое употребление алкоголя.</w:t>
            </w:r>
          </w:p>
        </w:tc>
      </w:tr>
      <w:tr w:rsidR="004059BF">
        <w:trPr>
          <w:divId w:val="1825117916"/>
          <w:trHeight w:val="65"/>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1.10. Отношение к психоактивным веществам (ПАВ)</w:t>
            </w:r>
          </w:p>
        </w:tc>
      </w:tr>
      <w:tr w:rsidR="004059BF">
        <w:trPr>
          <w:divId w:val="1825117916"/>
          <w:trHeight w:val="70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Неприятие употребления ПАВ.</w:t>
            </w:r>
          </w:p>
          <w:p w:rsidR="004059BF" w:rsidRDefault="00375AB3">
            <w:pPr>
              <w:autoSpaceDE w:val="0"/>
              <w:autoSpaceDN w:val="0"/>
              <w:adjustRightInd w:val="0"/>
              <w:jc w:val="both"/>
              <w:rPr>
                <w:sz w:val="28"/>
                <w:szCs w:val="28"/>
                <w:lang w:eastAsia="en-US"/>
              </w:rPr>
            </w:pPr>
            <w:r>
              <w:rPr>
                <w:sz w:val="28"/>
                <w:szCs w:val="28"/>
              </w:rPr>
              <w:t>4 балла: Осознанный отказ от употребления ПАВ, связанный с пониманием социальной опасности и вреда для своего здоровья.</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 xml:space="preserve">Средний </w:t>
            </w:r>
            <w:r>
              <w:rPr>
                <w:sz w:val="28"/>
                <w:szCs w:val="28"/>
              </w:rPr>
              <w:lastRenderedPageBreak/>
              <w:t>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lastRenderedPageBreak/>
              <w:t xml:space="preserve">3 балла: Нейтральное, терпимое отношение к ПАВ. </w:t>
            </w:r>
            <w:r>
              <w:rPr>
                <w:sz w:val="28"/>
                <w:szCs w:val="28"/>
              </w:rPr>
              <w:lastRenderedPageBreak/>
              <w:t>Непонимание вреда, который приносит употребление ПАВ.</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Эпизодическое употребление ПАВ. </w:t>
            </w:r>
          </w:p>
          <w:p w:rsidR="004059BF" w:rsidRDefault="00375AB3">
            <w:pPr>
              <w:autoSpaceDE w:val="0"/>
              <w:autoSpaceDN w:val="0"/>
              <w:adjustRightInd w:val="0"/>
              <w:jc w:val="both"/>
              <w:rPr>
                <w:sz w:val="28"/>
                <w:szCs w:val="28"/>
                <w:lang w:eastAsia="en-US"/>
              </w:rPr>
            </w:pPr>
            <w:r>
              <w:rPr>
                <w:sz w:val="28"/>
                <w:szCs w:val="28"/>
              </w:rPr>
              <w:t>1 балл: Частое употребление ПАВ.</w:t>
            </w:r>
          </w:p>
        </w:tc>
      </w:tr>
      <w:tr w:rsidR="004059BF">
        <w:trPr>
          <w:divId w:val="1825117916"/>
          <w:trHeight w:val="730"/>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1.11. Безопасность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5"/>
              <w:gridCol w:w="7320"/>
            </w:tblGrid>
            <w:tr w:rsidR="004059BF">
              <w:tc>
                <w:tcPr>
                  <w:tcW w:w="2035"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7550"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ориентируется в вопросах безопасности жизнедеятельности, знает правила безопасного обращения с инструментами, бытовыми приборами и соблюдает их, навыки безопасного обращения доведены до автоматизма. Знает правила дорожного движения, пожарной безопасности, соблюдает их в жизненной ситуации. Знает правила поведения при ЧС (штормовое предупреждение, землетрясение, паводок).</w:t>
                  </w:r>
                </w:p>
                <w:p w:rsidR="004059BF" w:rsidRDefault="00375AB3">
                  <w:pPr>
                    <w:autoSpaceDE w:val="0"/>
                    <w:autoSpaceDN w:val="0"/>
                    <w:adjustRightInd w:val="0"/>
                    <w:jc w:val="both"/>
                    <w:rPr>
                      <w:sz w:val="28"/>
                      <w:szCs w:val="28"/>
                    </w:rPr>
                  </w:pPr>
                  <w:r>
                    <w:rPr>
                      <w:sz w:val="28"/>
                      <w:szCs w:val="28"/>
                    </w:rPr>
                    <w:t>4 балла: Ориентируется в вопросах безопасности жизнедеятельности, знает правила безопасного обращения с инструментами, бытовыми приборами, соблюдает их (иногда требуется дополнительный инструктаж, напоминание). Знает правила дорожного движения, пожарной безопасности, правила поведения при ЧС, может применить их на практик</w:t>
                  </w:r>
                </w:p>
                <w:p w:rsidR="004059BF" w:rsidRDefault="00375AB3">
                  <w:pPr>
                    <w:autoSpaceDE w:val="0"/>
                    <w:autoSpaceDN w:val="0"/>
                    <w:adjustRightInd w:val="0"/>
                    <w:jc w:val="both"/>
                    <w:rPr>
                      <w:sz w:val="28"/>
                      <w:szCs w:val="28"/>
                      <w:lang w:eastAsia="en-US"/>
                    </w:rPr>
                  </w:pPr>
                  <w:r>
                    <w:rPr>
                      <w:sz w:val="28"/>
                      <w:szCs w:val="28"/>
                    </w:rPr>
                    <w:t xml:space="preserve"> после соответствующей инструкции.</w:t>
                  </w:r>
                </w:p>
              </w:tc>
            </w:tr>
            <w:tr w:rsidR="004059BF">
              <w:tc>
                <w:tcPr>
                  <w:tcW w:w="2035"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7550"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Недостаточно ориентируется в вопросах безопасности жизнедеятельности, не всегда соблюдает правила безопасного обращения с инструментами, бытовыми приборами (даже после соответствующей инструкции</w:t>
                  </w:r>
                </w:p>
                <w:p w:rsidR="004059BF" w:rsidRDefault="00375AB3">
                  <w:pPr>
                    <w:autoSpaceDE w:val="0"/>
                    <w:autoSpaceDN w:val="0"/>
                    <w:adjustRightInd w:val="0"/>
                    <w:jc w:val="both"/>
                    <w:rPr>
                      <w:sz w:val="28"/>
                      <w:szCs w:val="28"/>
                      <w:lang w:eastAsia="en-US"/>
                    </w:rPr>
                  </w:pPr>
                  <w:r>
                    <w:rPr>
                      <w:sz w:val="28"/>
                      <w:szCs w:val="28"/>
                    </w:rPr>
                    <w:t>. Для соблюдения правил и норм необходим периодический контроль со стороны взрослых. Знает правила дорожного движения, пожарной безопасности, не всегда применяет их на практике.</w:t>
                  </w:r>
                </w:p>
              </w:tc>
            </w:tr>
            <w:tr w:rsidR="004059BF">
              <w:tc>
                <w:tcPr>
                  <w:tcW w:w="2035"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7550" w:type="dxa"/>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2 балла: Слабо знает правила безопасного обращения с инструментами, бытовыми приборами, небрежно относится к их соблюдению даже под контролем взрослых. Имеет нечёткое представление о правилах дорожного движения и пожарной безопасности, может применять их на практике только с помощью взрослого.</w:t>
                  </w:r>
                </w:p>
                <w:p w:rsidR="004059BF" w:rsidRDefault="00375AB3">
                  <w:pPr>
                    <w:autoSpaceDE w:val="0"/>
                    <w:autoSpaceDN w:val="0"/>
                    <w:adjustRightInd w:val="0"/>
                    <w:jc w:val="both"/>
                    <w:rPr>
                      <w:sz w:val="28"/>
                      <w:szCs w:val="28"/>
                    </w:rPr>
                  </w:pPr>
                  <w:r>
                    <w:rPr>
                      <w:sz w:val="28"/>
                      <w:szCs w:val="28"/>
                    </w:rPr>
                    <w:t>1 балл: Не соблюдает п</w:t>
                  </w:r>
                </w:p>
                <w:p w:rsidR="004059BF" w:rsidRDefault="00375AB3">
                  <w:pPr>
                    <w:autoSpaceDE w:val="0"/>
                    <w:autoSpaceDN w:val="0"/>
                    <w:adjustRightInd w:val="0"/>
                    <w:jc w:val="both"/>
                    <w:rPr>
                      <w:sz w:val="28"/>
                      <w:szCs w:val="28"/>
                      <w:lang w:eastAsia="en-US"/>
                    </w:rPr>
                  </w:pPr>
                  <w:r>
                    <w:rPr>
                      <w:sz w:val="28"/>
                      <w:szCs w:val="28"/>
                    </w:rPr>
                    <w:t>авила безопасного обращения с инструментами и бытовыми приборами, плохо ориентируется в вопросах пожарной безопасности и безопасности дорожного движения. Требуется постоянный контроль взрослых.</w:t>
                  </w:r>
                </w:p>
              </w:tc>
            </w:tr>
          </w:tbl>
          <w:p w:rsidR="004059BF" w:rsidRDefault="00375AB3">
            <w:pPr>
              <w:autoSpaceDE w:val="0"/>
              <w:autoSpaceDN w:val="0"/>
              <w:adjustRightInd w:val="0"/>
              <w:jc w:val="both"/>
              <w:rPr>
                <w:sz w:val="28"/>
                <w:szCs w:val="28"/>
                <w:u w:val="single"/>
              </w:rPr>
            </w:pPr>
            <w:r>
              <w:rPr>
                <w:sz w:val="28"/>
                <w:szCs w:val="28"/>
                <w:u w:val="single"/>
              </w:rPr>
              <w:t>II. Педагогическая готовность: компетентность в учебной деятельности</w:t>
            </w:r>
          </w:p>
          <w:p w:rsidR="004059BF" w:rsidRDefault="00375AB3">
            <w:pPr>
              <w:autoSpaceDE w:val="0"/>
              <w:autoSpaceDN w:val="0"/>
              <w:adjustRightInd w:val="0"/>
              <w:jc w:val="both"/>
              <w:rPr>
                <w:sz w:val="28"/>
                <w:szCs w:val="28"/>
                <w:lang w:eastAsia="en-US"/>
              </w:rPr>
            </w:pPr>
            <w:r>
              <w:rPr>
                <w:sz w:val="28"/>
                <w:szCs w:val="28"/>
              </w:rPr>
              <w:t>2.1. Уровень знаний по предметам</w:t>
            </w:r>
          </w:p>
        </w:tc>
      </w:tr>
      <w:tr w:rsidR="004059BF">
        <w:trPr>
          <w:divId w:val="1825117916"/>
          <w:trHeight w:val="70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Полное освоение программного материала по всем предметам, в основном на «5».</w:t>
            </w:r>
          </w:p>
          <w:p w:rsidR="004059BF" w:rsidRDefault="00375AB3">
            <w:pPr>
              <w:autoSpaceDE w:val="0"/>
              <w:autoSpaceDN w:val="0"/>
              <w:adjustRightInd w:val="0"/>
              <w:jc w:val="both"/>
              <w:rPr>
                <w:sz w:val="28"/>
                <w:szCs w:val="28"/>
                <w:lang w:eastAsia="en-US"/>
              </w:rPr>
            </w:pPr>
            <w:r>
              <w:rPr>
                <w:sz w:val="28"/>
                <w:szCs w:val="28"/>
              </w:rPr>
              <w:lastRenderedPageBreak/>
              <w:t>4 балла: Хорошее знание программного материала, в основном на «4».</w:t>
            </w:r>
          </w:p>
        </w:tc>
      </w:tr>
      <w:tr w:rsidR="004059BF">
        <w:trPr>
          <w:divId w:val="1825117916"/>
          <w:trHeight w:val="47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Удовлетворительное знание программного материала, в основном на «3».</w:t>
            </w:r>
          </w:p>
        </w:tc>
      </w:tr>
      <w:tr w:rsidR="004059BF">
        <w:trPr>
          <w:divId w:val="1825117916"/>
          <w:trHeight w:val="941"/>
        </w:trPr>
        <w:tc>
          <w:tcPr>
            <w:tcW w:w="1072" w:type="pct"/>
            <w:tcBorders>
              <w:top w:val="single" w:sz="6" w:space="0" w:color="auto"/>
              <w:left w:val="single" w:sz="6" w:space="0" w:color="auto"/>
              <w:bottom w:val="single" w:sz="6" w:space="0" w:color="auto"/>
              <w:right w:val="single" w:sz="6" w:space="0" w:color="auto"/>
            </w:tcBorders>
          </w:tcPr>
          <w:p w:rsidR="004059BF" w:rsidRDefault="00375AB3">
            <w:pPr>
              <w:autoSpaceDE w:val="0"/>
              <w:autoSpaceDN w:val="0"/>
              <w:adjustRightInd w:val="0"/>
              <w:jc w:val="both"/>
              <w:rPr>
                <w:sz w:val="28"/>
                <w:szCs w:val="28"/>
                <w:lang w:eastAsia="en-US"/>
              </w:rPr>
            </w:pPr>
            <w:r>
              <w:rPr>
                <w:sz w:val="28"/>
                <w:szCs w:val="28"/>
              </w:rPr>
              <w:t>Низкий уровень</w:t>
            </w:r>
          </w:p>
          <w:p w:rsidR="004059BF" w:rsidRDefault="004059BF">
            <w:pPr>
              <w:autoSpaceDE w:val="0"/>
              <w:autoSpaceDN w:val="0"/>
              <w:adjustRightInd w:val="0"/>
              <w:jc w:val="both"/>
              <w:rPr>
                <w:sz w:val="28"/>
                <w:szCs w:val="28"/>
                <w:lang w:eastAsia="en-US"/>
              </w:rPr>
            </w:pP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Большие пробелы в знаниях. По некоторым предметам с трудом достиг минимального уровня.</w:t>
            </w:r>
          </w:p>
          <w:p w:rsidR="004059BF" w:rsidRDefault="00375AB3">
            <w:pPr>
              <w:autoSpaceDE w:val="0"/>
              <w:autoSpaceDN w:val="0"/>
              <w:adjustRightInd w:val="0"/>
              <w:jc w:val="both"/>
              <w:rPr>
                <w:sz w:val="28"/>
                <w:szCs w:val="28"/>
                <w:lang w:eastAsia="en-US"/>
              </w:rPr>
            </w:pPr>
            <w:r>
              <w:rPr>
                <w:sz w:val="28"/>
                <w:szCs w:val="28"/>
              </w:rPr>
              <w:t xml:space="preserve">1 балл: Не ставится. Обучающийся не достигает минимального уровня по отдельным предметам, переводится на СИПР </w:t>
            </w:r>
            <w:r>
              <w:rPr>
                <w:b/>
                <w:sz w:val="28"/>
                <w:szCs w:val="28"/>
              </w:rPr>
              <w:t>(</w:t>
            </w:r>
            <w:r>
              <w:rPr>
                <w:sz w:val="28"/>
                <w:szCs w:val="28"/>
              </w:rPr>
              <w:t>специальную индивидуальную программу развития), о чём делается соответствующая пометка при проведении школьного мониторинга предметной успеваемости обучающихся. Оценка базируется на принципах индивидуального и дифференцированного подходов, оценивается продвижение учащихся относительно самих себя, без сравнения результатов со сверстниками.</w:t>
            </w:r>
          </w:p>
        </w:tc>
      </w:tr>
      <w:tr w:rsidR="004059BF">
        <w:trPr>
          <w:divId w:val="1825117916"/>
          <w:trHeight w:val="312"/>
        </w:trPr>
        <w:tc>
          <w:tcPr>
            <w:tcW w:w="5000" w:type="pct"/>
            <w:gridSpan w:val="2"/>
            <w:tcBorders>
              <w:top w:val="nil"/>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2.2. Отношение к учебной деятельности</w:t>
            </w:r>
          </w:p>
        </w:tc>
      </w:tr>
      <w:tr w:rsidR="004059BF">
        <w:trPr>
          <w:divId w:val="1825117916"/>
          <w:trHeight w:val="696"/>
        </w:trPr>
        <w:tc>
          <w:tcPr>
            <w:tcW w:w="1072" w:type="pct"/>
            <w:tcBorders>
              <w:top w:val="single" w:sz="6" w:space="0" w:color="auto"/>
              <w:left w:val="single" w:sz="6" w:space="0" w:color="auto"/>
              <w:bottom w:val="nil"/>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nil"/>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Учится потому, что ему  нравится находиться в школе, получать новые знания, проявляет заинтересованность, старателен, прилежен, дисциплинорован.</w:t>
            </w:r>
          </w:p>
        </w:tc>
      </w:tr>
      <w:tr w:rsidR="004059BF">
        <w:trPr>
          <w:divId w:val="1825117916"/>
          <w:trHeight w:val="466"/>
        </w:trPr>
        <w:tc>
          <w:tcPr>
            <w:tcW w:w="1072"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3928" w:type="pct"/>
            <w:tcBorders>
              <w:top w:val="nil"/>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4 балла: Хороший уровень прилежания при достаточно выраженной сознательности. Имеет избирательный интерес. </w:t>
            </w:r>
          </w:p>
        </w:tc>
      </w:tr>
      <w:tr w:rsidR="004059BF">
        <w:trPr>
          <w:divId w:val="1825117916"/>
          <w:trHeight w:val="69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Равнодушное отношении к учению. Мотивация проявляется эпизодически либо под давлением обстоятельств, личности педагога, либо ради какой-либо выгоды.</w:t>
            </w:r>
          </w:p>
        </w:tc>
      </w:tr>
      <w:tr w:rsidR="004059BF">
        <w:trPr>
          <w:divId w:val="1825117916"/>
          <w:trHeight w:val="160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Пассивно-отрицательное отношение к учению - отрицательно воспринимает требования педагогов, но все же выполняет их под давлением взрослого или в силу ситуационной заинтересованности. Слабый уровень прилежания, низкий уровень сознательности. </w:t>
            </w:r>
          </w:p>
          <w:p w:rsidR="004059BF" w:rsidRDefault="00375AB3">
            <w:pPr>
              <w:autoSpaceDE w:val="0"/>
              <w:autoSpaceDN w:val="0"/>
              <w:adjustRightInd w:val="0"/>
              <w:jc w:val="both"/>
              <w:rPr>
                <w:sz w:val="28"/>
                <w:szCs w:val="28"/>
                <w:lang w:eastAsia="en-US"/>
              </w:rPr>
            </w:pPr>
            <w:r>
              <w:rPr>
                <w:sz w:val="28"/>
                <w:szCs w:val="28"/>
              </w:rPr>
              <w:t>1 балл: Активно-отрицательное отношение к учебной деятельности, выражающееся в отказе от любой продуктивной учебной деятельности, активном сопротивление требованиям педагогов, негативном отношении к школе.</w:t>
            </w:r>
          </w:p>
        </w:tc>
      </w:tr>
      <w:tr w:rsidR="004059BF">
        <w:trPr>
          <w:divId w:val="1825117916"/>
          <w:trHeight w:val="432"/>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2.3. Самостоятельность и самоорганизация в учебной деятельности</w:t>
            </w:r>
          </w:p>
        </w:tc>
      </w:tr>
      <w:tr w:rsidR="004059BF">
        <w:trPr>
          <w:divId w:val="1825117916"/>
          <w:trHeight w:val="139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Самостоятельно организуется на выполнение уроков, осуществляет планирование своей деятельности, действует целенаправленно и последовательно, умеет проверять результат.</w:t>
            </w:r>
          </w:p>
          <w:p w:rsidR="004059BF" w:rsidRDefault="00375AB3">
            <w:pPr>
              <w:autoSpaceDE w:val="0"/>
              <w:autoSpaceDN w:val="0"/>
              <w:adjustRightInd w:val="0"/>
              <w:jc w:val="both"/>
              <w:rPr>
                <w:sz w:val="28"/>
                <w:szCs w:val="28"/>
                <w:lang w:eastAsia="en-US"/>
              </w:rPr>
            </w:pPr>
            <w:r>
              <w:rPr>
                <w:sz w:val="28"/>
                <w:szCs w:val="28"/>
              </w:rPr>
              <w:t xml:space="preserve">4 балла: Самостоятельно организуется на выполнение уроков, планирует свою деятельность (иногда с помощью </w:t>
            </w:r>
            <w:r>
              <w:rPr>
                <w:sz w:val="28"/>
                <w:szCs w:val="28"/>
              </w:rPr>
              <w:lastRenderedPageBreak/>
              <w:t>педагога). Нет навыка самопроверки результатов своего труда, нуждается в организующей помощи взрослого по проверке результатов работы.</w:t>
            </w:r>
          </w:p>
        </w:tc>
      </w:tr>
      <w:tr w:rsidR="004059BF">
        <w:trPr>
          <w:divId w:val="1825117916"/>
          <w:trHeight w:val="1157"/>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Приступает к выполнению уроков при напоминании. Может работать самостоятельно при выполнении знакомых заданий. Нужна обучающая и организующая помощь в начале выполнения заданий нового типа, после чего может работать самостоятельно, пока не встретится с новой трудностью. Нужна организующая помощь при проверке результатов работы.</w:t>
            </w:r>
          </w:p>
        </w:tc>
      </w:tr>
      <w:tr w:rsidR="004059BF">
        <w:trPr>
          <w:divId w:val="1825117916"/>
          <w:trHeight w:val="18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Навыки самоорганизации при выполнении учебных заданий недостаточно устойчивые, поведение недостаточно организованное, непоследовательное, может перепутать последовательность действий, не доделать задание, не проверить результат. Даже при выполнении знакомых заданий просит помощи. Требуется организующая и обучающая помощь, контроль результатов деятельности.</w:t>
            </w:r>
          </w:p>
          <w:p w:rsidR="004059BF" w:rsidRDefault="00375AB3">
            <w:pPr>
              <w:autoSpaceDE w:val="0"/>
              <w:autoSpaceDN w:val="0"/>
              <w:adjustRightInd w:val="0"/>
              <w:jc w:val="both"/>
              <w:rPr>
                <w:sz w:val="28"/>
                <w:szCs w:val="28"/>
                <w:lang w:eastAsia="en-US"/>
              </w:rPr>
            </w:pPr>
            <w:r>
              <w:rPr>
                <w:sz w:val="28"/>
                <w:szCs w:val="28"/>
              </w:rPr>
              <w:t>1 балл: Периодически не может организовать себя на выполнение домашних заданий даже при требовании взрослых. Ориентировка в задании затруднена. Помощь принимает слабо.</w:t>
            </w: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III. Социальная готовность.</w:t>
      </w:r>
    </w:p>
    <w:p w:rsidR="004059BF" w:rsidRDefault="00375AB3">
      <w:pPr>
        <w:autoSpaceDE w:val="0"/>
        <w:autoSpaceDN w:val="0"/>
        <w:adjustRightInd w:val="0"/>
        <w:jc w:val="both"/>
        <w:divId w:val="1825117916"/>
        <w:rPr>
          <w:i/>
          <w:sz w:val="28"/>
          <w:szCs w:val="28"/>
        </w:rPr>
      </w:pPr>
      <w:r>
        <w:rPr>
          <w:i/>
          <w:sz w:val="28"/>
          <w:szCs w:val="28"/>
        </w:rPr>
        <w:t>Компетентность в сфере социально-правовых отношений</w:t>
      </w:r>
    </w:p>
    <w:p w:rsidR="004059BF" w:rsidRDefault="00375AB3">
      <w:pPr>
        <w:autoSpaceDE w:val="0"/>
        <w:autoSpaceDN w:val="0"/>
        <w:adjustRightInd w:val="0"/>
        <w:jc w:val="both"/>
        <w:divId w:val="1825117916"/>
        <w:rPr>
          <w:sz w:val="28"/>
          <w:szCs w:val="28"/>
        </w:rPr>
      </w:pPr>
      <w:r>
        <w:rPr>
          <w:sz w:val="28"/>
          <w:szCs w:val="28"/>
        </w:rPr>
        <w:t>3.1. Гражданское самоопределение</w:t>
      </w:r>
    </w:p>
    <w:tbl>
      <w:tblPr>
        <w:tblW w:w="5000" w:type="pct"/>
        <w:tblCellMar>
          <w:left w:w="40" w:type="dxa"/>
          <w:right w:w="40" w:type="dxa"/>
        </w:tblCellMar>
        <w:tblLook w:val="04A0"/>
      </w:tblPr>
      <w:tblGrid>
        <w:gridCol w:w="2023"/>
        <w:gridCol w:w="7412"/>
      </w:tblGrid>
      <w:tr w:rsidR="004059BF">
        <w:trPr>
          <w:divId w:val="1825117916"/>
          <w:trHeight w:val="98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понимает свою гражданскую идентичность, осознаёт себя гражданином Российской Федерации, имеет уважительное отношение к людям, иному мнению, культуре и традициям своего народа и других народов; гордится своей страной.</w:t>
            </w:r>
          </w:p>
          <w:p w:rsidR="004059BF" w:rsidRDefault="00375AB3">
            <w:pPr>
              <w:autoSpaceDE w:val="0"/>
              <w:autoSpaceDN w:val="0"/>
              <w:adjustRightInd w:val="0"/>
              <w:jc w:val="both"/>
              <w:rPr>
                <w:sz w:val="28"/>
                <w:szCs w:val="28"/>
                <w:lang w:eastAsia="en-US"/>
              </w:rPr>
            </w:pPr>
            <w:r>
              <w:rPr>
                <w:sz w:val="28"/>
                <w:szCs w:val="28"/>
              </w:rPr>
              <w:t>4 балла: Понимает свою гражданскую идентичность, осознаёт себя гражданином Российской Федерации, имеет уважительное отношение к людям, иному мнению, культуре и традициям своего народа и других народов.</w:t>
            </w:r>
          </w:p>
        </w:tc>
      </w:tr>
      <w:tr w:rsidR="004059BF">
        <w:trPr>
          <w:divId w:val="1825117916"/>
          <w:trHeight w:val="49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Понимает, что является гражданином Российской Федерации, в целом, имеет уважительное отношение к людям, иному мнению, культуре и традициям своего народа и других народов, иногда допуская нарушения.</w:t>
            </w:r>
          </w:p>
        </w:tc>
      </w:tr>
      <w:tr w:rsidR="004059BF">
        <w:trPr>
          <w:divId w:val="1825117916"/>
          <w:trHeight w:val="75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Мало знает о своей гражданской принадлежности, многонациональности своей страны, культуре и традициях своего народа и других  народов, знает нормы поведения, но не заботится об их  соблюдении по отношению к людям как своей, так и другой национальности, отмечаются частые их нарушения. </w:t>
            </w:r>
          </w:p>
          <w:p w:rsidR="004059BF" w:rsidRDefault="00375AB3">
            <w:pPr>
              <w:autoSpaceDE w:val="0"/>
              <w:autoSpaceDN w:val="0"/>
              <w:adjustRightInd w:val="0"/>
              <w:jc w:val="both"/>
              <w:rPr>
                <w:sz w:val="28"/>
                <w:szCs w:val="28"/>
                <w:lang w:eastAsia="en-US"/>
              </w:rPr>
            </w:pPr>
            <w:r>
              <w:rPr>
                <w:sz w:val="28"/>
                <w:szCs w:val="28"/>
              </w:rPr>
              <w:lastRenderedPageBreak/>
              <w:t>1 балла: Не обладает элементарными знаниями  в области гражданского самоопределения, может проявлять отрицательную реакцию к иному мнению, другой национальности.</w:t>
            </w:r>
          </w:p>
        </w:tc>
      </w:tr>
    </w:tbl>
    <w:p w:rsidR="004059BF" w:rsidRDefault="00375AB3">
      <w:pPr>
        <w:autoSpaceDE w:val="0"/>
        <w:autoSpaceDN w:val="0"/>
        <w:adjustRightInd w:val="0"/>
        <w:jc w:val="both"/>
        <w:divId w:val="1825117916"/>
        <w:rPr>
          <w:sz w:val="28"/>
          <w:szCs w:val="28"/>
        </w:rPr>
      </w:pPr>
      <w:r>
        <w:rPr>
          <w:sz w:val="28"/>
          <w:szCs w:val="28"/>
        </w:rPr>
        <w:lastRenderedPageBreak/>
        <w:t>3.2. Социальное самоопределение</w:t>
      </w:r>
    </w:p>
    <w:tbl>
      <w:tblPr>
        <w:tblW w:w="5000" w:type="pct"/>
        <w:tblCellMar>
          <w:left w:w="40" w:type="dxa"/>
          <w:right w:w="40" w:type="dxa"/>
        </w:tblCellMar>
        <w:tblLook w:val="04A0"/>
      </w:tblPr>
      <w:tblGrid>
        <w:gridCol w:w="2023"/>
        <w:gridCol w:w="19"/>
        <w:gridCol w:w="7393"/>
      </w:tblGrid>
      <w:tr w:rsidR="004059BF">
        <w:trPr>
          <w:divId w:val="1825117916"/>
          <w:trHeight w:val="42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понимает своё социальное окружение, свою роль ученика. Социальные мотивы достаточно сформированы, присутствует стремление выполнять социально значимую роль, быть полезным обществу. Осознаёт значимость хорошей учёбы, соблюдения учебной дисциплины для дальнейшей самостоятельной жизни.</w:t>
            </w:r>
          </w:p>
          <w:p w:rsidR="004059BF" w:rsidRDefault="00375AB3">
            <w:pPr>
              <w:autoSpaceDE w:val="0"/>
              <w:autoSpaceDN w:val="0"/>
              <w:adjustRightInd w:val="0"/>
              <w:jc w:val="both"/>
              <w:rPr>
                <w:sz w:val="28"/>
                <w:szCs w:val="28"/>
                <w:lang w:eastAsia="en-US"/>
              </w:rPr>
            </w:pPr>
            <w:r>
              <w:rPr>
                <w:sz w:val="28"/>
                <w:szCs w:val="28"/>
              </w:rPr>
              <w:t>4 балла: Понимает своё социальное окружение, свою роль ученика. Стремление выполнять социально значимую роль, быть полезным обществу требует некоторых стимулов со стороны взрослых. Осознаёт значимость хорошей учёбы для дальнейшей самостоятельной жизни.</w:t>
            </w:r>
          </w:p>
        </w:tc>
      </w:tr>
      <w:tr w:rsidR="004059BF">
        <w:trPr>
          <w:divId w:val="1825117916"/>
          <w:trHeight w:val="213"/>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Социальное окружение понимает не в полном объеме, ограничивается ближайшим окружением. Свою роль ученика в основном понимает, не всегда охотно участвует в социально значимых делах даже при наличии определённых стимулов. Знает о необходимости посещать школу, хорошо учиться, но допускает отдельные нарушения учебной дисциплины.</w:t>
            </w:r>
          </w:p>
        </w:tc>
      </w:tr>
      <w:tr w:rsidR="004059BF">
        <w:trPr>
          <w:divId w:val="1825117916"/>
          <w:trHeight w:val="327"/>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Слабо ориентируется в своём социальном окружении. Свою роль ученика понимает недостаточно, неохотно участвует в социально значимых делах даже при наличии определённых стимулов. Осознание необходимости учиться развито недостаточно.</w:t>
            </w:r>
          </w:p>
          <w:p w:rsidR="004059BF" w:rsidRDefault="00375AB3">
            <w:pPr>
              <w:autoSpaceDE w:val="0"/>
              <w:autoSpaceDN w:val="0"/>
              <w:adjustRightInd w:val="0"/>
              <w:jc w:val="both"/>
              <w:rPr>
                <w:sz w:val="28"/>
                <w:szCs w:val="28"/>
                <w:lang w:eastAsia="en-US"/>
              </w:rPr>
            </w:pPr>
            <w:r>
              <w:rPr>
                <w:sz w:val="28"/>
                <w:szCs w:val="28"/>
              </w:rPr>
              <w:t>1 балл:  Слабо ориентируется в своём социальном окружении,  негативно относится к школе, к учёбе.</w:t>
            </w:r>
          </w:p>
        </w:tc>
      </w:tr>
      <w:tr w:rsidR="004059BF">
        <w:trPr>
          <w:divId w:val="1825117916"/>
          <w:trHeight w:val="100"/>
        </w:trPr>
        <w:tc>
          <w:tcPr>
            <w:tcW w:w="5000" w:type="pct"/>
            <w:gridSpan w:val="3"/>
            <w:tcBorders>
              <w:top w:val="nil"/>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3.3. Культура поведения</w:t>
            </w:r>
          </w:p>
        </w:tc>
      </w:tr>
      <w:tr w:rsidR="004059BF">
        <w:trPr>
          <w:divId w:val="1825117916"/>
          <w:trHeight w:val="429"/>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Знает и соблюдает нормы поведения, является образцом для окружающих.</w:t>
            </w:r>
          </w:p>
          <w:p w:rsidR="004059BF" w:rsidRDefault="00375AB3">
            <w:pPr>
              <w:autoSpaceDE w:val="0"/>
              <w:autoSpaceDN w:val="0"/>
              <w:adjustRightInd w:val="0"/>
              <w:jc w:val="both"/>
              <w:rPr>
                <w:sz w:val="28"/>
                <w:szCs w:val="28"/>
                <w:lang w:eastAsia="en-US"/>
              </w:rPr>
            </w:pPr>
            <w:r>
              <w:rPr>
                <w:sz w:val="28"/>
                <w:szCs w:val="28"/>
              </w:rPr>
              <w:t>4 баллов: Знает и часто соблюдает нормы поведения, отвечающие требованиям общества.</w:t>
            </w:r>
          </w:p>
        </w:tc>
      </w:tr>
      <w:tr w:rsidR="004059BF">
        <w:trPr>
          <w:divId w:val="1825117916"/>
          <w:trHeight w:val="213"/>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Знает нормы поведения, но не всегда их соблюдает, допуская периодические нарушения.</w:t>
            </w:r>
          </w:p>
        </w:tc>
      </w:tr>
      <w:tr w:rsidR="004059BF">
        <w:trPr>
          <w:divId w:val="1825117916"/>
          <w:trHeight w:val="327"/>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Мало знает и не заботится о соблюдении норм поведения, отмечаются частые их нарушения. </w:t>
            </w:r>
          </w:p>
          <w:p w:rsidR="004059BF" w:rsidRDefault="00375AB3">
            <w:pPr>
              <w:autoSpaceDE w:val="0"/>
              <w:autoSpaceDN w:val="0"/>
              <w:adjustRightInd w:val="0"/>
              <w:jc w:val="both"/>
              <w:rPr>
                <w:sz w:val="28"/>
                <w:szCs w:val="28"/>
                <w:lang w:eastAsia="en-US"/>
              </w:rPr>
            </w:pPr>
            <w:r>
              <w:rPr>
                <w:sz w:val="28"/>
                <w:szCs w:val="28"/>
              </w:rPr>
              <w:t>1 балл: Не обладает элементарной культурой поведения.</w:t>
            </w:r>
          </w:p>
        </w:tc>
      </w:tr>
      <w:tr w:rsidR="004059BF">
        <w:trPr>
          <w:divId w:val="1825117916"/>
          <w:trHeight w:val="102"/>
        </w:trPr>
        <w:tc>
          <w:tcPr>
            <w:tcW w:w="5000" w:type="pct"/>
            <w:gridSpan w:val="3"/>
            <w:tcBorders>
              <w:top w:val="nil"/>
              <w:left w:val="nil"/>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3.4. Культура речи</w:t>
            </w:r>
          </w:p>
        </w:tc>
      </w:tr>
      <w:tr w:rsidR="004059BF">
        <w:trPr>
          <w:divId w:val="1825117916"/>
          <w:trHeight w:val="20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5 баллов: Высокая культура речи, умеет хорошо выражать свои мысли. </w:t>
            </w:r>
          </w:p>
          <w:p w:rsidR="004059BF" w:rsidRDefault="00375AB3">
            <w:pPr>
              <w:autoSpaceDE w:val="0"/>
              <w:autoSpaceDN w:val="0"/>
              <w:adjustRightInd w:val="0"/>
              <w:jc w:val="both"/>
              <w:rPr>
                <w:sz w:val="28"/>
                <w:szCs w:val="28"/>
                <w:lang w:eastAsia="en-US"/>
              </w:rPr>
            </w:pPr>
            <w:r>
              <w:rPr>
                <w:sz w:val="28"/>
                <w:szCs w:val="28"/>
              </w:rPr>
              <w:t xml:space="preserve">4 балла: Достаточно умеет выражать свои мысли, избегает </w:t>
            </w:r>
            <w:r>
              <w:rPr>
                <w:sz w:val="28"/>
                <w:szCs w:val="28"/>
              </w:rPr>
              <w:lastRenderedPageBreak/>
              <w:t>нецензурных выражений.</w:t>
            </w:r>
          </w:p>
        </w:tc>
      </w:tr>
      <w:tr w:rsidR="004059BF">
        <w:trPr>
          <w:divId w:val="1825117916"/>
          <w:trHeight w:val="20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 всегда достаточно понятно выражает свои мысли. Есть стремление избавиться от ненормативной лексики.</w:t>
            </w:r>
          </w:p>
        </w:tc>
      </w:tr>
      <w:tr w:rsidR="004059BF">
        <w:trPr>
          <w:divId w:val="1825117916"/>
          <w:trHeight w:val="30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Эпизодическое сквернословие «по случаю».</w:t>
            </w:r>
          </w:p>
          <w:p w:rsidR="004059BF" w:rsidRDefault="00375AB3">
            <w:pPr>
              <w:autoSpaceDE w:val="0"/>
              <w:autoSpaceDN w:val="0"/>
              <w:adjustRightInd w:val="0"/>
              <w:jc w:val="both"/>
              <w:rPr>
                <w:sz w:val="28"/>
                <w:szCs w:val="28"/>
                <w:lang w:eastAsia="en-US"/>
              </w:rPr>
            </w:pPr>
            <w:r>
              <w:rPr>
                <w:sz w:val="28"/>
                <w:szCs w:val="28"/>
              </w:rPr>
              <w:t>1 балл: Сквернословие, употребление нецензурных выражений в общественных местах, в присутствии взрослых.</w:t>
            </w:r>
          </w:p>
        </w:tc>
      </w:tr>
      <w:tr w:rsidR="004059BF">
        <w:trPr>
          <w:divId w:val="1825117916"/>
          <w:trHeight w:val="188"/>
        </w:trPr>
        <w:tc>
          <w:tcPr>
            <w:tcW w:w="5000" w:type="pct"/>
            <w:gridSpan w:val="3"/>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3.5. Уровень правовой культуры</w:t>
            </w:r>
          </w:p>
        </w:tc>
      </w:tr>
      <w:tr w:rsidR="004059BF">
        <w:trPr>
          <w:divId w:val="1825117916"/>
          <w:trHeight w:val="50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Достаточный уровень правосознания и противодействия нарушениям правовых норм, имеет представление об основных правах и обязанностях гражданина.</w:t>
            </w:r>
          </w:p>
          <w:p w:rsidR="004059BF" w:rsidRDefault="00375AB3">
            <w:pPr>
              <w:autoSpaceDE w:val="0"/>
              <w:autoSpaceDN w:val="0"/>
              <w:adjustRightInd w:val="0"/>
              <w:jc w:val="both"/>
              <w:rPr>
                <w:sz w:val="28"/>
                <w:szCs w:val="28"/>
                <w:lang w:eastAsia="en-US"/>
              </w:rPr>
            </w:pPr>
            <w:r>
              <w:rPr>
                <w:sz w:val="28"/>
                <w:szCs w:val="28"/>
              </w:rPr>
              <w:t>4 балла: Знание и соблюдение правовых норм, сформированность представлений о правах и обязанностях гражданина.</w:t>
            </w:r>
          </w:p>
        </w:tc>
      </w:tr>
      <w:tr w:rsidR="004059BF">
        <w:trPr>
          <w:divId w:val="1825117916"/>
          <w:trHeight w:val="20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Имеют место отклонения от правовых норм под влиянием внешних обстоятельств, недостаточная ориентация в правах и обязанностях гражданина.</w:t>
            </w:r>
          </w:p>
        </w:tc>
      </w:tr>
      <w:tr w:rsidR="004059BF">
        <w:trPr>
          <w:divId w:val="1825117916"/>
          <w:trHeight w:val="40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Частые отклонения от правовых норм, низкая степень осведомленности о правах и обязанностях гражданина.</w:t>
            </w:r>
          </w:p>
          <w:p w:rsidR="004059BF" w:rsidRDefault="00375AB3">
            <w:pPr>
              <w:autoSpaceDE w:val="0"/>
              <w:autoSpaceDN w:val="0"/>
              <w:adjustRightInd w:val="0"/>
              <w:jc w:val="both"/>
              <w:rPr>
                <w:sz w:val="28"/>
                <w:szCs w:val="28"/>
                <w:lang w:eastAsia="en-US"/>
              </w:rPr>
            </w:pPr>
            <w:r>
              <w:rPr>
                <w:sz w:val="28"/>
                <w:szCs w:val="28"/>
              </w:rPr>
              <w:t>1 балл: Систематические отклонения от правовых норм, полное отсутствие знаний о правах и обязанностях гражданина, о своем статусе.</w:t>
            </w:r>
          </w:p>
        </w:tc>
      </w:tr>
      <w:tr w:rsidR="004059BF">
        <w:trPr>
          <w:divId w:val="1825117916"/>
          <w:trHeight w:val="104"/>
        </w:trPr>
        <w:tc>
          <w:tcPr>
            <w:tcW w:w="5000" w:type="pct"/>
            <w:gridSpan w:val="3"/>
          </w:tcPr>
          <w:p w:rsidR="004059BF" w:rsidRDefault="004059BF">
            <w:pPr>
              <w:autoSpaceDE w:val="0"/>
              <w:autoSpaceDN w:val="0"/>
              <w:adjustRightInd w:val="0"/>
              <w:jc w:val="both"/>
              <w:rPr>
                <w:b/>
                <w:sz w:val="28"/>
                <w:szCs w:val="28"/>
                <w:lang w:eastAsia="en-US"/>
              </w:rPr>
            </w:pPr>
          </w:p>
        </w:tc>
      </w:tr>
      <w:tr w:rsidR="004059BF">
        <w:trPr>
          <w:divId w:val="1825117916"/>
          <w:trHeight w:val="396"/>
        </w:trPr>
        <w:tc>
          <w:tcPr>
            <w:tcW w:w="5000" w:type="pct"/>
            <w:gridSpan w:val="3"/>
            <w:tcBorders>
              <w:top w:val="nil"/>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3.8.Компетентность в сфере семейных отношений</w:t>
            </w:r>
          </w:p>
          <w:p w:rsidR="004059BF" w:rsidRDefault="00375AB3">
            <w:pPr>
              <w:autoSpaceDE w:val="0"/>
              <w:autoSpaceDN w:val="0"/>
              <w:adjustRightInd w:val="0"/>
              <w:jc w:val="both"/>
              <w:rPr>
                <w:sz w:val="28"/>
                <w:szCs w:val="28"/>
                <w:lang w:eastAsia="en-US"/>
              </w:rPr>
            </w:pPr>
            <w:r>
              <w:rPr>
                <w:sz w:val="28"/>
                <w:szCs w:val="28"/>
              </w:rPr>
              <w:t>Уровень теоретической и практической ориентации в системе родственных связей, уровень принятия взаимоотношений с родственниками</w:t>
            </w:r>
          </w:p>
        </w:tc>
      </w:tr>
      <w:tr w:rsidR="004059BF">
        <w:trPr>
          <w:divId w:val="1825117916"/>
          <w:trHeight w:val="5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понимает свои родственные связи, регулярно общается с родными, дорожит семейными отношениями, доброжелателен с родственниками, понимает и принимает их проблемы и особенности. Активно помогает старшим, выполняет посильную домашнюю работу.</w:t>
            </w:r>
          </w:p>
          <w:p w:rsidR="004059BF" w:rsidRDefault="00375AB3">
            <w:pPr>
              <w:autoSpaceDE w:val="0"/>
              <w:autoSpaceDN w:val="0"/>
              <w:adjustRightInd w:val="0"/>
              <w:jc w:val="both"/>
              <w:rPr>
                <w:sz w:val="28"/>
                <w:szCs w:val="28"/>
                <w:lang w:eastAsia="en-US"/>
              </w:rPr>
            </w:pPr>
            <w:r>
              <w:rPr>
                <w:sz w:val="28"/>
                <w:szCs w:val="28"/>
              </w:rPr>
              <w:t xml:space="preserve">4 балла: Понимает родственные связи, поддерживает отношения с ближайшими родственниками, доброжелательно общается, понимает их проблемы. Охотно выполняет посильную домашнюю работу. </w:t>
            </w:r>
          </w:p>
        </w:tc>
      </w:tr>
      <w:tr w:rsidR="004059BF">
        <w:trPr>
          <w:divId w:val="1825117916"/>
          <w:trHeight w:val="2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Недостаточно понимает свои родственные связи, иногда проявляет равнодушие к проблемам в семье, чувство привязанности избирательно. Помогает по дому от случая к случаю.</w:t>
            </w:r>
          </w:p>
        </w:tc>
      </w:tr>
      <w:tr w:rsidR="004059BF">
        <w:trPr>
          <w:divId w:val="1825117916"/>
          <w:trHeight w:val="30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Родственные связи понимает слабо. Нестабильное, часто негативное  отношение к родственникам; отвергаем в </w:t>
            </w:r>
            <w:r>
              <w:rPr>
                <w:sz w:val="28"/>
                <w:szCs w:val="28"/>
              </w:rPr>
              <w:lastRenderedPageBreak/>
              <w:t>своей семье, чувствует себя лишним. Допускает грубость в общении с родными. Не имеет обязанностей по дому.</w:t>
            </w:r>
          </w:p>
          <w:p w:rsidR="004059BF" w:rsidRDefault="00375AB3">
            <w:pPr>
              <w:autoSpaceDE w:val="0"/>
              <w:autoSpaceDN w:val="0"/>
              <w:adjustRightInd w:val="0"/>
              <w:jc w:val="both"/>
              <w:rPr>
                <w:sz w:val="28"/>
                <w:szCs w:val="28"/>
                <w:lang w:eastAsia="en-US"/>
              </w:rPr>
            </w:pPr>
            <w:r>
              <w:rPr>
                <w:sz w:val="28"/>
                <w:szCs w:val="28"/>
              </w:rPr>
              <w:t>1 балл: Отношения с родственниками напряжённые, родные не пользуются авторитетом у ребёнка, общение происходит в грубой форме, к контактам с родными не стремится.</w:t>
            </w:r>
          </w:p>
        </w:tc>
      </w:tr>
      <w:tr w:rsidR="004059BF">
        <w:trPr>
          <w:divId w:val="1825117916"/>
          <w:trHeight w:val="188"/>
        </w:trPr>
        <w:tc>
          <w:tcPr>
            <w:tcW w:w="5000" w:type="pct"/>
            <w:gridSpan w:val="3"/>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lastRenderedPageBreak/>
              <w:t>3.9. Отношение к семье и браку</w:t>
            </w:r>
          </w:p>
        </w:tc>
      </w:tr>
      <w:tr w:rsidR="004059BF">
        <w:trPr>
          <w:divId w:val="1825117916"/>
          <w:trHeight w:val="22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Имеет правильное представление о любви, браке, семье. Имеет желание создать семью, воспитывать будущих детей. Знает требования, предъявляемые к семейной жизни.</w:t>
            </w:r>
          </w:p>
          <w:p w:rsidR="004059BF" w:rsidRDefault="00375AB3">
            <w:pPr>
              <w:autoSpaceDE w:val="0"/>
              <w:autoSpaceDN w:val="0"/>
              <w:adjustRightInd w:val="0"/>
              <w:jc w:val="both"/>
              <w:rPr>
                <w:sz w:val="28"/>
                <w:szCs w:val="28"/>
                <w:lang w:eastAsia="en-US"/>
              </w:rPr>
            </w:pPr>
            <w:r>
              <w:rPr>
                <w:sz w:val="28"/>
                <w:szCs w:val="28"/>
              </w:rPr>
              <w:t>4 балла: Сформированы представления о браке и семье. Осознает необходимость создания семьи и воспитания детей.</w:t>
            </w:r>
          </w:p>
        </w:tc>
      </w:tr>
      <w:tr w:rsidR="004059BF">
        <w:trPr>
          <w:divId w:val="1825117916"/>
          <w:trHeight w:val="20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Имеет представления о любви, браке, семье несоответствующие реальности. Недостаточно знает требования, предъявляемые к семейной жизни, не совсем понимает всю долю ответственности за свою семью.</w:t>
            </w:r>
          </w:p>
        </w:tc>
      </w:tr>
      <w:tr w:rsidR="004059BF">
        <w:trPr>
          <w:divId w:val="1825117916"/>
          <w:trHeight w:val="20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Отсутствие знаний о семейной жизни, готовности к планированию семьи.</w:t>
            </w:r>
          </w:p>
          <w:p w:rsidR="004059BF" w:rsidRDefault="00375AB3">
            <w:pPr>
              <w:autoSpaceDE w:val="0"/>
              <w:autoSpaceDN w:val="0"/>
              <w:adjustRightInd w:val="0"/>
              <w:jc w:val="both"/>
              <w:rPr>
                <w:sz w:val="28"/>
                <w:szCs w:val="28"/>
                <w:lang w:eastAsia="en-US"/>
              </w:rPr>
            </w:pPr>
            <w:r>
              <w:rPr>
                <w:sz w:val="28"/>
                <w:szCs w:val="28"/>
              </w:rPr>
              <w:t>1 балл: Негативное отношение к созданию семьи, воспитанию детей.</w:t>
            </w:r>
          </w:p>
        </w:tc>
      </w:tr>
      <w:tr w:rsidR="004059BF">
        <w:trPr>
          <w:divId w:val="1825117916"/>
          <w:trHeight w:val="500"/>
        </w:trPr>
        <w:tc>
          <w:tcPr>
            <w:tcW w:w="5000" w:type="pct"/>
            <w:gridSpan w:val="3"/>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u w:val="single"/>
              </w:rPr>
            </w:pPr>
            <w:r>
              <w:rPr>
                <w:sz w:val="28"/>
                <w:szCs w:val="28"/>
                <w:u w:val="single"/>
              </w:rPr>
              <w:t>IV. Профессионально-трудовая готовность: компетентность в сфере трудовых и профессиональных отношений</w:t>
            </w:r>
          </w:p>
          <w:p w:rsidR="004059BF" w:rsidRDefault="00375AB3">
            <w:pPr>
              <w:autoSpaceDE w:val="0"/>
              <w:autoSpaceDN w:val="0"/>
              <w:adjustRightInd w:val="0"/>
              <w:jc w:val="both"/>
              <w:rPr>
                <w:sz w:val="28"/>
                <w:szCs w:val="28"/>
                <w:lang w:eastAsia="en-US"/>
              </w:rPr>
            </w:pPr>
            <w:r>
              <w:rPr>
                <w:sz w:val="28"/>
                <w:szCs w:val="28"/>
              </w:rPr>
              <w:t>4.1. Уровень профессиональной ориентации (знание о мире труда, рынке труда)</w:t>
            </w:r>
          </w:p>
        </w:tc>
      </w:tr>
      <w:tr w:rsidR="004059BF">
        <w:trPr>
          <w:divId w:val="1825117916"/>
          <w:trHeight w:val="308"/>
        </w:trPr>
        <w:tc>
          <w:tcPr>
            <w:tcW w:w="1082"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1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Широкая информированность о разных профессиях, возможностях их приобретения, ситуации на рынке труда, региональных потребностях в кадрах. Реальное представление о своих способностях и возможностях при выборе профессии.</w:t>
            </w:r>
          </w:p>
          <w:p w:rsidR="004059BF" w:rsidRDefault="00375AB3">
            <w:pPr>
              <w:autoSpaceDE w:val="0"/>
              <w:autoSpaceDN w:val="0"/>
              <w:adjustRightInd w:val="0"/>
              <w:jc w:val="both"/>
              <w:rPr>
                <w:sz w:val="28"/>
                <w:szCs w:val="28"/>
                <w:lang w:eastAsia="en-US"/>
              </w:rPr>
            </w:pPr>
            <w:r>
              <w:rPr>
                <w:sz w:val="28"/>
                <w:szCs w:val="28"/>
              </w:rPr>
              <w:t>4 балла: Достаточная осведомленность о мире труда, об особенностях основных профессий, которые имеют спрос и где их можно приобрести. Реальное представление о своих способностях и возможностях при выборе профессии.</w:t>
            </w:r>
          </w:p>
        </w:tc>
      </w:tr>
      <w:tr w:rsidR="004059BF">
        <w:trPr>
          <w:divId w:val="1825117916"/>
          <w:trHeight w:val="208"/>
        </w:trPr>
        <w:tc>
          <w:tcPr>
            <w:tcW w:w="1082"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1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3 балла: Неполные знания о существующих профессиях их значимости, способах приобретения; ориентация на виды труда, несоответствующие возможностям и способностям. </w:t>
            </w:r>
          </w:p>
        </w:tc>
      </w:tr>
      <w:tr w:rsidR="004059BF">
        <w:trPr>
          <w:divId w:val="1825117916"/>
          <w:trHeight w:val="404"/>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Недостаточные знания о мире труда, рынке труда, дезориентированность в этой области. Неадекватная самооценка своих возможностей.</w:t>
            </w:r>
          </w:p>
          <w:p w:rsidR="004059BF" w:rsidRDefault="00375AB3">
            <w:pPr>
              <w:autoSpaceDE w:val="0"/>
              <w:autoSpaceDN w:val="0"/>
              <w:adjustRightInd w:val="0"/>
              <w:jc w:val="both"/>
              <w:rPr>
                <w:sz w:val="28"/>
                <w:szCs w:val="28"/>
                <w:lang w:eastAsia="en-US"/>
              </w:rPr>
            </w:pPr>
            <w:r>
              <w:rPr>
                <w:sz w:val="28"/>
                <w:szCs w:val="28"/>
              </w:rPr>
              <w:t>1 балла: Слабые знания о мире и рынке труда, отсутствие интереса к их приобретению.</w:t>
            </w:r>
          </w:p>
        </w:tc>
      </w:tr>
      <w:tr w:rsidR="004059BF">
        <w:trPr>
          <w:divId w:val="1825117916"/>
          <w:trHeight w:val="213"/>
        </w:trPr>
        <w:tc>
          <w:tcPr>
            <w:tcW w:w="5000" w:type="pct"/>
            <w:gridSpan w:val="3"/>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4.2. Наличие учебно-профессиональных планов после выпуска</w:t>
            </w:r>
          </w:p>
        </w:tc>
      </w:tr>
      <w:tr w:rsidR="004059BF">
        <w:trPr>
          <w:divId w:val="1825117916"/>
          <w:trHeight w:val="4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Имеется устоявшийся учебно-профессиональный план, адекватный желаниям и возможностям.</w:t>
            </w:r>
          </w:p>
          <w:p w:rsidR="004059BF" w:rsidRDefault="00375AB3">
            <w:pPr>
              <w:autoSpaceDE w:val="0"/>
              <w:autoSpaceDN w:val="0"/>
              <w:adjustRightInd w:val="0"/>
              <w:jc w:val="both"/>
              <w:rPr>
                <w:sz w:val="28"/>
                <w:szCs w:val="28"/>
                <w:lang w:eastAsia="en-US"/>
              </w:rPr>
            </w:pPr>
            <w:r>
              <w:rPr>
                <w:sz w:val="28"/>
                <w:szCs w:val="28"/>
              </w:rPr>
              <w:lastRenderedPageBreak/>
              <w:t>4 баллов: Учебно-профессиональный план находится в стадии доработки, соотнесен с реальными возможностями и способностями.</w:t>
            </w:r>
          </w:p>
        </w:tc>
      </w:tr>
      <w:tr w:rsidR="004059BF">
        <w:trPr>
          <w:divId w:val="1825117916"/>
          <w:trHeight w:val="2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Предпринимаются попытки составления учебно-профессионального плана при наличии интереса к будущей трудовой деятельности. Не всегда осознает свои возможности, индивидуальные особенности при построении профессиональных планов.</w:t>
            </w:r>
          </w:p>
        </w:tc>
      </w:tr>
      <w:tr w:rsidR="004059BF">
        <w:trPr>
          <w:divId w:val="1825117916"/>
          <w:trHeight w:val="5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Учебно-профессиональный план отсутствует, проявляется неустойчивый интерес и несерьезное отношение к будущей трудовой деятельности.</w:t>
            </w:r>
          </w:p>
          <w:p w:rsidR="004059BF" w:rsidRDefault="00375AB3">
            <w:pPr>
              <w:autoSpaceDE w:val="0"/>
              <w:autoSpaceDN w:val="0"/>
              <w:adjustRightInd w:val="0"/>
              <w:jc w:val="both"/>
              <w:rPr>
                <w:sz w:val="28"/>
                <w:szCs w:val="28"/>
                <w:lang w:eastAsia="en-US"/>
              </w:rPr>
            </w:pPr>
            <w:r>
              <w:rPr>
                <w:sz w:val="28"/>
                <w:szCs w:val="28"/>
              </w:rPr>
              <w:t>1 балл: Несостоятельность в составлении учебно-профессионального плана, отсутствие интереса к будущей трудовой деятельности.</w:t>
            </w:r>
          </w:p>
        </w:tc>
      </w:tr>
      <w:tr w:rsidR="004059BF">
        <w:trPr>
          <w:divId w:val="1825117916"/>
          <w:trHeight w:val="213"/>
        </w:trPr>
        <w:tc>
          <w:tcPr>
            <w:tcW w:w="5000" w:type="pct"/>
            <w:gridSpan w:val="3"/>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4.3. Отношение к труду как жизненно-смысловой доминанте</w:t>
            </w:r>
          </w:p>
        </w:tc>
      </w:tr>
      <w:tr w:rsidR="004059BF">
        <w:trPr>
          <w:divId w:val="1825117916"/>
          <w:trHeight w:val="30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Достаточный, сознательный уровень понимания значимости трудовой деятельности и конструктивной созидательной активности в жизни человека. Реализация знаний и умений в практической деятельности. Проявляет трудолюбие, уважительное отношение к людям труда, результатам трудовой деятельности.</w:t>
            </w:r>
          </w:p>
          <w:p w:rsidR="004059BF" w:rsidRDefault="00375AB3">
            <w:pPr>
              <w:autoSpaceDE w:val="0"/>
              <w:autoSpaceDN w:val="0"/>
              <w:adjustRightInd w:val="0"/>
              <w:jc w:val="both"/>
              <w:rPr>
                <w:sz w:val="28"/>
                <w:szCs w:val="28"/>
                <w:lang w:eastAsia="en-US"/>
              </w:rPr>
            </w:pPr>
            <w:r>
              <w:rPr>
                <w:sz w:val="28"/>
                <w:szCs w:val="28"/>
              </w:rPr>
              <w:t>4 балла: Знание о важности и необходимости трудовой деятельности в жизни человека, реализация своих знаний, умений и навыков в практической деятельности. Проявляет трудолюбие, бережное отношение к результатам трудовой деятельности.</w:t>
            </w:r>
          </w:p>
        </w:tc>
      </w:tr>
      <w:tr w:rsidR="004059BF">
        <w:trPr>
          <w:divId w:val="1825117916"/>
          <w:trHeight w:val="2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Неглубокое понимание важности труда, выполнение трудовых обязанностей под контролем взрослых, имеются случаи их игнорирования. Проявляет бережное отношения к результатам своего труда и допускает небрежность в отношении к результатам чужого труда.</w:t>
            </w:r>
          </w:p>
        </w:tc>
      </w:tr>
      <w:tr w:rsidR="004059BF">
        <w:trPr>
          <w:divId w:val="1825117916"/>
          <w:trHeight w:val="50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Непонимание необходимости труда, систематическое уклонение от трудовых дел, включение в трудовой процесс по принуждению, исполнение работы только под контролем.</w:t>
            </w:r>
          </w:p>
          <w:p w:rsidR="004059BF" w:rsidRDefault="00375AB3">
            <w:pPr>
              <w:autoSpaceDE w:val="0"/>
              <w:autoSpaceDN w:val="0"/>
              <w:adjustRightInd w:val="0"/>
              <w:jc w:val="both"/>
              <w:rPr>
                <w:sz w:val="28"/>
                <w:szCs w:val="28"/>
                <w:lang w:eastAsia="en-US"/>
              </w:rPr>
            </w:pPr>
            <w:r>
              <w:rPr>
                <w:sz w:val="28"/>
                <w:szCs w:val="28"/>
              </w:rPr>
              <w:t>1 балл: Неприятие труда как жизненно необходимого условия вхождения в социум.</w:t>
            </w:r>
          </w:p>
        </w:tc>
      </w:tr>
      <w:tr w:rsidR="004059BF">
        <w:trPr>
          <w:divId w:val="1825117916"/>
          <w:trHeight w:val="112"/>
        </w:trPr>
        <w:tc>
          <w:tcPr>
            <w:tcW w:w="5000" w:type="pct"/>
            <w:gridSpan w:val="3"/>
            <w:tcBorders>
              <w:top w:val="single" w:sz="4"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4.4. Наличие устойчивых избирательных интересов.</w:t>
            </w:r>
          </w:p>
        </w:tc>
      </w:tr>
      <w:tr w:rsidR="004059BF">
        <w:trPr>
          <w:divId w:val="1825117916"/>
          <w:trHeight w:val="302"/>
        </w:trPr>
        <w:tc>
          <w:tcPr>
            <w:tcW w:w="1082"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1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Наличие четко выраженных интересов к определенному типу деятельности.</w:t>
            </w:r>
          </w:p>
          <w:p w:rsidR="004059BF" w:rsidRDefault="00375AB3">
            <w:pPr>
              <w:autoSpaceDE w:val="0"/>
              <w:autoSpaceDN w:val="0"/>
              <w:adjustRightInd w:val="0"/>
              <w:jc w:val="both"/>
              <w:rPr>
                <w:sz w:val="28"/>
                <w:szCs w:val="28"/>
                <w:lang w:eastAsia="en-US"/>
              </w:rPr>
            </w:pPr>
            <w:r>
              <w:rPr>
                <w:sz w:val="28"/>
                <w:szCs w:val="28"/>
              </w:rPr>
              <w:t>4 балла: Широкий круг разнообразных интересов.</w:t>
            </w:r>
          </w:p>
        </w:tc>
      </w:tr>
      <w:tr w:rsidR="004059BF">
        <w:trPr>
          <w:divId w:val="1825117916"/>
          <w:trHeight w:val="202"/>
        </w:trPr>
        <w:tc>
          <w:tcPr>
            <w:tcW w:w="1082"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1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Умеренно выраженные противоречивые интересы к нескольким видам деятельности.</w:t>
            </w:r>
          </w:p>
        </w:tc>
      </w:tr>
      <w:tr w:rsidR="004059BF">
        <w:trPr>
          <w:divId w:val="1825117916"/>
          <w:trHeight w:val="302"/>
        </w:trPr>
        <w:tc>
          <w:tcPr>
            <w:tcW w:w="1082"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Низкий уровень</w:t>
            </w:r>
          </w:p>
        </w:tc>
        <w:tc>
          <w:tcPr>
            <w:tcW w:w="391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Периодически возникающий интерес к тому или иному виду деятельности.</w:t>
            </w:r>
          </w:p>
          <w:p w:rsidR="004059BF" w:rsidRDefault="00375AB3">
            <w:pPr>
              <w:autoSpaceDE w:val="0"/>
              <w:autoSpaceDN w:val="0"/>
              <w:adjustRightInd w:val="0"/>
              <w:jc w:val="both"/>
              <w:rPr>
                <w:sz w:val="28"/>
                <w:szCs w:val="28"/>
                <w:lang w:eastAsia="en-US"/>
              </w:rPr>
            </w:pPr>
            <w:r>
              <w:rPr>
                <w:sz w:val="28"/>
                <w:szCs w:val="28"/>
              </w:rPr>
              <w:t>1 балл: Отсутствие каких-либо выраженных интересов</w:t>
            </w:r>
          </w:p>
        </w:tc>
      </w:tr>
      <w:tr w:rsidR="004059BF">
        <w:trPr>
          <w:divId w:val="1825117916"/>
          <w:trHeight w:val="313"/>
        </w:trPr>
        <w:tc>
          <w:tcPr>
            <w:tcW w:w="5000" w:type="pct"/>
            <w:gridSpan w:val="3"/>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4.5. Наличие знаний, умений, навыков по самообслуживанию и жизненных навыков</w:t>
            </w:r>
          </w:p>
        </w:tc>
      </w:tr>
      <w:tr w:rsidR="004059BF">
        <w:trPr>
          <w:divId w:val="1825117916"/>
          <w:trHeight w:val="30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сформированные знания и умения по самообслуживанию и необходимые жизненные навыки. Наличие стремления активно  применять их на практике.</w:t>
            </w:r>
          </w:p>
          <w:p w:rsidR="004059BF" w:rsidRDefault="00375AB3">
            <w:pPr>
              <w:autoSpaceDE w:val="0"/>
              <w:autoSpaceDN w:val="0"/>
              <w:adjustRightInd w:val="0"/>
              <w:jc w:val="both"/>
              <w:rPr>
                <w:sz w:val="28"/>
                <w:szCs w:val="28"/>
                <w:lang w:eastAsia="en-US"/>
              </w:rPr>
            </w:pPr>
            <w:r>
              <w:rPr>
                <w:sz w:val="28"/>
                <w:szCs w:val="28"/>
              </w:rPr>
              <w:t>4 балла. Наличие знаний, умений и навыков по самообслуживанию и необходимых жизненных навыков. Однако их практическое использование затруднено по ряду субъективных факторов: недисциплинированности, непрактичности, неорганизованности. Ученик старается сам себя исправлять, осознает свой недостаток, стремится следить за собой.</w:t>
            </w:r>
          </w:p>
        </w:tc>
      </w:tr>
      <w:tr w:rsidR="004059BF">
        <w:trPr>
          <w:divId w:val="1825117916"/>
          <w:trHeight w:val="3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Недостаточная сформированность ряда основных знаний, умений, навыков по самообслуживанию и необходимых жизненных навыков, но есть желание их иметь и использовать.</w:t>
            </w:r>
          </w:p>
        </w:tc>
      </w:tr>
      <w:tr w:rsidR="004059BF">
        <w:trPr>
          <w:divId w:val="1825117916"/>
          <w:trHeight w:val="6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Несформированность ряда основных знаний, умений, навыков по самообслуживанию и необходимых житейских навыков, нежелание их приобретать.</w:t>
            </w:r>
          </w:p>
          <w:p w:rsidR="004059BF" w:rsidRDefault="00375AB3">
            <w:pPr>
              <w:autoSpaceDE w:val="0"/>
              <w:autoSpaceDN w:val="0"/>
              <w:adjustRightInd w:val="0"/>
              <w:jc w:val="both"/>
              <w:rPr>
                <w:sz w:val="28"/>
                <w:szCs w:val="28"/>
                <w:lang w:eastAsia="en-US"/>
              </w:rPr>
            </w:pPr>
            <w:r>
              <w:rPr>
                <w:sz w:val="28"/>
                <w:szCs w:val="28"/>
              </w:rPr>
              <w:t>1 балл. При самообслуживании и реализации необходимых жизненных навыков требуется контроль взрослых, проявляется явное стремление к иждивенческому образу жизни.</w:t>
            </w:r>
          </w:p>
        </w:tc>
      </w:tr>
      <w:tr w:rsidR="004059BF">
        <w:trPr>
          <w:divId w:val="1825117916"/>
          <w:trHeight w:val="79"/>
        </w:trPr>
        <w:tc>
          <w:tcPr>
            <w:tcW w:w="5000" w:type="pct"/>
            <w:gridSpan w:val="3"/>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4.6. Практическая подготовленность к профессионально-трудовой деятельности</w:t>
            </w:r>
          </w:p>
        </w:tc>
      </w:tr>
      <w:tr w:rsidR="004059BF">
        <w:trPr>
          <w:divId w:val="1825117916"/>
          <w:trHeight w:val="505"/>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Имеются хорошие теоретические знания, практическая подготовка по профилю трудового обучения в школе. Достаточно самостоятелен. Старается всегда качественно выполнять работу. Активно участвует в выставках различного уровня, имеет награды и поощрения.</w:t>
            </w:r>
          </w:p>
          <w:p w:rsidR="004059BF" w:rsidRDefault="00375AB3">
            <w:pPr>
              <w:autoSpaceDE w:val="0"/>
              <w:autoSpaceDN w:val="0"/>
              <w:adjustRightInd w:val="0"/>
              <w:jc w:val="both"/>
              <w:rPr>
                <w:sz w:val="28"/>
                <w:szCs w:val="28"/>
                <w:lang w:eastAsia="en-US"/>
              </w:rPr>
            </w:pPr>
            <w:r>
              <w:rPr>
                <w:sz w:val="28"/>
                <w:szCs w:val="28"/>
              </w:rPr>
              <w:t>4. Имеется профессионально-трудовая подготовка по профилю трудовой деятельности. Есть стремление качественно выполнять работу. Не всегда самостоятелен.  Участвует в выставках различного уровня, имеет награды и поощрения.</w:t>
            </w:r>
          </w:p>
        </w:tc>
      </w:tr>
      <w:tr w:rsidR="004059BF">
        <w:trPr>
          <w:divId w:val="1825117916"/>
          <w:trHeight w:val="1010"/>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Теоретические знания сформированы недостаточно, иногда не может применить полученные знания на практике. Не всегда выполняет работу качественно. Проявляет интерес к освоению профессионально-трудовой деятельности. Имеет опыт участия в творческих выставках. Требуется дополнительное стимулирование со стороны педагога.</w:t>
            </w:r>
          </w:p>
        </w:tc>
      </w:tr>
      <w:tr w:rsidR="004059BF">
        <w:trPr>
          <w:divId w:val="1825117916"/>
          <w:trHeight w:val="140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lastRenderedPageBreak/>
              <w:t>Низкий уровень</w:t>
            </w:r>
          </w:p>
        </w:tc>
        <w:tc>
          <w:tcPr>
            <w:tcW w:w="3928" w:type="pct"/>
            <w:gridSpan w:val="2"/>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Профессионально-трудовая подготовленность слабая, не всегда проявляет желание к приобретению умений и навыков, не любит прикладывать волевые усилия для достижения результата. Равнодушен к качеству результата работы.</w:t>
            </w:r>
          </w:p>
          <w:p w:rsidR="004059BF" w:rsidRDefault="00375AB3">
            <w:pPr>
              <w:autoSpaceDE w:val="0"/>
              <w:autoSpaceDN w:val="0"/>
              <w:adjustRightInd w:val="0"/>
              <w:jc w:val="both"/>
              <w:rPr>
                <w:sz w:val="28"/>
                <w:szCs w:val="28"/>
                <w:lang w:eastAsia="en-US"/>
              </w:rPr>
            </w:pPr>
            <w:r>
              <w:rPr>
                <w:sz w:val="28"/>
                <w:szCs w:val="28"/>
              </w:rPr>
              <w:t>1. Профессионально-трудовая подготовленность слабая, не проявляет желания к приобретению умений и навыков, не стремится к участию в работе кружков, выставок. Часто выполняет работу по принуждению, некачественно. При возникновении малейших затруднений – отказывается от работы.</w:t>
            </w:r>
          </w:p>
        </w:tc>
      </w:tr>
    </w:tbl>
    <w:p w:rsidR="004059BF" w:rsidRDefault="00375AB3">
      <w:pPr>
        <w:autoSpaceDE w:val="0"/>
        <w:autoSpaceDN w:val="0"/>
        <w:adjustRightInd w:val="0"/>
        <w:jc w:val="both"/>
        <w:divId w:val="1825117916"/>
        <w:rPr>
          <w:sz w:val="28"/>
          <w:szCs w:val="28"/>
          <w:u w:val="single"/>
        </w:rPr>
      </w:pPr>
      <w:r>
        <w:rPr>
          <w:sz w:val="28"/>
          <w:szCs w:val="28"/>
          <w:u w:val="single"/>
        </w:rPr>
        <w:t>V. Психологическая (морально-волевая) готовность</w:t>
      </w:r>
    </w:p>
    <w:p w:rsidR="004059BF" w:rsidRDefault="00375AB3">
      <w:pPr>
        <w:autoSpaceDE w:val="0"/>
        <w:autoSpaceDN w:val="0"/>
        <w:adjustRightInd w:val="0"/>
        <w:jc w:val="both"/>
        <w:divId w:val="1825117916"/>
        <w:rPr>
          <w:i/>
          <w:sz w:val="28"/>
          <w:szCs w:val="28"/>
        </w:rPr>
      </w:pPr>
      <w:r>
        <w:rPr>
          <w:i/>
          <w:sz w:val="28"/>
          <w:szCs w:val="28"/>
        </w:rPr>
        <w:t>Личностная компетентность</w:t>
      </w:r>
    </w:p>
    <w:p w:rsidR="004059BF" w:rsidRDefault="00375AB3">
      <w:pPr>
        <w:autoSpaceDE w:val="0"/>
        <w:autoSpaceDN w:val="0"/>
        <w:adjustRightInd w:val="0"/>
        <w:jc w:val="both"/>
        <w:divId w:val="1825117916"/>
        <w:rPr>
          <w:sz w:val="28"/>
          <w:szCs w:val="28"/>
        </w:rPr>
      </w:pPr>
      <w:r>
        <w:rPr>
          <w:sz w:val="28"/>
          <w:szCs w:val="28"/>
        </w:rPr>
        <w:t>5.1. Уровень сбалансированности эмоционально-волевых процессов личности</w:t>
      </w:r>
    </w:p>
    <w:tbl>
      <w:tblPr>
        <w:tblW w:w="5000" w:type="pct"/>
        <w:tblCellMar>
          <w:left w:w="40" w:type="dxa"/>
          <w:right w:w="40" w:type="dxa"/>
        </w:tblCellMar>
        <w:tblLook w:val="04A0"/>
      </w:tblPr>
      <w:tblGrid>
        <w:gridCol w:w="2023"/>
        <w:gridCol w:w="7412"/>
      </w:tblGrid>
      <w:tr w:rsidR="004059BF">
        <w:trPr>
          <w:divId w:val="1825117916"/>
          <w:trHeight w:val="1843"/>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Адекватный уровень личностной и ситуативной тревожности, миролюбие, эффективная сознательная саморегуляция поведения, отсутствие аффективных вспышек.</w:t>
            </w:r>
          </w:p>
          <w:p w:rsidR="004059BF" w:rsidRDefault="00375AB3">
            <w:pPr>
              <w:autoSpaceDE w:val="0"/>
              <w:autoSpaceDN w:val="0"/>
              <w:adjustRightInd w:val="0"/>
              <w:jc w:val="both"/>
              <w:rPr>
                <w:sz w:val="28"/>
                <w:szCs w:val="28"/>
                <w:lang w:eastAsia="en-US"/>
              </w:rPr>
            </w:pPr>
            <w:r>
              <w:rPr>
                <w:sz w:val="28"/>
                <w:szCs w:val="28"/>
              </w:rPr>
              <w:t>4 балла: Уровень ситуативной и личностной тревожности адекватный, достаточное миролюбие (не наблюдается безосновательная агрессия),  хорошая саморегуляция.</w:t>
            </w:r>
          </w:p>
        </w:tc>
      </w:tr>
      <w:tr w:rsidR="004059BF">
        <w:trPr>
          <w:divId w:val="1825117916"/>
          <w:trHeight w:val="115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Уровень ситуативной и личностной тревожности имеет тенденцию к необъективно повышенному, эпизодически проявляются аффективные вспышки, настроение может неадекватно колебаться, самостоятельная регуляция поведения бывает затруднена.</w:t>
            </w:r>
          </w:p>
        </w:tc>
      </w:tr>
      <w:tr w:rsidR="004059BF">
        <w:trPr>
          <w:divId w:val="1825117916"/>
          <w:trHeight w:val="184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Уровень сбалансированности эмоциональных процессов личности ниже среднего: эмоциональная нестабильность, частые аффективные вспышки, процессы саморегуляции развиты слабо, выраженная агрессивность.</w:t>
            </w:r>
          </w:p>
          <w:p w:rsidR="004059BF" w:rsidRDefault="00375AB3">
            <w:pPr>
              <w:autoSpaceDE w:val="0"/>
              <w:autoSpaceDN w:val="0"/>
              <w:adjustRightInd w:val="0"/>
              <w:jc w:val="both"/>
              <w:rPr>
                <w:sz w:val="28"/>
                <w:szCs w:val="28"/>
                <w:lang w:eastAsia="en-US"/>
              </w:rPr>
            </w:pPr>
            <w:r>
              <w:rPr>
                <w:sz w:val="28"/>
                <w:szCs w:val="28"/>
              </w:rPr>
              <w:t>1 балл: Низкий уровень сбалансированности эмоциональных процессов: неадекватная динамика психических процессов, преобладание их аффективных компонентов, нарушение психомоторики в стрессовых ситуациях, слабая саморегуляция поведения.</w:t>
            </w:r>
          </w:p>
        </w:tc>
      </w:tr>
      <w:tr w:rsidR="004059BF">
        <w:trPr>
          <w:divId w:val="1825117916"/>
          <w:trHeight w:val="490"/>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val="en-US" w:eastAsia="en-US"/>
              </w:rPr>
            </w:pPr>
            <w:r>
              <w:rPr>
                <w:sz w:val="28"/>
                <w:szCs w:val="28"/>
              </w:rPr>
              <w:t>5.2. Уровень развития самосознания</w:t>
            </w:r>
          </w:p>
        </w:tc>
      </w:tr>
      <w:tr w:rsidR="004059BF">
        <w:trPr>
          <w:divId w:val="1825117916"/>
          <w:trHeight w:val="1843"/>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Хорошо знает свои способности, задатки. Адекватный уровень самооценки. Может проанализировать свое поведение. Умеет видеть свои недостатки и просить помощи у других. Сформировано чувство собственной значимости, уверенности, ответственности за свою жизнь.</w:t>
            </w:r>
          </w:p>
          <w:p w:rsidR="004059BF" w:rsidRDefault="00375AB3">
            <w:pPr>
              <w:autoSpaceDE w:val="0"/>
              <w:autoSpaceDN w:val="0"/>
              <w:adjustRightInd w:val="0"/>
              <w:jc w:val="both"/>
              <w:rPr>
                <w:sz w:val="28"/>
                <w:szCs w:val="28"/>
                <w:lang w:eastAsia="en-US"/>
              </w:rPr>
            </w:pPr>
            <w:r>
              <w:rPr>
                <w:sz w:val="28"/>
                <w:szCs w:val="28"/>
              </w:rPr>
              <w:t xml:space="preserve">4 балла: Способность к адекватной самооценке, самоанализу. Проявляет чувство собственного достоинства, </w:t>
            </w:r>
            <w:r>
              <w:rPr>
                <w:sz w:val="28"/>
                <w:szCs w:val="28"/>
              </w:rPr>
              <w:lastRenderedPageBreak/>
              <w:t>уверенности в себе, может обратиться за помощью.</w:t>
            </w:r>
          </w:p>
        </w:tc>
      </w:tr>
      <w:tr w:rsidR="004059BF">
        <w:trPr>
          <w:divId w:val="1825117916"/>
          <w:trHeight w:val="70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Ситуативная самооценка, недостаточно сформированы навыки самоанализа своих личностных особенностей и поведения, неумение высказать свои стремления, желания.</w:t>
            </w:r>
          </w:p>
        </w:tc>
      </w:tr>
      <w:tr w:rsidR="004059BF">
        <w:trPr>
          <w:divId w:val="1825117916"/>
          <w:trHeight w:val="161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Явно завышенный или заниженный уровень самооценки, слабо развито чувство собственного достоинства, неуверенность в себе, некритичность, неспособность брать ответственность. </w:t>
            </w:r>
          </w:p>
          <w:p w:rsidR="004059BF" w:rsidRDefault="00375AB3">
            <w:pPr>
              <w:autoSpaceDE w:val="0"/>
              <w:autoSpaceDN w:val="0"/>
              <w:adjustRightInd w:val="0"/>
              <w:jc w:val="both"/>
              <w:rPr>
                <w:sz w:val="28"/>
                <w:szCs w:val="28"/>
                <w:lang w:eastAsia="en-US"/>
              </w:rPr>
            </w:pPr>
            <w:r>
              <w:rPr>
                <w:sz w:val="28"/>
                <w:szCs w:val="28"/>
              </w:rPr>
              <w:t>1 балл: Неспособность к самооценке, неразвитое самосознание, отсутствие чувства личной ответственности за свою жизнь, искаженное представление о себе, незнание свих индивидуальных особенностей. Негативная «Я-концепция».</w:t>
            </w:r>
          </w:p>
        </w:tc>
      </w:tr>
      <w:tr w:rsidR="004059BF">
        <w:trPr>
          <w:divId w:val="1825117916"/>
          <w:trHeight w:val="730"/>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t>5.3. Уровень способности к организации личной жизни и к сосуществованию с другими членами общества</w:t>
            </w:r>
          </w:p>
        </w:tc>
      </w:tr>
      <w:tr w:rsidR="004059BF">
        <w:trPr>
          <w:divId w:val="1825117916"/>
          <w:trHeight w:val="55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5 баллов: Способен к планированию и организации самостоятельной жизни и деятельности, хорошо развитая межличностная коммуникабельность, готовность к сотрудничеству, выполнению норм и правил, принятых в коллективе, уважение прав других людей; эмоциональная восприимчивость. </w:t>
            </w:r>
          </w:p>
          <w:p w:rsidR="004059BF" w:rsidRDefault="00375AB3">
            <w:pPr>
              <w:autoSpaceDE w:val="0"/>
              <w:autoSpaceDN w:val="0"/>
              <w:adjustRightInd w:val="0"/>
              <w:jc w:val="both"/>
              <w:rPr>
                <w:sz w:val="28"/>
                <w:szCs w:val="28"/>
                <w:lang w:eastAsia="en-US"/>
              </w:rPr>
            </w:pPr>
            <w:r>
              <w:rPr>
                <w:sz w:val="28"/>
                <w:szCs w:val="28"/>
              </w:rPr>
              <w:t>4 балла: Способен к планированию и организации самостоятельной жизни и деятельности, сформировано умение общаться в стандартных ситуациях, соблюдать принятые нормы иправила.</w:t>
            </w:r>
          </w:p>
        </w:tc>
      </w:tr>
      <w:tr w:rsidR="004059BF">
        <w:trPr>
          <w:divId w:val="1825117916"/>
          <w:trHeight w:val="92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Трудности в межличностных отношениях, испытываемые в результате неумения решать конфликтные ситуации, недостаточная готовность к организации личной жизни, соблюдению принятых норм и правил, слабая эмоциональная восприимчивость.</w:t>
            </w:r>
          </w:p>
        </w:tc>
      </w:tr>
      <w:tr w:rsidR="004059BF">
        <w:trPr>
          <w:divId w:val="1825117916"/>
          <w:trHeight w:val="1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Нарушение норм и правил межличностных отношений, слабая осведомленность в вопросах общежития, нежелание выполнять принятые правила и нормы, неумение работать в коллективе. </w:t>
            </w:r>
          </w:p>
          <w:p w:rsidR="004059BF" w:rsidRDefault="00375AB3">
            <w:pPr>
              <w:autoSpaceDE w:val="0"/>
              <w:autoSpaceDN w:val="0"/>
              <w:adjustRightInd w:val="0"/>
              <w:jc w:val="both"/>
              <w:rPr>
                <w:sz w:val="28"/>
                <w:szCs w:val="28"/>
                <w:lang w:eastAsia="en-US"/>
              </w:rPr>
            </w:pPr>
            <w:r>
              <w:rPr>
                <w:sz w:val="28"/>
                <w:szCs w:val="28"/>
              </w:rPr>
              <w:t>1 балл: Слабые представления о нормах человеческого общежития, полная неосведомленность в вопросах организации личной и совместной жизни. Игнорирование требований коллектива.</w:t>
            </w:r>
          </w:p>
        </w:tc>
      </w:tr>
      <w:tr w:rsidR="004059BF">
        <w:trPr>
          <w:divId w:val="1825117916"/>
          <w:trHeight w:val="490"/>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sz w:val="28"/>
                <w:szCs w:val="28"/>
                <w:lang w:eastAsia="en-US"/>
              </w:rPr>
            </w:pPr>
            <w:r>
              <w:rPr>
                <w:sz w:val="28"/>
                <w:szCs w:val="28"/>
              </w:rPr>
              <w:lastRenderedPageBreak/>
              <w:t>5.4. Сформированное представление о будущей жизни.</w:t>
            </w:r>
          </w:p>
        </w:tc>
      </w:tr>
      <w:tr w:rsidR="004059BF">
        <w:trPr>
          <w:divId w:val="1825117916"/>
          <w:trHeight w:val="1387"/>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Сформировано представление о будущей  жизни, включающее представление о профессии, работе, семье, доме, друзьях. Знает способы достижения планируемого будущего. Проявляет адекватную  уверенность в своих силах.</w:t>
            </w:r>
          </w:p>
          <w:p w:rsidR="004059BF" w:rsidRDefault="00375AB3">
            <w:pPr>
              <w:autoSpaceDE w:val="0"/>
              <w:autoSpaceDN w:val="0"/>
              <w:adjustRightInd w:val="0"/>
              <w:jc w:val="both"/>
              <w:rPr>
                <w:sz w:val="28"/>
                <w:szCs w:val="28"/>
                <w:lang w:eastAsia="en-US"/>
              </w:rPr>
            </w:pPr>
            <w:r>
              <w:rPr>
                <w:sz w:val="28"/>
                <w:szCs w:val="28"/>
              </w:rPr>
              <w:t>4 балла: Сформировано представление о будущей жизни и способах достижения желаемого. Недостаточно проявляет уверенность.</w:t>
            </w:r>
          </w:p>
        </w:tc>
      </w:tr>
      <w:tr w:rsidR="004059BF">
        <w:trPr>
          <w:divId w:val="1825117916"/>
          <w:trHeight w:val="69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Представление о будущей жизни сформировано неполно, в значительной степени будущее идеализировано, не сформировано представление о том, каким способом можно достичь желаемого.</w:t>
            </w:r>
          </w:p>
        </w:tc>
      </w:tr>
      <w:tr w:rsidR="004059BF">
        <w:trPr>
          <w:divId w:val="1825117916"/>
          <w:trHeight w:val="1157"/>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Нет четкого представления о будущей жизни. Может представить только ближайшую жизненную перспективу. Образ будущей жизни не дифференцирован. Опасается самостоятельной жизни. </w:t>
            </w:r>
          </w:p>
          <w:p w:rsidR="004059BF" w:rsidRDefault="00375AB3">
            <w:pPr>
              <w:autoSpaceDE w:val="0"/>
              <w:autoSpaceDN w:val="0"/>
              <w:adjustRightInd w:val="0"/>
              <w:jc w:val="both"/>
              <w:rPr>
                <w:sz w:val="28"/>
                <w:szCs w:val="28"/>
                <w:lang w:eastAsia="en-US"/>
              </w:rPr>
            </w:pPr>
            <w:r>
              <w:rPr>
                <w:sz w:val="28"/>
                <w:szCs w:val="28"/>
              </w:rPr>
              <w:t>1 балл: Не хочет задумываться о своей будущей жизни, живет сегодняшним днем. Испытывает страх перед будущим.</w:t>
            </w:r>
          </w:p>
        </w:tc>
      </w:tr>
      <w:tr w:rsidR="004059BF">
        <w:trPr>
          <w:divId w:val="1825117916"/>
          <w:trHeight w:val="730"/>
        </w:trPr>
        <w:tc>
          <w:tcPr>
            <w:tcW w:w="5000" w:type="pct"/>
            <w:gridSpan w:val="2"/>
            <w:tcBorders>
              <w:top w:val="single" w:sz="6" w:space="0" w:color="auto"/>
              <w:left w:val="nil"/>
              <w:bottom w:val="single" w:sz="6" w:space="0" w:color="auto"/>
              <w:right w:val="nil"/>
            </w:tcBorders>
            <w:hideMark/>
          </w:tcPr>
          <w:p w:rsidR="004059BF" w:rsidRDefault="00375AB3">
            <w:pPr>
              <w:autoSpaceDE w:val="0"/>
              <w:autoSpaceDN w:val="0"/>
              <w:adjustRightInd w:val="0"/>
              <w:jc w:val="both"/>
              <w:rPr>
                <w:b/>
                <w:sz w:val="28"/>
                <w:szCs w:val="28"/>
                <w:lang w:eastAsia="en-US"/>
              </w:rPr>
            </w:pPr>
            <w:r>
              <w:rPr>
                <w:b/>
                <w:sz w:val="28"/>
                <w:szCs w:val="28"/>
              </w:rPr>
              <w:t>5</w:t>
            </w:r>
            <w:r>
              <w:rPr>
                <w:sz w:val="28"/>
                <w:szCs w:val="28"/>
              </w:rPr>
              <w:t>.5. Уровень развития способности к позитивному целеполаганию и созидательным целенаправленным действиям</w:t>
            </w:r>
          </w:p>
        </w:tc>
      </w:tr>
      <w:tr w:rsidR="004059BF">
        <w:trPr>
          <w:divId w:val="1825117916"/>
          <w:trHeight w:val="994"/>
        </w:trPr>
        <w:tc>
          <w:tcPr>
            <w:tcW w:w="1072" w:type="pct"/>
            <w:tcBorders>
              <w:top w:val="single" w:sz="6" w:space="0" w:color="auto"/>
              <w:left w:val="single" w:sz="6" w:space="0" w:color="auto"/>
              <w:bottom w:val="single" w:sz="4"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4"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Умеет ставить реальные цели, умеет самостоятельно спланировать деятельность, знает с чего начать; самостоятелен в принятии решений, однако умеет советоваться перед принятием решения; понимаетответственность за свои поступки; умеет доводить начатые дела до конца.</w:t>
            </w:r>
          </w:p>
          <w:p w:rsidR="004059BF" w:rsidRDefault="00375AB3">
            <w:pPr>
              <w:autoSpaceDE w:val="0"/>
              <w:autoSpaceDN w:val="0"/>
              <w:adjustRightInd w:val="0"/>
              <w:jc w:val="both"/>
              <w:rPr>
                <w:sz w:val="28"/>
                <w:szCs w:val="28"/>
                <w:lang w:eastAsia="en-US"/>
              </w:rPr>
            </w:pPr>
            <w:r>
              <w:rPr>
                <w:sz w:val="28"/>
                <w:szCs w:val="28"/>
              </w:rPr>
              <w:t>4 балла: Старается совершать позитивные созидательные действия, стремится ставить перед собой реальные цели, старается самостоятельно спланировать деятельность по достижению цели, однако нуждается в помощи и поддержке; старается самостоятельно преодолевать трудности; ищет способы решения проблем; в процессе принятия решения может испытывать колебания, стремится посоветоваться со взрослыми или сверстниками, ориентируется на их мнение в принятии решений; учится брать ответственность на себя за свои поступки; имеет внутреннюю потребность доводить начатые дела до конца, однако это может не всегда ему удаваться.</w:t>
            </w:r>
          </w:p>
        </w:tc>
      </w:tr>
      <w:tr w:rsidR="004059BF">
        <w:trPr>
          <w:divId w:val="1825117916"/>
          <w:trHeight w:val="1605"/>
        </w:trPr>
        <w:tc>
          <w:tcPr>
            <w:tcW w:w="1072" w:type="pct"/>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Средний уровень</w:t>
            </w:r>
          </w:p>
        </w:tc>
        <w:tc>
          <w:tcPr>
            <w:tcW w:w="3928" w:type="pct"/>
            <w:tcBorders>
              <w:top w:val="single" w:sz="4" w:space="0" w:color="auto"/>
              <w:left w:val="single" w:sz="4" w:space="0" w:color="auto"/>
              <w:bottom w:val="single" w:sz="4" w:space="0" w:color="auto"/>
              <w:right w:val="single" w:sz="4" w:space="0" w:color="auto"/>
            </w:tcBorders>
            <w:hideMark/>
          </w:tcPr>
          <w:p w:rsidR="004059BF" w:rsidRDefault="00375AB3">
            <w:pPr>
              <w:autoSpaceDE w:val="0"/>
              <w:autoSpaceDN w:val="0"/>
              <w:adjustRightInd w:val="0"/>
              <w:jc w:val="both"/>
              <w:rPr>
                <w:sz w:val="28"/>
                <w:szCs w:val="28"/>
                <w:lang w:eastAsia="en-US"/>
              </w:rPr>
            </w:pPr>
            <w:r>
              <w:rPr>
                <w:sz w:val="28"/>
                <w:szCs w:val="28"/>
              </w:rPr>
              <w:t>3 балла: Имеет внутреннюю потребность научиться позитивному целеполаганию, однако собственные навыки к этому в данный момент не сформированы. Затрудняется при принятии  самостоятельных решений, чаще ориентируется на окружающих; не всегда доводит начатое до конца.</w:t>
            </w:r>
          </w:p>
        </w:tc>
      </w:tr>
      <w:tr w:rsidR="004059BF">
        <w:trPr>
          <w:divId w:val="1825117916"/>
          <w:trHeight w:val="3216"/>
        </w:trPr>
        <w:tc>
          <w:tcPr>
            <w:tcW w:w="1072" w:type="pct"/>
            <w:tcBorders>
              <w:top w:val="single" w:sz="4"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4"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Внутренний механизм целеполагания ориентирован на удовлетворение сиюминутных потребностей, в основном низшего уровня (физические потребности). Может проявлять упрямство, настойчивость в достижении корыстных целей. Имеет ресурс к развитию способности к позитивному целеполаганию.</w:t>
            </w:r>
          </w:p>
          <w:p w:rsidR="004059BF" w:rsidRDefault="00375AB3">
            <w:pPr>
              <w:autoSpaceDE w:val="0"/>
              <w:autoSpaceDN w:val="0"/>
              <w:adjustRightInd w:val="0"/>
              <w:jc w:val="both"/>
              <w:rPr>
                <w:sz w:val="28"/>
                <w:szCs w:val="28"/>
                <w:lang w:eastAsia="en-US"/>
              </w:rPr>
            </w:pPr>
            <w:r>
              <w:rPr>
                <w:sz w:val="28"/>
                <w:szCs w:val="28"/>
              </w:rPr>
              <w:t>1 балл: Может осуществлять асоциальное целеполагание (кража, побег, насилие и другие правонарушения). Умеет спланировать достижение деструктивной цели и вовлечь окружающих в свой план. Требуется глубинная и ценностная перестройка для того чтобы начать формировать механизм позитивного целеполагания.</w:t>
            </w:r>
          </w:p>
        </w:tc>
      </w:tr>
    </w:tbl>
    <w:p w:rsidR="004059BF" w:rsidRDefault="00375AB3">
      <w:pPr>
        <w:autoSpaceDE w:val="0"/>
        <w:autoSpaceDN w:val="0"/>
        <w:adjustRightInd w:val="0"/>
        <w:jc w:val="both"/>
        <w:divId w:val="1825117916"/>
        <w:rPr>
          <w:sz w:val="28"/>
          <w:szCs w:val="28"/>
          <w:u w:val="single"/>
        </w:rPr>
      </w:pPr>
      <w:r>
        <w:rPr>
          <w:sz w:val="28"/>
          <w:szCs w:val="28"/>
          <w:u w:val="single"/>
        </w:rPr>
        <w:t>Коммуникативная компетентность</w:t>
      </w:r>
    </w:p>
    <w:p w:rsidR="004059BF" w:rsidRDefault="00375AB3">
      <w:pPr>
        <w:autoSpaceDE w:val="0"/>
        <w:autoSpaceDN w:val="0"/>
        <w:adjustRightInd w:val="0"/>
        <w:jc w:val="both"/>
        <w:divId w:val="1825117916"/>
        <w:rPr>
          <w:sz w:val="28"/>
          <w:szCs w:val="28"/>
        </w:rPr>
      </w:pPr>
      <w:r>
        <w:rPr>
          <w:sz w:val="28"/>
          <w:szCs w:val="28"/>
        </w:rPr>
        <w:t>5.6. Уровень развития коммуникативной компетентности</w:t>
      </w:r>
    </w:p>
    <w:tbl>
      <w:tblPr>
        <w:tblW w:w="5000" w:type="pct"/>
        <w:tblCellMar>
          <w:left w:w="40" w:type="dxa"/>
          <w:right w:w="40" w:type="dxa"/>
        </w:tblCellMar>
        <w:tblLook w:val="04A0"/>
      </w:tblPr>
      <w:tblGrid>
        <w:gridCol w:w="2023"/>
        <w:gridCol w:w="7412"/>
      </w:tblGrid>
      <w:tr w:rsidR="004059BF">
        <w:trPr>
          <w:divId w:val="1825117916"/>
          <w:trHeight w:val="2611"/>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Адекватно оценивает ситуацию и свои возможности, умеет полно и точно выражать свои мысли, хорошо владеет монологической и диалогической формами речи, умеет устанавливать доброжелательные взаимоотношения; умеет понимать окружающих людей и гибко перестраивать свое поведение в соответствии с изменяющейся ситуацией. Демонстрирует доброжелательность и открытость в общении, умеет сотрудничать, осуществлять совместную деятельность со взрослыми и детьми.</w:t>
            </w:r>
          </w:p>
          <w:p w:rsidR="004059BF" w:rsidRDefault="00375AB3">
            <w:pPr>
              <w:autoSpaceDE w:val="0"/>
              <w:autoSpaceDN w:val="0"/>
              <w:adjustRightInd w:val="0"/>
              <w:jc w:val="both"/>
              <w:rPr>
                <w:sz w:val="28"/>
                <w:szCs w:val="28"/>
                <w:lang w:eastAsia="en-US"/>
              </w:rPr>
            </w:pPr>
            <w:r>
              <w:rPr>
                <w:sz w:val="28"/>
                <w:szCs w:val="28"/>
              </w:rPr>
              <w:t>4 балла: Достаточно адекватно может оценить свои способности и требования ситуации, старается грамотно излагать свои мысли, владеет монологической и диалогической формами речи, старается устанавливать доброжелательные взаимоотношения, пытается гибко реагировать, перестраивать свое поведение в различных ситуациях; умеет сотрудничать, осуществлять совместную деятельность со взрослыми и детьми.</w:t>
            </w:r>
          </w:p>
        </w:tc>
      </w:tr>
      <w:tr w:rsidR="004059BF">
        <w:trPr>
          <w:divId w:val="1825117916"/>
          <w:trHeight w:val="97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3 балла: Не всегда адекватно оценивает свои возможности и ситуацию, не всегда бывает внимателен к партнерам по общению, недостаточно грамотно оформляет свои мысли, часто использует «жаргонные» слова и выражения публично, речь скудная; не развита восприимчивость к внутреннему миру собеседника, однако выражено умение прогнозировать реакцию другого на собственные поступки и действия. Есть потенциал для развития коммуникативных </w:t>
            </w:r>
            <w:r>
              <w:rPr>
                <w:sz w:val="28"/>
                <w:szCs w:val="28"/>
              </w:rPr>
              <w:lastRenderedPageBreak/>
              <w:t>навыков. Может осуществлять сотрудничество с окружающими при наличии стимула и направляющей деятельности со стороны взрослого.</w:t>
            </w:r>
          </w:p>
        </w:tc>
      </w:tr>
      <w:tr w:rsidR="004059BF">
        <w:trPr>
          <w:divId w:val="1825117916"/>
          <w:trHeight w:val="140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2 балла. Несформированная самооценка, неадекватное отношение к себе, недоверчивость, агрессивность, обвинение других в своих проблемах, желание «закрыться» от собеседника; недостаточное развитие монологической и диалогической форм речи, может наблюдаться нарочито развязное поведение, как «защитная реакция». С трудом осуществляе сотрудничество с детьми и взрослыми</w:t>
            </w:r>
          </w:p>
          <w:p w:rsidR="004059BF" w:rsidRDefault="00375AB3">
            <w:pPr>
              <w:autoSpaceDE w:val="0"/>
              <w:autoSpaceDN w:val="0"/>
              <w:adjustRightInd w:val="0"/>
              <w:jc w:val="both"/>
              <w:rPr>
                <w:sz w:val="28"/>
                <w:szCs w:val="28"/>
                <w:lang w:eastAsia="en-US"/>
              </w:rPr>
            </w:pPr>
            <w:r>
              <w:rPr>
                <w:sz w:val="28"/>
                <w:szCs w:val="28"/>
              </w:rPr>
              <w:t>1 балл. Грубое нарушение коммуникации. С трудом излагает свои мысли. Критически низкий уровень. Отчуждение. Агрессия. На контакт идёт избирательно, неохотно с ограниченным количеством людей.</w:t>
            </w:r>
          </w:p>
        </w:tc>
      </w:tr>
    </w:tbl>
    <w:p w:rsidR="004059BF" w:rsidRDefault="00375AB3">
      <w:pPr>
        <w:autoSpaceDE w:val="0"/>
        <w:autoSpaceDN w:val="0"/>
        <w:adjustRightInd w:val="0"/>
        <w:jc w:val="both"/>
        <w:divId w:val="1825117916"/>
        <w:rPr>
          <w:sz w:val="28"/>
          <w:szCs w:val="28"/>
          <w:u w:val="single"/>
          <w:lang w:eastAsia="en-US"/>
        </w:rPr>
      </w:pPr>
      <w:r>
        <w:rPr>
          <w:sz w:val="28"/>
          <w:szCs w:val="28"/>
          <w:u w:val="single"/>
        </w:rPr>
        <w:t>Компетентность в досуговой сфере</w:t>
      </w:r>
    </w:p>
    <w:p w:rsidR="004059BF" w:rsidRDefault="00375AB3">
      <w:pPr>
        <w:autoSpaceDE w:val="0"/>
        <w:autoSpaceDN w:val="0"/>
        <w:adjustRightInd w:val="0"/>
        <w:jc w:val="both"/>
        <w:divId w:val="1825117916"/>
        <w:rPr>
          <w:sz w:val="28"/>
          <w:szCs w:val="28"/>
        </w:rPr>
      </w:pPr>
      <w:r>
        <w:rPr>
          <w:sz w:val="28"/>
          <w:szCs w:val="28"/>
        </w:rPr>
        <w:t>5.7. Знания, умения, навыки по организации и технологии досуговой деятельности</w:t>
      </w:r>
    </w:p>
    <w:tbl>
      <w:tblPr>
        <w:tblW w:w="5000" w:type="pct"/>
        <w:tblCellMar>
          <w:left w:w="40" w:type="dxa"/>
          <w:right w:w="40" w:type="dxa"/>
        </w:tblCellMar>
        <w:tblLook w:val="04A0"/>
      </w:tblPr>
      <w:tblGrid>
        <w:gridCol w:w="2023"/>
        <w:gridCol w:w="7412"/>
      </w:tblGrid>
      <w:tr w:rsidR="004059BF">
        <w:trPr>
          <w:divId w:val="1825117916"/>
          <w:trHeight w:val="161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 баллов: Знает о многообразии видов, форм, способов проведения досуга, досуговых учреждениях, соотношении труда и отдыха; умение планировать и организовывать досуговую деятельность, наличие хобби, увлечений.</w:t>
            </w:r>
          </w:p>
          <w:p w:rsidR="004059BF" w:rsidRDefault="00375AB3">
            <w:pPr>
              <w:autoSpaceDE w:val="0"/>
              <w:autoSpaceDN w:val="0"/>
              <w:adjustRightInd w:val="0"/>
              <w:jc w:val="both"/>
              <w:rPr>
                <w:sz w:val="28"/>
                <w:szCs w:val="28"/>
                <w:lang w:eastAsia="en-US"/>
              </w:rPr>
            </w:pPr>
            <w:r>
              <w:rPr>
                <w:sz w:val="28"/>
                <w:szCs w:val="28"/>
              </w:rPr>
              <w:t>4 балла: Имеет представление о видах, формах проведения досуга, досуговых учреждениях, соотношении труда и отдыха, посещает досуговые учреждения, имеет хобби, увлечения.</w:t>
            </w:r>
          </w:p>
        </w:tc>
      </w:tr>
      <w:tr w:rsidR="004059BF">
        <w:trPr>
          <w:divId w:val="1825117916"/>
          <w:trHeight w:val="69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Неполные знания о видах, формах проведения досуга досуговых учреждениях, имеет увлечения, но не соотносит их со временем труда и отдыха.</w:t>
            </w:r>
          </w:p>
        </w:tc>
      </w:tr>
      <w:tr w:rsidR="004059BF">
        <w:trPr>
          <w:divId w:val="1825117916"/>
          <w:trHeight w:val="208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 xml:space="preserve">2 балла: Слабые знания о видах и формах досуга, досуговых учреждениях, неумение организовать свой досуг, однообразие развлечений, предпочтение пассивного отдыха, склонность к развлечению себя асоциальными видами «отдыха». Склонность к пустому времяпрепровождению. </w:t>
            </w:r>
          </w:p>
          <w:p w:rsidR="004059BF" w:rsidRDefault="00375AB3">
            <w:pPr>
              <w:autoSpaceDE w:val="0"/>
              <w:autoSpaceDN w:val="0"/>
              <w:adjustRightInd w:val="0"/>
              <w:jc w:val="both"/>
              <w:rPr>
                <w:sz w:val="28"/>
                <w:szCs w:val="28"/>
                <w:lang w:eastAsia="en-US"/>
              </w:rPr>
            </w:pPr>
            <w:r>
              <w:rPr>
                <w:sz w:val="28"/>
                <w:szCs w:val="28"/>
              </w:rPr>
              <w:t>1 балл: Отсутствие знаний о формах и способах проведения досуга, досуговых учреждениях, неумение соотносить время для труда и отдыха, отсутствие интереса к организации своего свободного времени. Неумение соотносить время труда и отдыха, пренебрежение к социально-конструктивным видам досуга, социально деструктивный досуг.</w:t>
            </w:r>
          </w:p>
        </w:tc>
      </w:tr>
    </w:tbl>
    <w:p w:rsidR="004059BF" w:rsidRDefault="00375AB3">
      <w:pPr>
        <w:widowControl w:val="0"/>
        <w:autoSpaceDE w:val="0"/>
        <w:autoSpaceDN w:val="0"/>
        <w:adjustRightInd w:val="0"/>
        <w:jc w:val="both"/>
        <w:divId w:val="1825117916"/>
        <w:rPr>
          <w:b/>
          <w:sz w:val="28"/>
          <w:szCs w:val="28"/>
        </w:rPr>
      </w:pPr>
      <w:bookmarkStart w:id="1" w:name="page151"/>
      <w:bookmarkStart w:id="2" w:name="page153"/>
      <w:bookmarkEnd w:id="1"/>
      <w:bookmarkEnd w:id="2"/>
      <w:r>
        <w:rPr>
          <w:sz w:val="28"/>
          <w:szCs w:val="28"/>
        </w:rPr>
        <w:tab/>
      </w:r>
      <w:r>
        <w:rPr>
          <w:b/>
          <w:sz w:val="28"/>
          <w:szCs w:val="28"/>
        </w:rPr>
        <w:t xml:space="preserve"> Определение уровня личностных результатов освоения АООП</w:t>
      </w:r>
    </w:p>
    <w:p w:rsidR="004059BF" w:rsidRDefault="00375AB3">
      <w:pPr>
        <w:widowControl w:val="0"/>
        <w:autoSpaceDE w:val="0"/>
        <w:autoSpaceDN w:val="0"/>
        <w:adjustRightInd w:val="0"/>
        <w:ind w:firstLine="708"/>
        <w:jc w:val="both"/>
        <w:divId w:val="1825117916"/>
        <w:rPr>
          <w:sz w:val="28"/>
          <w:szCs w:val="28"/>
        </w:rPr>
      </w:pPr>
      <w:r>
        <w:rPr>
          <w:sz w:val="28"/>
          <w:szCs w:val="28"/>
        </w:rPr>
        <w:t>Результаты оценки личностных результатов вносятся в карту оценки.</w:t>
      </w:r>
    </w:p>
    <w:p w:rsidR="004059BF" w:rsidRDefault="00375AB3">
      <w:pPr>
        <w:autoSpaceDE w:val="0"/>
        <w:autoSpaceDN w:val="0"/>
        <w:adjustRightInd w:val="0"/>
        <w:jc w:val="both"/>
        <w:divId w:val="1825117916"/>
        <w:rPr>
          <w:i/>
          <w:sz w:val="28"/>
          <w:szCs w:val="28"/>
          <w:u w:val="single"/>
        </w:rPr>
      </w:pPr>
      <w:r>
        <w:rPr>
          <w:i/>
          <w:sz w:val="28"/>
          <w:szCs w:val="28"/>
          <w:u w:val="single"/>
        </w:rPr>
        <w:t xml:space="preserve">Карта оценки социально-психологической готовности выпускника начальной школы к переходу в старшие классы   </w:t>
      </w:r>
    </w:p>
    <w:p w:rsidR="004059BF" w:rsidRDefault="00375AB3">
      <w:pPr>
        <w:autoSpaceDE w:val="0"/>
        <w:autoSpaceDN w:val="0"/>
        <w:adjustRightInd w:val="0"/>
        <w:jc w:val="both"/>
        <w:divId w:val="1825117916"/>
        <w:rPr>
          <w:i/>
          <w:sz w:val="28"/>
          <w:szCs w:val="28"/>
          <w:u w:val="single"/>
        </w:rPr>
      </w:pPr>
      <w:r>
        <w:rPr>
          <w:i/>
          <w:sz w:val="28"/>
          <w:szCs w:val="28"/>
          <w:u w:val="single"/>
        </w:rPr>
        <w:lastRenderedPageBreak/>
        <w:t>Физическая готовность (культура здорового образа жизни)</w:t>
      </w:r>
    </w:p>
    <w:p w:rsidR="004059BF" w:rsidRDefault="00375AB3">
      <w:pPr>
        <w:autoSpaceDE w:val="0"/>
        <w:autoSpaceDN w:val="0"/>
        <w:adjustRightInd w:val="0"/>
        <w:ind w:left="6372" w:firstLine="708"/>
        <w:jc w:val="both"/>
        <w:divId w:val="1825117916"/>
        <w:rPr>
          <w:sz w:val="28"/>
          <w:szCs w:val="28"/>
          <w:lang w:val="en-US"/>
        </w:rPr>
      </w:pPr>
      <w:r>
        <w:rPr>
          <w:sz w:val="28"/>
          <w:szCs w:val="28"/>
        </w:rPr>
        <w:t>Ф.И. учащихся</w:t>
      </w:r>
    </w:p>
    <w:tbl>
      <w:tblPr>
        <w:tblW w:w="5000" w:type="pct"/>
        <w:tblCellMar>
          <w:left w:w="40" w:type="dxa"/>
          <w:right w:w="40" w:type="dxa"/>
        </w:tblCellMar>
        <w:tblLook w:val="04A0"/>
      </w:tblPr>
      <w:tblGrid>
        <w:gridCol w:w="6380"/>
        <w:gridCol w:w="1002"/>
        <w:gridCol w:w="808"/>
        <w:gridCol w:w="1245"/>
      </w:tblGrid>
      <w:tr w:rsidR="004059BF">
        <w:trPr>
          <w:divId w:val="1825117916"/>
          <w:trHeight w:val="480"/>
        </w:trPr>
        <w:tc>
          <w:tcPr>
            <w:tcW w:w="338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5000" w:type="pct"/>
            <w:gridSpan w:val="4"/>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Состояние здоровья</w:t>
            </w: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1.1. Физическое развитие</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1.2. Состояние здоровья</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5"/>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1.3. Физическая работоспособность</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5000" w:type="pct"/>
            <w:gridSpan w:val="4"/>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Ориентация на здоровый и безопасный образ жизни</w:t>
            </w:r>
          </w:p>
        </w:tc>
      </w:tr>
      <w:tr w:rsidR="004059BF">
        <w:trPr>
          <w:divId w:val="1825117916"/>
          <w:trHeight w:val="235"/>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1.4 Соблюдение личной гигиены</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1.5. Физкультурная активность</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1.6. Отношение к курению и алкоголю</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1.7. Безопасность жизнедеятельности</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85"/>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ind w:right="52"/>
              <w:jc w:val="both"/>
              <w:rPr>
                <w:i/>
                <w:sz w:val="28"/>
                <w:szCs w:val="28"/>
                <w:lang w:eastAsia="en-US"/>
              </w:rPr>
            </w:pPr>
            <w:r>
              <w:rPr>
                <w:i/>
                <w:sz w:val="28"/>
                <w:szCs w:val="28"/>
              </w:rPr>
              <w:t>Количественная оценка физической готовности к самостоятельной жизни</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i/>
          <w:sz w:val="28"/>
          <w:szCs w:val="28"/>
        </w:rPr>
      </w:pPr>
      <w:r>
        <w:rPr>
          <w:i/>
          <w:sz w:val="28"/>
          <w:szCs w:val="28"/>
        </w:rPr>
        <w:t>II. Педагогическая готовность (компетентность в учебной деятельности)</w:t>
      </w:r>
    </w:p>
    <w:tbl>
      <w:tblPr>
        <w:tblW w:w="5000" w:type="pct"/>
        <w:tblCellMar>
          <w:left w:w="40" w:type="dxa"/>
          <w:right w:w="40" w:type="dxa"/>
        </w:tblCellMar>
        <w:tblLook w:val="04A0"/>
      </w:tblPr>
      <w:tblGrid>
        <w:gridCol w:w="6447"/>
        <w:gridCol w:w="787"/>
        <w:gridCol w:w="944"/>
        <w:gridCol w:w="1257"/>
      </w:tblGrid>
      <w:tr w:rsidR="004059BF">
        <w:trPr>
          <w:divId w:val="1825117916"/>
          <w:trHeight w:val="24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2.1. Уровень знаний по предметам</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2.2. Отношение к учебной деятельности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3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2.3. Самостоятельность в учебной деятельности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8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Количественная оценка готовности к продолжению обучения</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i/>
          <w:sz w:val="28"/>
          <w:szCs w:val="28"/>
          <w:lang w:val="en-US" w:eastAsia="en-US"/>
        </w:rPr>
      </w:pPr>
      <w:r>
        <w:rPr>
          <w:i/>
          <w:sz w:val="28"/>
          <w:szCs w:val="28"/>
        </w:rPr>
        <w:t>III. Социальная готовность</w:t>
      </w:r>
    </w:p>
    <w:tbl>
      <w:tblPr>
        <w:tblW w:w="5000" w:type="pct"/>
        <w:tblCellMar>
          <w:left w:w="40" w:type="dxa"/>
          <w:right w:w="40" w:type="dxa"/>
        </w:tblCellMar>
        <w:tblLook w:val="04A0"/>
      </w:tblPr>
      <w:tblGrid>
        <w:gridCol w:w="6447"/>
        <w:gridCol w:w="787"/>
        <w:gridCol w:w="944"/>
        <w:gridCol w:w="1257"/>
      </w:tblGrid>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3.1.Гражданское самоопределение</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3.2.Социальное самоопределение</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3.3. Культура поведения</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Количественная оценка профессионально-трудовой готовности к самостоятельной жизни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i/>
          <w:sz w:val="28"/>
          <w:szCs w:val="28"/>
          <w:lang w:eastAsia="en-US"/>
        </w:rPr>
      </w:pPr>
      <w:r>
        <w:rPr>
          <w:i/>
          <w:sz w:val="28"/>
          <w:szCs w:val="28"/>
        </w:rPr>
        <w:t>IV. Трудовая готовность</w:t>
      </w:r>
    </w:p>
    <w:tbl>
      <w:tblPr>
        <w:tblW w:w="5000" w:type="pct"/>
        <w:tblCellMar>
          <w:left w:w="40" w:type="dxa"/>
          <w:right w:w="40" w:type="dxa"/>
        </w:tblCellMar>
        <w:tblLook w:val="04A0"/>
      </w:tblPr>
      <w:tblGrid>
        <w:gridCol w:w="6447"/>
        <w:gridCol w:w="787"/>
        <w:gridCol w:w="944"/>
        <w:gridCol w:w="1257"/>
      </w:tblGrid>
      <w:tr w:rsidR="004059BF">
        <w:trPr>
          <w:divId w:val="1825117916"/>
          <w:trHeight w:val="25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4.1. Отношение к труду.</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7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4.2. Наличие знаний, умений, навыков по самобслуживанию.</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4.3. Теоретическая и практическая подготовленность к труду.</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49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Количественная оценка профессионально-трудовой готовности к самостоятельной жизни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r>
    </w:tbl>
    <w:p w:rsidR="004059BF" w:rsidRDefault="00375AB3">
      <w:pPr>
        <w:autoSpaceDE w:val="0"/>
        <w:autoSpaceDN w:val="0"/>
        <w:adjustRightInd w:val="0"/>
        <w:jc w:val="both"/>
        <w:divId w:val="1825117916"/>
        <w:rPr>
          <w:i/>
          <w:sz w:val="28"/>
          <w:szCs w:val="28"/>
        </w:rPr>
      </w:pPr>
      <w:r>
        <w:rPr>
          <w:i/>
          <w:sz w:val="28"/>
          <w:szCs w:val="28"/>
        </w:rPr>
        <w:t>V. Психологическая (морально-волевая) готовность</w:t>
      </w:r>
    </w:p>
    <w:tbl>
      <w:tblPr>
        <w:tblW w:w="5000" w:type="pct"/>
        <w:tblCellMar>
          <w:left w:w="40" w:type="dxa"/>
          <w:right w:w="40" w:type="dxa"/>
        </w:tblCellMar>
        <w:tblLook w:val="04A0"/>
      </w:tblPr>
      <w:tblGrid>
        <w:gridCol w:w="6447"/>
        <w:gridCol w:w="787"/>
        <w:gridCol w:w="944"/>
        <w:gridCol w:w="1257"/>
      </w:tblGrid>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Личностная компетентность</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322"/>
        </w:trPr>
        <w:tc>
          <w:tcPr>
            <w:tcW w:w="3417" w:type="pct"/>
            <w:tcBorders>
              <w:top w:val="single" w:sz="6" w:space="0" w:color="auto"/>
              <w:left w:val="single" w:sz="6" w:space="0" w:color="auto"/>
              <w:bottom w:val="nil"/>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5.1. Уровень сбалансированности эмоционально-волевых</w:t>
            </w:r>
          </w:p>
        </w:tc>
        <w:tc>
          <w:tcPr>
            <w:tcW w:w="417"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149"/>
        </w:trPr>
        <w:tc>
          <w:tcPr>
            <w:tcW w:w="3417" w:type="pct"/>
            <w:tcBorders>
              <w:top w:val="nil"/>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процессов личности</w:t>
            </w:r>
          </w:p>
        </w:tc>
        <w:tc>
          <w:tcPr>
            <w:tcW w:w="417"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3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5.2. Уровень развития самосознания</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Коммуникативная компетентность</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5.3. Уровень развития коммуникативной компетентности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lastRenderedPageBreak/>
              <w:t>Количественная оценка психологической готовности к самостоятельной жизни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Общее количество баллов</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 xml:space="preserve">Уровень </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bl>
    <w:p w:rsidR="004059BF" w:rsidRDefault="00375AB3">
      <w:pPr>
        <w:autoSpaceDE w:val="0"/>
        <w:autoSpaceDN w:val="0"/>
        <w:adjustRightInd w:val="0"/>
        <w:jc w:val="both"/>
        <w:divId w:val="1825117916"/>
        <w:rPr>
          <w:sz w:val="28"/>
          <w:szCs w:val="28"/>
          <w:lang w:eastAsia="en-US"/>
        </w:rPr>
      </w:pPr>
      <w:r>
        <w:rPr>
          <w:sz w:val="28"/>
          <w:szCs w:val="28"/>
        </w:rPr>
        <w:t xml:space="preserve">Уровень личностных результатов освоения АООП в начальных классах оценивается по следующим показателям: </w:t>
      </w:r>
    </w:p>
    <w:p w:rsidR="004059BF" w:rsidRDefault="00375AB3">
      <w:pPr>
        <w:autoSpaceDE w:val="0"/>
        <w:autoSpaceDN w:val="0"/>
        <w:adjustRightInd w:val="0"/>
        <w:jc w:val="both"/>
        <w:divId w:val="1825117916"/>
        <w:rPr>
          <w:sz w:val="28"/>
          <w:szCs w:val="28"/>
        </w:rPr>
      </w:pPr>
      <w:r>
        <w:rPr>
          <w:sz w:val="28"/>
          <w:szCs w:val="28"/>
        </w:rPr>
        <w:t>I.Физическая готовность (культура здорового образа жизни) –  7-17 баллов – низкий уровень, 18-24 баллов – средний, 25-35 баллов – достаточный.</w:t>
      </w:r>
    </w:p>
    <w:p w:rsidR="004059BF" w:rsidRDefault="00375AB3">
      <w:pPr>
        <w:autoSpaceDE w:val="0"/>
        <w:autoSpaceDN w:val="0"/>
        <w:adjustRightInd w:val="0"/>
        <w:jc w:val="both"/>
        <w:divId w:val="1825117916"/>
        <w:rPr>
          <w:sz w:val="28"/>
          <w:szCs w:val="28"/>
        </w:rPr>
      </w:pPr>
      <w:r>
        <w:rPr>
          <w:sz w:val="28"/>
          <w:szCs w:val="28"/>
        </w:rPr>
        <w:t>II. Педагогическая готовность (компетентность в учебной деятельности) –  3-7 баллов – низкий уровень, 8-10 баллов – средний, 11-15 баллов – достаточный.</w:t>
      </w:r>
    </w:p>
    <w:p w:rsidR="004059BF" w:rsidRDefault="00375AB3">
      <w:pPr>
        <w:autoSpaceDE w:val="0"/>
        <w:autoSpaceDN w:val="0"/>
        <w:adjustRightInd w:val="0"/>
        <w:jc w:val="both"/>
        <w:divId w:val="1825117916"/>
        <w:rPr>
          <w:sz w:val="28"/>
          <w:szCs w:val="28"/>
        </w:rPr>
      </w:pPr>
      <w:r>
        <w:rPr>
          <w:sz w:val="28"/>
          <w:szCs w:val="28"/>
        </w:rPr>
        <w:t>III. Социальная готовность – 3-7 баллов – низкий уровень, 8-10 баллов – средний, 11-15 баллов – достаточный.</w:t>
      </w:r>
    </w:p>
    <w:p w:rsidR="004059BF" w:rsidRDefault="00375AB3">
      <w:pPr>
        <w:autoSpaceDE w:val="0"/>
        <w:autoSpaceDN w:val="0"/>
        <w:adjustRightInd w:val="0"/>
        <w:jc w:val="both"/>
        <w:divId w:val="1825117916"/>
        <w:rPr>
          <w:sz w:val="28"/>
          <w:szCs w:val="28"/>
        </w:rPr>
      </w:pPr>
      <w:r>
        <w:rPr>
          <w:sz w:val="28"/>
          <w:szCs w:val="28"/>
        </w:rPr>
        <w:t>IV. Профессионально-трудовая готовность: компетентность в сфере трудовых и профессиональных отношений 3-7 баллов – низкий уровень, 8-10 баллов – средний, 11-15 баллов – достаточный.</w:t>
      </w:r>
    </w:p>
    <w:p w:rsidR="004059BF" w:rsidRDefault="00375AB3">
      <w:pPr>
        <w:autoSpaceDE w:val="0"/>
        <w:autoSpaceDN w:val="0"/>
        <w:adjustRightInd w:val="0"/>
        <w:jc w:val="both"/>
        <w:divId w:val="1825117916"/>
        <w:rPr>
          <w:sz w:val="28"/>
          <w:szCs w:val="28"/>
        </w:rPr>
      </w:pPr>
      <w:r>
        <w:rPr>
          <w:sz w:val="28"/>
          <w:szCs w:val="28"/>
        </w:rPr>
        <w:t>V. Психологическая (морально-волевая) готовность 3-7 баллов – низкий уровень, 8-10 баллов – средний, 11-15 баллов – достаточный.</w:t>
      </w:r>
    </w:p>
    <w:p w:rsidR="004059BF" w:rsidRDefault="00375AB3">
      <w:pPr>
        <w:autoSpaceDE w:val="0"/>
        <w:autoSpaceDN w:val="0"/>
        <w:adjustRightInd w:val="0"/>
        <w:jc w:val="both"/>
        <w:divId w:val="1825117916"/>
        <w:rPr>
          <w:i/>
          <w:sz w:val="28"/>
          <w:szCs w:val="28"/>
          <w:u w:val="single"/>
        </w:rPr>
      </w:pPr>
      <w:r>
        <w:rPr>
          <w:i/>
          <w:sz w:val="28"/>
          <w:szCs w:val="28"/>
          <w:u w:val="single"/>
        </w:rPr>
        <w:t xml:space="preserve">Карта оценки социально-психологической готовности выпускника ГКОУ «С(К)ШИ» г. Медногорска к самостоятельной жизни </w:t>
      </w:r>
    </w:p>
    <w:p w:rsidR="004059BF" w:rsidRDefault="00375AB3">
      <w:pPr>
        <w:autoSpaceDE w:val="0"/>
        <w:autoSpaceDN w:val="0"/>
        <w:adjustRightInd w:val="0"/>
        <w:jc w:val="both"/>
        <w:divId w:val="1825117916"/>
        <w:rPr>
          <w:sz w:val="28"/>
          <w:szCs w:val="28"/>
        </w:rPr>
      </w:pPr>
      <w:r>
        <w:rPr>
          <w:sz w:val="28"/>
          <w:szCs w:val="28"/>
        </w:rPr>
        <w:t>Физическая готовность (культура здорового образа жизни)</w:t>
      </w:r>
    </w:p>
    <w:p w:rsidR="004059BF" w:rsidRDefault="00375AB3">
      <w:pPr>
        <w:autoSpaceDE w:val="0"/>
        <w:autoSpaceDN w:val="0"/>
        <w:adjustRightInd w:val="0"/>
        <w:ind w:left="7080"/>
        <w:jc w:val="both"/>
        <w:divId w:val="1825117916"/>
        <w:rPr>
          <w:sz w:val="28"/>
          <w:szCs w:val="28"/>
          <w:lang w:val="en-US"/>
        </w:rPr>
      </w:pPr>
      <w:r>
        <w:rPr>
          <w:sz w:val="28"/>
          <w:szCs w:val="28"/>
        </w:rPr>
        <w:t>Ф.И. учащихся</w:t>
      </w:r>
    </w:p>
    <w:tbl>
      <w:tblPr>
        <w:tblW w:w="5000" w:type="pct"/>
        <w:tblCellMar>
          <w:left w:w="40" w:type="dxa"/>
          <w:right w:w="40" w:type="dxa"/>
        </w:tblCellMar>
        <w:tblLook w:val="04A0"/>
      </w:tblPr>
      <w:tblGrid>
        <w:gridCol w:w="6380"/>
        <w:gridCol w:w="1002"/>
        <w:gridCol w:w="808"/>
        <w:gridCol w:w="1245"/>
      </w:tblGrid>
      <w:tr w:rsidR="004059BF">
        <w:trPr>
          <w:divId w:val="1825117916"/>
          <w:trHeight w:val="480"/>
        </w:trPr>
        <w:tc>
          <w:tcPr>
            <w:tcW w:w="338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Состояние здоровья</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1.1. Физическое развитие</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1.2. Состояние здоровья</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5"/>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1.3. Физическая работоспособность</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Ориентация на здоровый и безопасный образ жизни</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1.4. Отношение к своему здоровью</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1.5. Знание о том, как быть здоровым</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35"/>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1.6. Соблюдение личной гигиены</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1.7. Физкультурная активность</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1.8.Отношение к курению</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1.9. Отношение к алкоголю</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1.10.Отношение к ПАВ</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1.11.Безопасность жизнедеятельности</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85"/>
        </w:trPr>
        <w:tc>
          <w:tcPr>
            <w:tcW w:w="3381"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ind w:right="52"/>
              <w:jc w:val="both"/>
              <w:rPr>
                <w:i/>
                <w:sz w:val="28"/>
                <w:szCs w:val="28"/>
                <w:lang w:eastAsia="en-US"/>
              </w:rPr>
            </w:pPr>
            <w:r>
              <w:rPr>
                <w:i/>
                <w:sz w:val="28"/>
                <w:szCs w:val="28"/>
              </w:rPr>
              <w:t>Количественная оценка физической готовности к самостоятельной жизни</w:t>
            </w:r>
          </w:p>
        </w:tc>
        <w:tc>
          <w:tcPr>
            <w:tcW w:w="531"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c>
          <w:tcPr>
            <w:tcW w:w="428"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c>
          <w:tcPr>
            <w:tcW w:w="66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r>
    </w:tbl>
    <w:p w:rsidR="004059BF" w:rsidRDefault="00375AB3">
      <w:pPr>
        <w:autoSpaceDE w:val="0"/>
        <w:autoSpaceDN w:val="0"/>
        <w:adjustRightInd w:val="0"/>
        <w:jc w:val="both"/>
        <w:divId w:val="1825117916"/>
        <w:rPr>
          <w:i/>
          <w:sz w:val="28"/>
          <w:szCs w:val="28"/>
          <w:lang w:eastAsia="en-US"/>
        </w:rPr>
      </w:pPr>
      <w:r>
        <w:rPr>
          <w:i/>
          <w:sz w:val="28"/>
          <w:szCs w:val="28"/>
        </w:rPr>
        <w:t>II. Педагогическая готовность (компетентность в учебной деятельности)</w:t>
      </w:r>
    </w:p>
    <w:tbl>
      <w:tblPr>
        <w:tblW w:w="5000" w:type="pct"/>
        <w:tblCellMar>
          <w:left w:w="40" w:type="dxa"/>
          <w:right w:w="40" w:type="dxa"/>
        </w:tblCellMar>
        <w:tblLook w:val="04A0"/>
      </w:tblPr>
      <w:tblGrid>
        <w:gridCol w:w="6447"/>
        <w:gridCol w:w="787"/>
        <w:gridCol w:w="944"/>
        <w:gridCol w:w="1257"/>
      </w:tblGrid>
      <w:tr w:rsidR="004059BF">
        <w:trPr>
          <w:divId w:val="1825117916"/>
          <w:trHeight w:val="24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2.1. Уровень знаний по предметам</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2.2. Отношение к учебной деятельности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3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2.3. Самостоятельность в учебной деятельности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8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lastRenderedPageBreak/>
              <w:t>Количественная оценка готовности к продолжению обучения</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i/>
          <w:sz w:val="28"/>
          <w:szCs w:val="28"/>
          <w:lang w:val="en-US" w:eastAsia="en-US"/>
        </w:rPr>
      </w:pPr>
      <w:r>
        <w:rPr>
          <w:i/>
          <w:sz w:val="28"/>
          <w:szCs w:val="28"/>
        </w:rPr>
        <w:t>III. Социальная готовность</w:t>
      </w:r>
    </w:p>
    <w:tbl>
      <w:tblPr>
        <w:tblW w:w="5000" w:type="pct"/>
        <w:tblCellMar>
          <w:left w:w="40" w:type="dxa"/>
          <w:right w:w="40" w:type="dxa"/>
        </w:tblCellMar>
        <w:tblLook w:val="04A0"/>
      </w:tblPr>
      <w:tblGrid>
        <w:gridCol w:w="6447"/>
        <w:gridCol w:w="787"/>
        <w:gridCol w:w="944"/>
        <w:gridCol w:w="1257"/>
      </w:tblGrid>
      <w:tr w:rsidR="004059BF">
        <w:trPr>
          <w:divId w:val="1825117916"/>
          <w:trHeight w:val="47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Компетентность в сфере социально-правовых отно</w:t>
            </w:r>
            <w:r>
              <w:rPr>
                <w:i/>
                <w:sz w:val="28"/>
                <w:szCs w:val="28"/>
              </w:rPr>
              <w:softHyphen/>
              <w:t>шений:</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3.1. Гражданское самоопределение.</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3.2.Социальное самоопределение.</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3.3. Культура поведения</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3.4. Культура речи.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3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3.5. Уровень правовой культуры</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i/>
                <w:sz w:val="28"/>
                <w:szCs w:val="28"/>
              </w:rPr>
              <w:t>Компетентность в сфере семейных отношений</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466"/>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3.8. Уровень теоретической и практической ориентации в системе родственных связей.</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3.9. Отношение к семье и браку.</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6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Количественная оценка социальной готовности к самостоятельной жизни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i/>
          <w:sz w:val="28"/>
          <w:szCs w:val="28"/>
          <w:lang w:eastAsia="en-US"/>
        </w:rPr>
      </w:pPr>
      <w:r>
        <w:rPr>
          <w:i/>
          <w:sz w:val="28"/>
          <w:szCs w:val="28"/>
        </w:rPr>
        <w:t>IV. Профессионально-трудовая готовность: компетентность в сфере трудовых и профессиональных отношений</w:t>
      </w:r>
    </w:p>
    <w:tbl>
      <w:tblPr>
        <w:tblW w:w="5000" w:type="pct"/>
        <w:tblCellMar>
          <w:left w:w="40" w:type="dxa"/>
          <w:right w:w="40" w:type="dxa"/>
        </w:tblCellMar>
        <w:tblLook w:val="04A0"/>
      </w:tblPr>
      <w:tblGrid>
        <w:gridCol w:w="6447"/>
        <w:gridCol w:w="787"/>
        <w:gridCol w:w="944"/>
        <w:gridCol w:w="1257"/>
      </w:tblGrid>
      <w:tr w:rsidR="004059BF">
        <w:trPr>
          <w:divId w:val="1825117916"/>
          <w:trHeight w:val="25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4.1. Уровень профессиональной ориентации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7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4.2. Наличие учебно-профессиональных планов после выпуска</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4.3. Отношение к труду как жизненно-смысловой доминанте</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3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4.4. Опыт самостоятельного обеспечения себя за счет труда</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4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4.5. Наличие устойчивых избирательных интересов</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7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4.6. Наличие знаний, умений, навыков по самообслуживанию и жизненных навыков</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69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4.7. Практическая подготовленность к профессионально-трудовой деятельности</w:t>
            </w:r>
          </w:p>
        </w:tc>
        <w:tc>
          <w:tcPr>
            <w:tcW w:w="417"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eastAsia="en-US"/>
              </w:rPr>
            </w:pPr>
          </w:p>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eastAsia="en-US"/>
              </w:rPr>
            </w:pPr>
          </w:p>
        </w:tc>
        <w:tc>
          <w:tcPr>
            <w:tcW w:w="667"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49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Количественная оценка профессионально-трудовой готовности к самостоятельной жизни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c>
          <w:tcPr>
            <w:tcW w:w="66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eastAsia="en-US"/>
              </w:rPr>
            </w:pPr>
          </w:p>
        </w:tc>
      </w:tr>
    </w:tbl>
    <w:p w:rsidR="004059BF" w:rsidRDefault="00375AB3">
      <w:pPr>
        <w:autoSpaceDE w:val="0"/>
        <w:autoSpaceDN w:val="0"/>
        <w:adjustRightInd w:val="0"/>
        <w:jc w:val="both"/>
        <w:divId w:val="1825117916"/>
        <w:rPr>
          <w:i/>
          <w:sz w:val="28"/>
          <w:szCs w:val="28"/>
          <w:lang w:val="en-US" w:eastAsia="en-US"/>
        </w:rPr>
      </w:pPr>
      <w:r>
        <w:rPr>
          <w:i/>
          <w:sz w:val="28"/>
          <w:szCs w:val="28"/>
        </w:rPr>
        <w:t>V. Психологическая (морально-волевая) готовность</w:t>
      </w:r>
    </w:p>
    <w:tbl>
      <w:tblPr>
        <w:tblW w:w="5000" w:type="pct"/>
        <w:tblCellMar>
          <w:left w:w="40" w:type="dxa"/>
          <w:right w:w="40" w:type="dxa"/>
        </w:tblCellMar>
        <w:tblLook w:val="04A0"/>
      </w:tblPr>
      <w:tblGrid>
        <w:gridCol w:w="6447"/>
        <w:gridCol w:w="787"/>
        <w:gridCol w:w="944"/>
        <w:gridCol w:w="1257"/>
      </w:tblGrid>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Личностная компетентность</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i/>
                <w:sz w:val="28"/>
                <w:szCs w:val="28"/>
                <w:lang w:val="en-US" w:eastAsia="en-US"/>
              </w:rPr>
            </w:pPr>
          </w:p>
        </w:tc>
      </w:tr>
      <w:tr w:rsidR="004059BF">
        <w:trPr>
          <w:divId w:val="1825117916"/>
          <w:trHeight w:val="322"/>
        </w:trPr>
        <w:tc>
          <w:tcPr>
            <w:tcW w:w="3417" w:type="pct"/>
            <w:tcBorders>
              <w:top w:val="single" w:sz="6" w:space="0" w:color="auto"/>
              <w:left w:val="single" w:sz="6" w:space="0" w:color="auto"/>
              <w:bottom w:val="nil"/>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5.1. Уровень сбалансированности эмоционально-волевых</w:t>
            </w:r>
          </w:p>
        </w:tc>
        <w:tc>
          <w:tcPr>
            <w:tcW w:w="417"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nil"/>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149"/>
        </w:trPr>
        <w:tc>
          <w:tcPr>
            <w:tcW w:w="3417" w:type="pct"/>
            <w:tcBorders>
              <w:top w:val="nil"/>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процессов личности</w:t>
            </w:r>
          </w:p>
        </w:tc>
        <w:tc>
          <w:tcPr>
            <w:tcW w:w="417"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nil"/>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35"/>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5.2. Уровень развития самосознания</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470"/>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5.3. Уровень способности к организации личной жизни и к сосуществованию с другими членами общества</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5.4. Сформированность представления о будущей жизни.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lastRenderedPageBreak/>
              <w:t>5.5. Уровень развития способности к позитивному целеполаганию и созидательным целенаправленным дей</w:t>
            </w:r>
            <w:r>
              <w:rPr>
                <w:sz w:val="28"/>
                <w:szCs w:val="28"/>
              </w:rPr>
              <w:softHyphen/>
              <w:t>ствиям</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Коммуникативная компетентность</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5.6. Уровень развития коммуникативной компетентности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val="en-US" w:eastAsia="en-US"/>
              </w:rPr>
            </w:pPr>
            <w:r>
              <w:rPr>
                <w:i/>
                <w:sz w:val="28"/>
                <w:szCs w:val="28"/>
              </w:rPr>
              <w:t>Компетентность в досуговой сфере</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val="en-US"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5.7. Знания, умения, навыки по организации досуга</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Количественная оценка психологической готовности к самостоятельной жизни</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Общее количество баллов</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r w:rsidR="004059BF">
        <w:trPr>
          <w:divId w:val="1825117916"/>
          <w:trHeight w:val="254"/>
        </w:trPr>
        <w:tc>
          <w:tcPr>
            <w:tcW w:w="3417"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i/>
                <w:sz w:val="28"/>
                <w:szCs w:val="28"/>
                <w:lang w:eastAsia="en-US"/>
              </w:rPr>
            </w:pPr>
            <w:r>
              <w:rPr>
                <w:i/>
                <w:sz w:val="28"/>
                <w:szCs w:val="28"/>
              </w:rPr>
              <w:t>Уровень</w:t>
            </w:r>
          </w:p>
        </w:tc>
        <w:tc>
          <w:tcPr>
            <w:tcW w:w="417"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500"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c>
          <w:tcPr>
            <w:tcW w:w="666" w:type="pct"/>
            <w:tcBorders>
              <w:top w:val="single" w:sz="6" w:space="0" w:color="auto"/>
              <w:left w:val="single" w:sz="6" w:space="0" w:color="auto"/>
              <w:bottom w:val="single" w:sz="6" w:space="0" w:color="auto"/>
              <w:right w:val="single" w:sz="6" w:space="0" w:color="auto"/>
            </w:tcBorders>
          </w:tcPr>
          <w:p w:rsidR="004059BF" w:rsidRDefault="004059BF">
            <w:pPr>
              <w:autoSpaceDE w:val="0"/>
              <w:autoSpaceDN w:val="0"/>
              <w:adjustRightInd w:val="0"/>
              <w:jc w:val="both"/>
              <w:rPr>
                <w:sz w:val="28"/>
                <w:szCs w:val="28"/>
                <w:lang w:eastAsia="en-US"/>
              </w:rPr>
            </w:pPr>
          </w:p>
        </w:tc>
      </w:tr>
    </w:tbl>
    <w:p w:rsidR="004059BF" w:rsidRDefault="00375AB3">
      <w:pPr>
        <w:autoSpaceDE w:val="0"/>
        <w:autoSpaceDN w:val="0"/>
        <w:adjustRightInd w:val="0"/>
        <w:jc w:val="both"/>
        <w:divId w:val="1825117916"/>
        <w:rPr>
          <w:sz w:val="28"/>
          <w:szCs w:val="28"/>
          <w:lang w:eastAsia="en-US"/>
        </w:rPr>
      </w:pPr>
      <w:r>
        <w:rPr>
          <w:sz w:val="28"/>
          <w:szCs w:val="28"/>
        </w:rPr>
        <w:t xml:space="preserve">Уровень личностных результатов освоения АООП в старших классах оценивается по следующим показателям: </w:t>
      </w:r>
    </w:p>
    <w:p w:rsidR="004059BF" w:rsidRDefault="00375AB3">
      <w:pPr>
        <w:autoSpaceDE w:val="0"/>
        <w:autoSpaceDN w:val="0"/>
        <w:adjustRightInd w:val="0"/>
        <w:jc w:val="both"/>
        <w:divId w:val="1825117916"/>
        <w:rPr>
          <w:sz w:val="28"/>
          <w:szCs w:val="28"/>
        </w:rPr>
      </w:pPr>
      <w:r>
        <w:rPr>
          <w:sz w:val="28"/>
          <w:szCs w:val="28"/>
        </w:rPr>
        <w:t>I.Физическая готовность (культура здорового образа жизни) – 11-27 баллов – низкий уровень, 28-38 – средний уровень, 39-55 – достаточный.</w:t>
      </w:r>
    </w:p>
    <w:p w:rsidR="004059BF" w:rsidRDefault="00375AB3">
      <w:pPr>
        <w:autoSpaceDE w:val="0"/>
        <w:autoSpaceDN w:val="0"/>
        <w:adjustRightInd w:val="0"/>
        <w:jc w:val="both"/>
        <w:divId w:val="1825117916"/>
        <w:rPr>
          <w:sz w:val="28"/>
          <w:szCs w:val="28"/>
        </w:rPr>
      </w:pPr>
      <w:r>
        <w:rPr>
          <w:sz w:val="28"/>
          <w:szCs w:val="28"/>
        </w:rPr>
        <w:t>II. Педагогическая готовность (компетентность в учебной деятельности) –  3-7 баллов – низкий уровень, 8-10 баллов – средний, 11-15 баллов – достаточный.</w:t>
      </w:r>
    </w:p>
    <w:p w:rsidR="004059BF" w:rsidRDefault="00375AB3">
      <w:pPr>
        <w:autoSpaceDE w:val="0"/>
        <w:autoSpaceDN w:val="0"/>
        <w:adjustRightInd w:val="0"/>
        <w:jc w:val="both"/>
        <w:divId w:val="1825117916"/>
        <w:rPr>
          <w:sz w:val="28"/>
          <w:szCs w:val="28"/>
        </w:rPr>
      </w:pPr>
      <w:r>
        <w:rPr>
          <w:sz w:val="28"/>
          <w:szCs w:val="28"/>
        </w:rPr>
        <w:t>III. Социальная готовность – 9-22 баллов – низкий уровень, 23-31 баллов – средний, 32-45 баллов – достаточный.</w:t>
      </w:r>
    </w:p>
    <w:p w:rsidR="004059BF" w:rsidRDefault="00375AB3">
      <w:pPr>
        <w:autoSpaceDE w:val="0"/>
        <w:autoSpaceDN w:val="0"/>
        <w:adjustRightInd w:val="0"/>
        <w:jc w:val="both"/>
        <w:divId w:val="1825117916"/>
        <w:rPr>
          <w:sz w:val="28"/>
          <w:szCs w:val="28"/>
        </w:rPr>
      </w:pPr>
      <w:r>
        <w:rPr>
          <w:sz w:val="28"/>
          <w:szCs w:val="28"/>
        </w:rPr>
        <w:t>IV. Профессионально-трудовая готовность: компетентность в сфере трудовых и профессиональных отношений – 7-17 баллов – низкий уровень, 18-24 баллов – средний, 25-35 баллов – достаточный.</w:t>
      </w:r>
    </w:p>
    <w:p w:rsidR="004059BF" w:rsidRDefault="00375AB3">
      <w:pPr>
        <w:autoSpaceDE w:val="0"/>
        <w:autoSpaceDN w:val="0"/>
        <w:adjustRightInd w:val="0"/>
        <w:jc w:val="both"/>
        <w:divId w:val="1825117916"/>
        <w:rPr>
          <w:sz w:val="28"/>
          <w:szCs w:val="28"/>
        </w:rPr>
      </w:pPr>
      <w:r>
        <w:rPr>
          <w:sz w:val="28"/>
          <w:szCs w:val="28"/>
        </w:rPr>
        <w:t>V. Психологическая (морально-волевая) готовность – 7-17 баллов – низкий уровень, 18-24 баллов – средний, 25-35 баллов – достаточный</w:t>
      </w:r>
    </w:p>
    <w:p w:rsidR="004059BF" w:rsidRDefault="00375AB3">
      <w:pPr>
        <w:widowControl w:val="0"/>
        <w:ind w:firstLine="567"/>
        <w:jc w:val="both"/>
        <w:divId w:val="1825117916"/>
        <w:rPr>
          <w:kern w:val="28"/>
          <w:sz w:val="28"/>
          <w:szCs w:val="28"/>
        </w:rPr>
      </w:pPr>
      <w:r>
        <w:rPr>
          <w:kern w:val="28"/>
          <w:sz w:val="28"/>
          <w:szCs w:val="28"/>
        </w:rPr>
        <w:t>Основной формой работы участников экспертной группы является психолого -педагогический консилиум.</w:t>
      </w:r>
    </w:p>
    <w:p w:rsidR="004059BF" w:rsidRDefault="00375AB3">
      <w:pPr>
        <w:widowControl w:val="0"/>
        <w:ind w:firstLine="567"/>
        <w:jc w:val="both"/>
        <w:divId w:val="1825117916"/>
        <w:rPr>
          <w:kern w:val="28"/>
          <w:sz w:val="28"/>
          <w:szCs w:val="28"/>
        </w:rPr>
      </w:pPr>
      <w:r>
        <w:rPr>
          <w:kern w:val="28"/>
          <w:sz w:val="28"/>
          <w:szCs w:val="28"/>
        </w:rPr>
        <w:t>Программа оценки включает:</w:t>
      </w:r>
    </w:p>
    <w:p w:rsidR="004059BF" w:rsidRDefault="00375AB3">
      <w:pPr>
        <w:widowControl w:val="0"/>
        <w:numPr>
          <w:ilvl w:val="1"/>
          <w:numId w:val="3"/>
        </w:numPr>
        <w:tabs>
          <w:tab w:val="left" w:pos="1200"/>
        </w:tabs>
        <w:spacing w:line="276" w:lineRule="auto"/>
        <w:ind w:firstLine="567"/>
        <w:jc w:val="both"/>
        <w:divId w:val="1825117916"/>
        <w:rPr>
          <w:kern w:val="28"/>
          <w:sz w:val="28"/>
          <w:szCs w:val="28"/>
        </w:rPr>
      </w:pPr>
      <w:r>
        <w:rPr>
          <w:kern w:val="28"/>
          <w:sz w:val="28"/>
          <w:szCs w:val="28"/>
        </w:rPr>
        <w:t>перечень личностных результатов, прописанных в тексте ФГОС, которые выступают в качестве критериев оценки социальной (жизненной) компетенции учащихся, а именно:</w:t>
      </w:r>
    </w:p>
    <w:p w:rsidR="004059BF" w:rsidRDefault="00375AB3">
      <w:pPr>
        <w:widowControl w:val="0"/>
        <w:numPr>
          <w:ilvl w:val="1"/>
          <w:numId w:val="4"/>
        </w:numPr>
        <w:tabs>
          <w:tab w:val="left" w:pos="851"/>
          <w:tab w:val="left" w:pos="1038"/>
        </w:tabs>
        <w:spacing w:line="276" w:lineRule="auto"/>
        <w:ind w:firstLine="567"/>
        <w:jc w:val="both"/>
        <w:divId w:val="1825117916"/>
        <w:rPr>
          <w:kern w:val="28"/>
          <w:sz w:val="28"/>
          <w:szCs w:val="28"/>
        </w:rPr>
      </w:pPr>
      <w:r>
        <w:rPr>
          <w:kern w:val="28"/>
          <w:sz w:val="28"/>
          <w:szCs w:val="28"/>
        </w:rPr>
        <w:t>осознание себя как гражданина России; формирование чувства гордости за свою Родину;</w:t>
      </w:r>
    </w:p>
    <w:p w:rsidR="004059BF" w:rsidRDefault="00375AB3">
      <w:pPr>
        <w:widowControl w:val="0"/>
        <w:numPr>
          <w:ilvl w:val="1"/>
          <w:numId w:val="4"/>
        </w:numPr>
        <w:tabs>
          <w:tab w:val="left" w:pos="851"/>
          <w:tab w:val="left" w:pos="1038"/>
        </w:tabs>
        <w:spacing w:line="276" w:lineRule="auto"/>
        <w:ind w:firstLine="567"/>
        <w:jc w:val="both"/>
        <w:divId w:val="1825117916"/>
        <w:rPr>
          <w:kern w:val="28"/>
          <w:sz w:val="28"/>
          <w:szCs w:val="28"/>
        </w:rPr>
      </w:pPr>
      <w:r>
        <w:rPr>
          <w:kern w:val="28"/>
          <w:sz w:val="28"/>
          <w:szCs w:val="28"/>
        </w:rPr>
        <w:t>формирование уважительного отношения к иному мнению, истории и культуре других народов;</w:t>
      </w:r>
    </w:p>
    <w:p w:rsidR="004059BF" w:rsidRDefault="00375AB3">
      <w:pPr>
        <w:widowControl w:val="0"/>
        <w:numPr>
          <w:ilvl w:val="1"/>
          <w:numId w:val="4"/>
        </w:numPr>
        <w:tabs>
          <w:tab w:val="left" w:pos="851"/>
          <w:tab w:val="left" w:pos="1028"/>
        </w:tabs>
        <w:spacing w:line="276" w:lineRule="auto"/>
        <w:ind w:firstLine="567"/>
        <w:jc w:val="both"/>
        <w:divId w:val="1825117916"/>
        <w:rPr>
          <w:kern w:val="28"/>
          <w:sz w:val="28"/>
          <w:szCs w:val="28"/>
        </w:rPr>
      </w:pPr>
      <w:r>
        <w:rPr>
          <w:kern w:val="28"/>
          <w:sz w:val="28"/>
          <w:szCs w:val="28"/>
        </w:rPr>
        <w:t>развитие адекватных представлений о собственных возможностях, о насущно необходимом жизнеобеспечении;</w:t>
      </w:r>
    </w:p>
    <w:p w:rsidR="004059BF" w:rsidRDefault="00375AB3">
      <w:pPr>
        <w:widowControl w:val="0"/>
        <w:numPr>
          <w:ilvl w:val="1"/>
          <w:numId w:val="4"/>
        </w:numPr>
        <w:tabs>
          <w:tab w:val="left" w:pos="851"/>
          <w:tab w:val="left" w:pos="1038"/>
        </w:tabs>
        <w:spacing w:line="276" w:lineRule="auto"/>
        <w:ind w:firstLine="567"/>
        <w:jc w:val="both"/>
        <w:divId w:val="1825117916"/>
        <w:rPr>
          <w:kern w:val="28"/>
          <w:sz w:val="28"/>
          <w:szCs w:val="28"/>
        </w:rPr>
      </w:pPr>
      <w:r>
        <w:rPr>
          <w:kern w:val="28"/>
          <w:sz w:val="28"/>
          <w:szCs w:val="28"/>
        </w:rPr>
        <w:t>овладение начальными навыками адаптации в динамично изменяющемся и развивающемся мире;</w:t>
      </w:r>
    </w:p>
    <w:p w:rsidR="004059BF" w:rsidRDefault="00375AB3">
      <w:pPr>
        <w:widowControl w:val="0"/>
        <w:numPr>
          <w:ilvl w:val="1"/>
          <w:numId w:val="4"/>
        </w:numPr>
        <w:tabs>
          <w:tab w:val="left" w:pos="851"/>
          <w:tab w:val="left" w:pos="1038"/>
        </w:tabs>
        <w:spacing w:line="276" w:lineRule="auto"/>
        <w:ind w:firstLine="567"/>
        <w:jc w:val="both"/>
        <w:divId w:val="1825117916"/>
        <w:rPr>
          <w:kern w:val="28"/>
          <w:sz w:val="28"/>
          <w:szCs w:val="28"/>
        </w:rPr>
      </w:pPr>
      <w:r>
        <w:rPr>
          <w:kern w:val="28"/>
          <w:sz w:val="28"/>
          <w:szCs w:val="28"/>
        </w:rPr>
        <w:t>овладение социально-бытовыми умениями, используемыми в повседневной жизни;</w:t>
      </w:r>
    </w:p>
    <w:p w:rsidR="004059BF" w:rsidRDefault="00375AB3">
      <w:pPr>
        <w:widowControl w:val="0"/>
        <w:numPr>
          <w:ilvl w:val="1"/>
          <w:numId w:val="4"/>
        </w:numPr>
        <w:tabs>
          <w:tab w:val="left" w:pos="851"/>
          <w:tab w:val="left" w:pos="1028"/>
        </w:tabs>
        <w:spacing w:line="276" w:lineRule="auto"/>
        <w:ind w:firstLine="567"/>
        <w:jc w:val="both"/>
        <w:divId w:val="1825117916"/>
        <w:rPr>
          <w:kern w:val="28"/>
          <w:sz w:val="28"/>
          <w:szCs w:val="28"/>
        </w:rPr>
      </w:pPr>
      <w:r>
        <w:rPr>
          <w:kern w:val="28"/>
          <w:sz w:val="28"/>
          <w:szCs w:val="28"/>
        </w:rPr>
        <w:lastRenderedPageBreak/>
        <w:t>владение навыками коммуникации и принятыми нормами социального взаимодействия;</w:t>
      </w:r>
    </w:p>
    <w:p w:rsidR="004059BF" w:rsidRDefault="00375AB3">
      <w:pPr>
        <w:widowControl w:val="0"/>
        <w:numPr>
          <w:ilvl w:val="1"/>
          <w:numId w:val="4"/>
        </w:numPr>
        <w:tabs>
          <w:tab w:val="left" w:pos="851"/>
          <w:tab w:val="left" w:pos="1038"/>
        </w:tabs>
        <w:spacing w:line="276" w:lineRule="auto"/>
        <w:ind w:firstLine="567"/>
        <w:jc w:val="both"/>
        <w:divId w:val="1825117916"/>
        <w:rPr>
          <w:kern w:val="28"/>
          <w:sz w:val="28"/>
          <w:szCs w:val="28"/>
        </w:rPr>
      </w:pPr>
      <w:r>
        <w:rPr>
          <w:kern w:val="28"/>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4059BF" w:rsidRDefault="00375AB3">
      <w:pPr>
        <w:widowControl w:val="0"/>
        <w:numPr>
          <w:ilvl w:val="1"/>
          <w:numId w:val="4"/>
        </w:numPr>
        <w:tabs>
          <w:tab w:val="left" w:pos="851"/>
          <w:tab w:val="left" w:pos="1033"/>
        </w:tabs>
        <w:spacing w:line="276" w:lineRule="auto"/>
        <w:ind w:firstLine="567"/>
        <w:jc w:val="both"/>
        <w:divId w:val="1825117916"/>
        <w:rPr>
          <w:kern w:val="28"/>
          <w:sz w:val="28"/>
          <w:szCs w:val="28"/>
        </w:rPr>
      </w:pPr>
      <w:r>
        <w:rPr>
          <w:kern w:val="28"/>
          <w:sz w:val="28"/>
          <w:szCs w:val="28"/>
        </w:rPr>
        <w:t>принятие и освоение социальной роли обучающегося, формирование и развитие социально значимых мотивов учебной деятельности;</w:t>
      </w:r>
    </w:p>
    <w:p w:rsidR="004059BF" w:rsidRDefault="00375AB3">
      <w:pPr>
        <w:widowControl w:val="0"/>
        <w:numPr>
          <w:ilvl w:val="1"/>
          <w:numId w:val="4"/>
        </w:numPr>
        <w:tabs>
          <w:tab w:val="left" w:pos="851"/>
          <w:tab w:val="left" w:pos="1033"/>
        </w:tabs>
        <w:spacing w:line="276" w:lineRule="auto"/>
        <w:ind w:firstLine="567"/>
        <w:jc w:val="both"/>
        <w:divId w:val="1825117916"/>
        <w:rPr>
          <w:kern w:val="28"/>
          <w:sz w:val="28"/>
          <w:szCs w:val="28"/>
        </w:rPr>
      </w:pPr>
      <w:r>
        <w:rPr>
          <w:kern w:val="28"/>
          <w:sz w:val="28"/>
          <w:szCs w:val="28"/>
        </w:rPr>
        <w:t>развитие навыков сотрудничества с взрослыми и сверстниками в разных социальных ситуациях;</w:t>
      </w:r>
    </w:p>
    <w:p w:rsidR="004059BF" w:rsidRDefault="00375AB3">
      <w:pPr>
        <w:widowControl w:val="0"/>
        <w:numPr>
          <w:ilvl w:val="1"/>
          <w:numId w:val="4"/>
        </w:numPr>
        <w:tabs>
          <w:tab w:val="left" w:pos="851"/>
          <w:tab w:val="left" w:pos="1167"/>
        </w:tabs>
        <w:spacing w:line="276" w:lineRule="auto"/>
        <w:ind w:firstLine="567"/>
        <w:jc w:val="both"/>
        <w:divId w:val="1825117916"/>
        <w:rPr>
          <w:kern w:val="28"/>
          <w:sz w:val="28"/>
          <w:szCs w:val="28"/>
        </w:rPr>
      </w:pPr>
      <w:r>
        <w:rPr>
          <w:kern w:val="28"/>
          <w:sz w:val="28"/>
          <w:szCs w:val="28"/>
        </w:rPr>
        <w:t>формирование эстетических потребностей, ценностей и чувств;</w:t>
      </w:r>
    </w:p>
    <w:p w:rsidR="004059BF" w:rsidRDefault="00375AB3">
      <w:pPr>
        <w:widowControl w:val="0"/>
        <w:numPr>
          <w:ilvl w:val="1"/>
          <w:numId w:val="4"/>
        </w:numPr>
        <w:tabs>
          <w:tab w:val="left" w:pos="851"/>
          <w:tab w:val="left" w:pos="1172"/>
        </w:tabs>
        <w:spacing w:line="276" w:lineRule="auto"/>
        <w:ind w:firstLine="567"/>
        <w:jc w:val="both"/>
        <w:divId w:val="1825117916"/>
        <w:rPr>
          <w:kern w:val="28"/>
          <w:sz w:val="28"/>
          <w:szCs w:val="28"/>
        </w:rPr>
      </w:pPr>
      <w:r>
        <w:rPr>
          <w:kern w:val="28"/>
          <w:sz w:val="28"/>
          <w:szCs w:val="28"/>
        </w:rPr>
        <w:t>развитие этических чувств, доброжелательности и эмоционально- нравственной отзывчивости, понимания и сопереживания чувствам других людей;</w:t>
      </w:r>
    </w:p>
    <w:p w:rsidR="004059BF" w:rsidRDefault="00375AB3">
      <w:pPr>
        <w:widowControl w:val="0"/>
        <w:numPr>
          <w:ilvl w:val="1"/>
          <w:numId w:val="4"/>
        </w:numPr>
        <w:tabs>
          <w:tab w:val="left" w:pos="851"/>
          <w:tab w:val="left" w:pos="1177"/>
        </w:tabs>
        <w:spacing w:line="276" w:lineRule="auto"/>
        <w:ind w:firstLine="567"/>
        <w:jc w:val="both"/>
        <w:divId w:val="1825117916"/>
        <w:rPr>
          <w:kern w:val="28"/>
          <w:sz w:val="28"/>
          <w:szCs w:val="28"/>
        </w:rPr>
      </w:pPr>
      <w:r>
        <w:rPr>
          <w:kern w:val="28"/>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059BF" w:rsidRDefault="00375AB3">
      <w:pPr>
        <w:widowControl w:val="0"/>
        <w:numPr>
          <w:ilvl w:val="1"/>
          <w:numId w:val="4"/>
        </w:numPr>
        <w:tabs>
          <w:tab w:val="left" w:pos="851"/>
        </w:tabs>
        <w:spacing w:line="276" w:lineRule="auto"/>
        <w:ind w:firstLine="567"/>
        <w:jc w:val="both"/>
        <w:divId w:val="1825117916"/>
        <w:rPr>
          <w:kern w:val="28"/>
          <w:sz w:val="28"/>
          <w:szCs w:val="28"/>
        </w:rPr>
      </w:pPr>
      <w:r>
        <w:rPr>
          <w:kern w:val="28"/>
          <w:sz w:val="28"/>
          <w:szCs w:val="28"/>
        </w:rPr>
        <w:t>формирование готовности к самостоятельной жизни.</w:t>
      </w:r>
    </w:p>
    <w:p w:rsidR="004059BF" w:rsidRDefault="00375AB3">
      <w:pPr>
        <w:widowControl w:val="0"/>
        <w:numPr>
          <w:ilvl w:val="1"/>
          <w:numId w:val="3"/>
        </w:numPr>
        <w:tabs>
          <w:tab w:val="left" w:pos="993"/>
          <w:tab w:val="left" w:pos="1229"/>
        </w:tabs>
        <w:spacing w:line="276" w:lineRule="auto"/>
        <w:ind w:firstLine="567"/>
        <w:jc w:val="both"/>
        <w:divId w:val="1825117916"/>
        <w:rPr>
          <w:kern w:val="28"/>
          <w:sz w:val="28"/>
          <w:szCs w:val="28"/>
        </w:rPr>
      </w:pPr>
      <w:r>
        <w:rPr>
          <w:kern w:val="28"/>
          <w:sz w:val="28"/>
          <w:szCs w:val="28"/>
        </w:rPr>
        <w:t xml:space="preserve">перечень параметров и индикаторов оценки каждого результата. </w:t>
      </w:r>
    </w:p>
    <w:p w:rsidR="004059BF" w:rsidRDefault="00375AB3">
      <w:pPr>
        <w:widowControl w:val="0"/>
        <w:numPr>
          <w:ilvl w:val="1"/>
          <w:numId w:val="3"/>
        </w:numPr>
        <w:tabs>
          <w:tab w:val="left" w:pos="993"/>
        </w:tabs>
        <w:spacing w:line="276" w:lineRule="auto"/>
        <w:ind w:firstLine="567"/>
        <w:jc w:val="both"/>
        <w:divId w:val="1825117916"/>
        <w:rPr>
          <w:kern w:val="28"/>
          <w:sz w:val="28"/>
          <w:szCs w:val="28"/>
        </w:rPr>
      </w:pPr>
      <w:r>
        <w:rPr>
          <w:kern w:val="28"/>
          <w:sz w:val="28"/>
          <w:szCs w:val="28"/>
        </w:rPr>
        <w:t>систему балльной оценки результатов;</w:t>
      </w:r>
    </w:p>
    <w:p w:rsidR="004059BF" w:rsidRDefault="00375AB3">
      <w:pPr>
        <w:widowControl w:val="0"/>
        <w:numPr>
          <w:ilvl w:val="1"/>
          <w:numId w:val="3"/>
        </w:numPr>
        <w:tabs>
          <w:tab w:val="left" w:pos="993"/>
          <w:tab w:val="left" w:pos="1138"/>
          <w:tab w:val="left" w:leader="underscore" w:pos="1507"/>
        </w:tabs>
        <w:spacing w:line="276" w:lineRule="auto"/>
        <w:ind w:firstLine="567"/>
        <w:jc w:val="both"/>
        <w:divId w:val="1825117916"/>
        <w:rPr>
          <w:kern w:val="28"/>
          <w:sz w:val="28"/>
          <w:szCs w:val="28"/>
        </w:rPr>
      </w:pPr>
      <w:r>
        <w:rPr>
          <w:kern w:val="28"/>
          <w:sz w:val="28"/>
          <w:szCs w:val="28"/>
        </w:rPr>
        <w:t>документы, в которых отражаются индивидуальные результаты каждого обучающегося (дневник наблюдения) и результаты всего класса (журнал итоговых достижений учащихся класса);</w:t>
      </w:r>
    </w:p>
    <w:p w:rsidR="004059BF" w:rsidRDefault="00375AB3">
      <w:pPr>
        <w:widowControl w:val="0"/>
        <w:numPr>
          <w:ilvl w:val="1"/>
          <w:numId w:val="3"/>
        </w:numPr>
        <w:tabs>
          <w:tab w:val="left" w:pos="993"/>
          <w:tab w:val="left" w:pos="1171"/>
        </w:tabs>
        <w:spacing w:line="276" w:lineRule="auto"/>
        <w:ind w:firstLine="567"/>
        <w:jc w:val="both"/>
        <w:divId w:val="1825117916"/>
        <w:rPr>
          <w:kern w:val="28"/>
          <w:sz w:val="28"/>
          <w:szCs w:val="28"/>
        </w:rPr>
      </w:pPr>
      <w:r>
        <w:rPr>
          <w:kern w:val="28"/>
          <w:sz w:val="28"/>
          <w:szCs w:val="28"/>
        </w:rPr>
        <w:t>материалы для проведения процедуры оценки личностных и результатов.</w:t>
      </w:r>
    </w:p>
    <w:p w:rsidR="004059BF" w:rsidRDefault="00375AB3">
      <w:pPr>
        <w:widowControl w:val="0"/>
        <w:numPr>
          <w:ilvl w:val="1"/>
          <w:numId w:val="3"/>
        </w:numPr>
        <w:tabs>
          <w:tab w:val="left" w:pos="993"/>
          <w:tab w:val="left" w:pos="1138"/>
        </w:tabs>
        <w:spacing w:line="276" w:lineRule="auto"/>
        <w:ind w:firstLine="567"/>
        <w:jc w:val="both"/>
        <w:divId w:val="1825117916"/>
        <w:rPr>
          <w:kern w:val="28"/>
          <w:sz w:val="28"/>
          <w:szCs w:val="28"/>
        </w:rPr>
      </w:pPr>
      <w:r>
        <w:rPr>
          <w:kern w:val="28"/>
          <w:sz w:val="28"/>
          <w:szCs w:val="28"/>
        </w:rPr>
        <w:t>локальные акты образовательной организации,  регламентирующие все вопросы проведения оценки результатов.</w:t>
      </w:r>
    </w:p>
    <w:p w:rsidR="004059BF" w:rsidRDefault="00375AB3">
      <w:pPr>
        <w:widowControl w:val="0"/>
        <w:ind w:firstLine="567"/>
        <w:jc w:val="both"/>
        <w:divId w:val="1825117916"/>
        <w:rPr>
          <w:kern w:val="28"/>
          <w:sz w:val="28"/>
          <w:szCs w:val="28"/>
        </w:rPr>
      </w:pPr>
      <w:r>
        <w:rPr>
          <w:b/>
          <w:i/>
          <w:iCs/>
          <w:kern w:val="28"/>
          <w:sz w:val="28"/>
          <w:szCs w:val="28"/>
        </w:rPr>
        <w:t>Предметные результаты</w:t>
      </w:r>
      <w:r>
        <w:rPr>
          <w:kern w:val="28"/>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4059BF" w:rsidRDefault="00375AB3">
      <w:pPr>
        <w:widowControl w:val="0"/>
        <w:ind w:firstLine="567"/>
        <w:jc w:val="both"/>
        <w:divId w:val="1825117916"/>
        <w:rPr>
          <w:kern w:val="28"/>
          <w:sz w:val="28"/>
          <w:szCs w:val="28"/>
        </w:rPr>
      </w:pPr>
      <w:r>
        <w:rPr>
          <w:kern w:val="28"/>
          <w:sz w:val="28"/>
          <w:szCs w:val="28"/>
        </w:rPr>
        <w:t>Оценку предметных результатов целесообразно начинать со второго полугодия 2-го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4059BF" w:rsidRDefault="00375AB3">
      <w:pPr>
        <w:widowControl w:val="0"/>
        <w:ind w:firstLine="567"/>
        <w:jc w:val="both"/>
        <w:divId w:val="1825117916"/>
        <w:rPr>
          <w:kern w:val="28"/>
          <w:sz w:val="28"/>
          <w:szCs w:val="28"/>
        </w:rPr>
      </w:pPr>
      <w:r>
        <w:rPr>
          <w:kern w:val="28"/>
          <w:sz w:val="28"/>
          <w:szCs w:val="28"/>
        </w:rPr>
        <w:t xml:space="preserve">Во время обучения в 1-м классах, а также в течение первого полугодия 2-го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w:t>
      </w:r>
      <w:r>
        <w:rPr>
          <w:kern w:val="28"/>
          <w:sz w:val="28"/>
          <w:szCs w:val="28"/>
        </w:rPr>
        <w:lastRenderedPageBreak/>
        <w:t>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4059BF" w:rsidRDefault="00375AB3">
      <w:pPr>
        <w:widowControl w:val="0"/>
        <w:ind w:firstLine="567"/>
        <w:jc w:val="both"/>
        <w:divId w:val="1825117916"/>
        <w:rPr>
          <w:kern w:val="28"/>
          <w:sz w:val="28"/>
          <w:szCs w:val="28"/>
        </w:rPr>
      </w:pPr>
      <w:r>
        <w:rPr>
          <w:kern w:val="28"/>
          <w:sz w:val="28"/>
          <w:szCs w:val="28"/>
        </w:rP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4059BF" w:rsidRDefault="00375AB3">
      <w:pPr>
        <w:widowControl w:val="0"/>
        <w:ind w:firstLine="567"/>
        <w:jc w:val="both"/>
        <w:divId w:val="1825117916"/>
        <w:rPr>
          <w:kern w:val="28"/>
          <w:sz w:val="28"/>
          <w:szCs w:val="28"/>
        </w:rPr>
      </w:pPr>
      <w:r>
        <w:rPr>
          <w:kern w:val="28"/>
          <w:sz w:val="28"/>
          <w:szCs w:val="28"/>
        </w:rP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4059BF" w:rsidRDefault="00375AB3">
      <w:pPr>
        <w:widowControl w:val="0"/>
        <w:ind w:firstLine="567"/>
        <w:jc w:val="both"/>
        <w:divId w:val="1825117916"/>
        <w:rPr>
          <w:kern w:val="28"/>
          <w:sz w:val="28"/>
          <w:szCs w:val="28"/>
        </w:rPr>
      </w:pPr>
      <w:r>
        <w:rPr>
          <w:kern w:val="28"/>
          <w:sz w:val="28"/>
          <w:szCs w:val="28"/>
        </w:rPr>
        <w:t>Таким образом,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4059BF" w:rsidRDefault="00375AB3">
      <w:pPr>
        <w:widowControl w:val="0"/>
        <w:ind w:firstLine="567"/>
        <w:jc w:val="both"/>
        <w:divId w:val="1825117916"/>
        <w:rPr>
          <w:kern w:val="28"/>
          <w:sz w:val="28"/>
          <w:szCs w:val="28"/>
        </w:rPr>
      </w:pPr>
      <w:r>
        <w:rPr>
          <w:kern w:val="28"/>
          <w:sz w:val="28"/>
          <w:szCs w:val="28"/>
        </w:rPr>
        <w:t>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w:t>
      </w:r>
    </w:p>
    <w:p w:rsidR="004059BF" w:rsidRDefault="00375AB3">
      <w:pPr>
        <w:widowControl w:val="0"/>
        <w:ind w:firstLine="567"/>
        <w:jc w:val="both"/>
        <w:divId w:val="1825117916"/>
        <w:rPr>
          <w:kern w:val="28"/>
          <w:sz w:val="28"/>
          <w:szCs w:val="28"/>
        </w:rPr>
      </w:pPr>
      <w:r>
        <w:rPr>
          <w:kern w:val="28"/>
          <w:sz w:val="28"/>
          <w:szCs w:val="28"/>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4059BF" w:rsidRDefault="00375AB3">
      <w:pPr>
        <w:widowControl w:val="0"/>
        <w:ind w:firstLine="567"/>
        <w:jc w:val="both"/>
        <w:divId w:val="1825117916"/>
        <w:rPr>
          <w:kern w:val="28"/>
          <w:sz w:val="28"/>
          <w:szCs w:val="28"/>
        </w:rPr>
      </w:pPr>
      <w:r>
        <w:rPr>
          <w:kern w:val="28"/>
          <w:sz w:val="28"/>
          <w:szCs w:val="28"/>
        </w:rPr>
        <w:t>В текущей оценочной деятельности целесообразно соотносить результаты, продемонстрированные учеником, с оценками типа:</w:t>
      </w:r>
    </w:p>
    <w:p w:rsidR="004059BF" w:rsidRDefault="00375AB3">
      <w:pPr>
        <w:widowControl w:val="0"/>
        <w:ind w:firstLine="567"/>
        <w:jc w:val="both"/>
        <w:divId w:val="1825117916"/>
        <w:rPr>
          <w:kern w:val="28"/>
          <w:sz w:val="28"/>
          <w:szCs w:val="28"/>
        </w:rPr>
      </w:pPr>
      <w:r>
        <w:rPr>
          <w:kern w:val="28"/>
          <w:sz w:val="28"/>
          <w:szCs w:val="28"/>
        </w:rPr>
        <w:t>«удовлетворительно» (зачёт), если обучающиеся верно выполняют от 35% до 50% заданий;</w:t>
      </w:r>
    </w:p>
    <w:p w:rsidR="004059BF" w:rsidRDefault="00375AB3">
      <w:pPr>
        <w:widowControl w:val="0"/>
        <w:ind w:firstLine="567"/>
        <w:jc w:val="both"/>
        <w:divId w:val="1825117916"/>
        <w:rPr>
          <w:kern w:val="28"/>
          <w:sz w:val="28"/>
          <w:szCs w:val="28"/>
        </w:rPr>
      </w:pPr>
      <w:r>
        <w:rPr>
          <w:kern w:val="28"/>
          <w:sz w:val="28"/>
          <w:szCs w:val="28"/>
        </w:rPr>
        <w:t>«хорошо» — от 51% до 65% заданий.</w:t>
      </w:r>
    </w:p>
    <w:p w:rsidR="004059BF" w:rsidRDefault="00375AB3">
      <w:pPr>
        <w:widowControl w:val="0"/>
        <w:ind w:firstLine="567"/>
        <w:jc w:val="both"/>
        <w:divId w:val="1825117916"/>
        <w:rPr>
          <w:kern w:val="28"/>
          <w:sz w:val="28"/>
          <w:szCs w:val="28"/>
        </w:rPr>
      </w:pPr>
      <w:r>
        <w:rPr>
          <w:kern w:val="28"/>
          <w:sz w:val="28"/>
          <w:szCs w:val="28"/>
        </w:rPr>
        <w:t>«очень хорошо» (отлично) – свыше 65%.</w:t>
      </w:r>
    </w:p>
    <w:p w:rsidR="004059BF" w:rsidRDefault="00375AB3">
      <w:pPr>
        <w:widowControl w:val="0"/>
        <w:ind w:firstLine="567"/>
        <w:jc w:val="both"/>
        <w:divId w:val="1825117916"/>
        <w:rPr>
          <w:kern w:val="28"/>
          <w:sz w:val="28"/>
          <w:szCs w:val="28"/>
        </w:rPr>
      </w:pPr>
      <w:r>
        <w:rPr>
          <w:kern w:val="28"/>
          <w:sz w:val="28"/>
          <w:szCs w:val="28"/>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w:t>
      </w:r>
      <w:r>
        <w:rPr>
          <w:kern w:val="28"/>
          <w:sz w:val="28"/>
          <w:szCs w:val="28"/>
        </w:rPr>
        <w:lastRenderedPageBreak/>
        <w:t>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4059BF" w:rsidRDefault="00375AB3">
      <w:pPr>
        <w:ind w:firstLine="709"/>
        <w:jc w:val="both"/>
        <w:divId w:val="1825117916"/>
        <w:rPr>
          <w:sz w:val="28"/>
          <w:szCs w:val="28"/>
        </w:rPr>
      </w:pPr>
      <w:r>
        <w:rPr>
          <w:sz w:val="28"/>
          <w:szCs w:val="28"/>
        </w:rPr>
        <w:t>При выставлении отметок необходимо, в первую очередь, руководствоваться требованиями программ по предметам.</w:t>
      </w:r>
    </w:p>
    <w:p w:rsidR="004059BF" w:rsidRDefault="00375AB3">
      <w:pPr>
        <w:ind w:firstLine="709"/>
        <w:jc w:val="both"/>
        <w:divId w:val="1825117916"/>
        <w:rPr>
          <w:sz w:val="28"/>
          <w:szCs w:val="28"/>
        </w:rPr>
      </w:pPr>
      <w:r>
        <w:rPr>
          <w:sz w:val="28"/>
          <w:szCs w:val="28"/>
        </w:rPr>
        <w:t>Применение норм оценки знаний, умений и навыков учащихся I-IX классов по математике, письму и развитию речи преследует цель внести единообразие в оценке устных ответов и письменных работ учащихся с учетом их психофизического развития и продвижения в овладении знаниями. Чтобы оценка стимулировала работу учащихся, учитель должен помочь умственно отсталому школьнику правильно оценить результаты своей деятельности. Объективная оценка знаний, умений и навыков учащихся достигается сочетанием различных видов текущей и итоговой проверки знаний.</w:t>
      </w:r>
    </w:p>
    <w:p w:rsidR="004059BF" w:rsidRDefault="00375AB3">
      <w:pPr>
        <w:jc w:val="both"/>
        <w:divId w:val="1825117916"/>
        <w:rPr>
          <w:sz w:val="28"/>
          <w:szCs w:val="28"/>
        </w:rPr>
      </w:pPr>
      <w:r>
        <w:rPr>
          <w:i/>
          <w:sz w:val="28"/>
          <w:szCs w:val="28"/>
        </w:rPr>
        <w:t>Текущая оценка</w:t>
      </w:r>
      <w:r>
        <w:rPr>
          <w:sz w:val="28"/>
          <w:szCs w:val="28"/>
        </w:rPr>
        <w:t xml:space="preserve"> знаний, умений и навыков учащихся позволяет учителю постоянно следить за успешностью обучения детей, своевременно обнаруживать пробелы в знаниях отдельных учеников, принимать меры к устранению этих пробелов, предупреждать неуспеваемость учащихся. </w:t>
      </w:r>
    </w:p>
    <w:p w:rsidR="004059BF" w:rsidRDefault="00375AB3">
      <w:pPr>
        <w:ind w:firstLine="708"/>
        <w:jc w:val="both"/>
        <w:divId w:val="1825117916"/>
        <w:rPr>
          <w:sz w:val="28"/>
          <w:szCs w:val="28"/>
        </w:rPr>
      </w:pPr>
      <w:r>
        <w:rPr>
          <w:i/>
          <w:sz w:val="28"/>
          <w:szCs w:val="28"/>
        </w:rPr>
        <w:t>Итоговая оценка</w:t>
      </w:r>
      <w:r>
        <w:rPr>
          <w:sz w:val="28"/>
          <w:szCs w:val="28"/>
        </w:rPr>
        <w:t xml:space="preserve"> знаний, умений и навыков выводится по результатам повседневного устного, индивидуального и фронтального опроса учащихся, выполнения ими  классных и домашних письменных работ и других учебных заданий, а также на основании периодического проведения текущих и итоговых контрольных работ по изучаемому программному материалу.</w:t>
      </w:r>
    </w:p>
    <w:p w:rsidR="004059BF" w:rsidRDefault="00375AB3">
      <w:pPr>
        <w:jc w:val="both"/>
        <w:divId w:val="1825117916"/>
        <w:rPr>
          <w:sz w:val="28"/>
          <w:szCs w:val="28"/>
        </w:rPr>
      </w:pPr>
      <w:r>
        <w:rPr>
          <w:i/>
          <w:sz w:val="28"/>
          <w:szCs w:val="28"/>
        </w:rPr>
        <w:t>Текущие контрольные работы</w:t>
      </w:r>
      <w:r>
        <w:rPr>
          <w:sz w:val="28"/>
          <w:szCs w:val="28"/>
        </w:rPr>
        <w:t xml:space="preserve"> имеют целью проверку усвоения изучаемого материала, содержание которых определяется учителем. </w:t>
      </w:r>
      <w:r>
        <w:rPr>
          <w:i/>
          <w:sz w:val="28"/>
          <w:szCs w:val="28"/>
        </w:rPr>
        <w:t>Итоговые контрольные работы</w:t>
      </w:r>
      <w:r>
        <w:rPr>
          <w:sz w:val="28"/>
          <w:szCs w:val="28"/>
        </w:rPr>
        <w:t xml:space="preserve"> имеют целью установить на основе объективных данных, кто из школьников овладел необходимыми знаниями, умениями и навыками, которые обеспечивают им дальнейшее успешное продвижение в учении. Итоговые контрольные работы проводятся после изучения отдельных тем программы, а также в конце учебной четверти, полугодия, года. Наряду с вновь изученным материалом в итоговые работы включаются и ранее изученные темы.</w:t>
      </w:r>
    </w:p>
    <w:p w:rsidR="004059BF" w:rsidRDefault="00375AB3">
      <w:pPr>
        <w:ind w:firstLine="708"/>
        <w:jc w:val="both"/>
        <w:divId w:val="1825117916"/>
        <w:rPr>
          <w:sz w:val="28"/>
          <w:szCs w:val="28"/>
        </w:rPr>
      </w:pPr>
      <w:r>
        <w:rPr>
          <w:sz w:val="28"/>
          <w:szCs w:val="28"/>
        </w:rPr>
        <w:t xml:space="preserve"> Время проведения итоговых контрольных работ в целях предупреждения перегрузки учащихся определяется общешкольным графиком, составляемым заместителем директора по УР по согласованию с учителями. В один учебный день следует давать в классе только одну письменную контрольную работу, а течение недели – не более двух.</w:t>
      </w:r>
    </w:p>
    <w:p w:rsidR="004059BF" w:rsidRDefault="00375AB3">
      <w:pPr>
        <w:jc w:val="both"/>
        <w:divId w:val="1825117916"/>
        <w:rPr>
          <w:sz w:val="28"/>
          <w:szCs w:val="28"/>
        </w:rPr>
      </w:pPr>
      <w:r>
        <w:rPr>
          <w:sz w:val="28"/>
          <w:szCs w:val="28"/>
        </w:rPr>
        <w:t xml:space="preserve">      Не рекомендуется проводить контрольные работы в первые дни четверти,  первый и последний дни учебной недели. Итоговые (четвертные и годовые) контрольные работы в первом классе не проводятся, но, начиная со II полугодия, с целью проверки знаний, умений и навыков, определенных содержанием программ по предметам, проводятся отдельные проверочные письменные работы. </w:t>
      </w:r>
    </w:p>
    <w:p w:rsidR="004059BF" w:rsidRDefault="00375AB3">
      <w:pPr>
        <w:ind w:firstLine="708"/>
        <w:jc w:val="both"/>
        <w:divId w:val="1825117916"/>
        <w:rPr>
          <w:sz w:val="28"/>
          <w:szCs w:val="28"/>
        </w:rPr>
      </w:pPr>
      <w:r>
        <w:rPr>
          <w:sz w:val="28"/>
          <w:szCs w:val="28"/>
        </w:rPr>
        <w:lastRenderedPageBreak/>
        <w:t xml:space="preserve">Контрольные работы выполняются в специальных тетрадях для контрольных работ, в этих же тетрадях ведется систематическая работа над ошибками. </w:t>
      </w:r>
    </w:p>
    <w:p w:rsidR="004059BF" w:rsidRDefault="00375AB3">
      <w:pPr>
        <w:ind w:firstLine="708"/>
        <w:jc w:val="both"/>
        <w:divId w:val="1825117916"/>
        <w:rPr>
          <w:sz w:val="28"/>
          <w:szCs w:val="28"/>
        </w:rPr>
      </w:pPr>
      <w:r>
        <w:rPr>
          <w:sz w:val="28"/>
          <w:szCs w:val="28"/>
        </w:rPr>
        <w:t xml:space="preserve">При планировании контрольных работ, выборе их содержания и объёма следует ориентироваться на параметры характеристики учащихся с умственной отсталостью по возможностям обучения (по М.С.Певзнер); давать посильные дифференцированные задания. </w:t>
      </w:r>
    </w:p>
    <w:p w:rsidR="004059BF" w:rsidRDefault="00375AB3">
      <w:pPr>
        <w:ind w:firstLine="708"/>
        <w:jc w:val="both"/>
        <w:divId w:val="1825117916"/>
        <w:rPr>
          <w:sz w:val="28"/>
          <w:szCs w:val="28"/>
        </w:rPr>
      </w:pPr>
      <w:r>
        <w:rPr>
          <w:sz w:val="28"/>
          <w:szCs w:val="28"/>
        </w:rPr>
        <w:t>При оценке освоения предметных результатов учащимися необходимо принимать во внимание их индивидуальные особенности в интеллектуальном развитии, состоянии эмоционально-волевой сферы. При оценке письменных работ учащихся,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учащихся в ходе выполнения работы и т.д.). В случае стремления ученика преодолеть отставание, как исключение, можно оценивать отдельные работы более высоким баллом.</w:t>
      </w:r>
    </w:p>
    <w:p w:rsidR="004059BF" w:rsidRDefault="00375AB3">
      <w:pPr>
        <w:jc w:val="both"/>
        <w:divId w:val="1825117916"/>
        <w:rPr>
          <w:sz w:val="28"/>
          <w:szCs w:val="28"/>
          <w:u w:val="single"/>
        </w:rPr>
      </w:pPr>
      <w:r>
        <w:rPr>
          <w:sz w:val="28"/>
          <w:szCs w:val="28"/>
          <w:u w:val="single"/>
        </w:rPr>
        <w:t>Оценивание предметных результатов овладения обучающимися АООП по отметочной системе</w:t>
      </w:r>
    </w:p>
    <w:p w:rsidR="004059BF" w:rsidRDefault="00375AB3">
      <w:pPr>
        <w:jc w:val="both"/>
        <w:divId w:val="1825117916"/>
        <w:rPr>
          <w:i/>
          <w:sz w:val="28"/>
          <w:szCs w:val="28"/>
        </w:rPr>
      </w:pPr>
      <w:r>
        <w:rPr>
          <w:i/>
          <w:sz w:val="28"/>
          <w:szCs w:val="28"/>
        </w:rPr>
        <w:t>Проверка знаний, умений и навыков учащихся по русскому языку</w:t>
      </w:r>
    </w:p>
    <w:p w:rsidR="004059BF" w:rsidRDefault="00375AB3">
      <w:pPr>
        <w:numPr>
          <w:ilvl w:val="0"/>
          <w:numId w:val="5"/>
        </w:numPr>
        <w:spacing w:line="276" w:lineRule="auto"/>
        <w:jc w:val="both"/>
        <w:divId w:val="1825117916"/>
        <w:rPr>
          <w:sz w:val="28"/>
          <w:szCs w:val="28"/>
          <w:lang w:val="en-US"/>
        </w:rPr>
      </w:pPr>
      <w:r>
        <w:rPr>
          <w:sz w:val="28"/>
          <w:szCs w:val="28"/>
        </w:rPr>
        <w:t>Письмо и развитие речи.</w:t>
      </w:r>
    </w:p>
    <w:p w:rsidR="004059BF" w:rsidRDefault="00375AB3">
      <w:pPr>
        <w:numPr>
          <w:ilvl w:val="4"/>
          <w:numId w:val="5"/>
        </w:numPr>
        <w:spacing w:line="276" w:lineRule="auto"/>
        <w:jc w:val="both"/>
        <w:divId w:val="1825117916"/>
        <w:rPr>
          <w:sz w:val="28"/>
          <w:szCs w:val="28"/>
          <w:u w:val="single"/>
        </w:rPr>
      </w:pPr>
      <w:r>
        <w:rPr>
          <w:sz w:val="28"/>
          <w:szCs w:val="28"/>
          <w:u w:val="single"/>
        </w:rPr>
        <w:t>Оценка устных ответов</w:t>
      </w:r>
    </w:p>
    <w:p w:rsidR="004059BF" w:rsidRDefault="00375AB3">
      <w:pPr>
        <w:jc w:val="both"/>
        <w:divId w:val="1825117916"/>
        <w:rPr>
          <w:sz w:val="28"/>
          <w:szCs w:val="28"/>
        </w:rPr>
      </w:pPr>
      <w:r>
        <w:rPr>
          <w:sz w:val="28"/>
          <w:szCs w:val="28"/>
        </w:rPr>
        <w:t xml:space="preserve">       Устный опрос учащихся является одним из методов учета знаний, умений и навыков по русскому языку. При оценке устных ответов принимается во внимание: </w:t>
      </w:r>
    </w:p>
    <w:p w:rsidR="004059BF" w:rsidRDefault="00375AB3">
      <w:pPr>
        <w:jc w:val="both"/>
        <w:divId w:val="1825117916"/>
        <w:rPr>
          <w:sz w:val="28"/>
          <w:szCs w:val="28"/>
        </w:rPr>
      </w:pPr>
      <w:r>
        <w:rPr>
          <w:sz w:val="28"/>
          <w:szCs w:val="28"/>
        </w:rPr>
        <w:t xml:space="preserve">а) правильность ответа по содержанию, свидетельствующая об осознанности усвоения изученного материала; </w:t>
      </w:r>
    </w:p>
    <w:p w:rsidR="004059BF" w:rsidRDefault="00375AB3">
      <w:pPr>
        <w:jc w:val="both"/>
        <w:divId w:val="1825117916"/>
        <w:rPr>
          <w:sz w:val="28"/>
          <w:szCs w:val="28"/>
        </w:rPr>
      </w:pPr>
      <w:r>
        <w:rPr>
          <w:sz w:val="28"/>
          <w:szCs w:val="28"/>
        </w:rPr>
        <w:t xml:space="preserve">б) полнота ответа; </w:t>
      </w:r>
    </w:p>
    <w:p w:rsidR="004059BF" w:rsidRDefault="00375AB3">
      <w:pPr>
        <w:jc w:val="both"/>
        <w:divId w:val="1825117916"/>
        <w:rPr>
          <w:sz w:val="28"/>
          <w:szCs w:val="28"/>
        </w:rPr>
      </w:pPr>
      <w:r>
        <w:rPr>
          <w:sz w:val="28"/>
          <w:szCs w:val="28"/>
        </w:rPr>
        <w:t xml:space="preserve">в) умение практически применять свои знания; </w:t>
      </w:r>
    </w:p>
    <w:p w:rsidR="004059BF" w:rsidRDefault="00375AB3">
      <w:pPr>
        <w:jc w:val="both"/>
        <w:divId w:val="1825117916"/>
        <w:rPr>
          <w:sz w:val="28"/>
          <w:szCs w:val="28"/>
        </w:rPr>
      </w:pPr>
      <w:r>
        <w:rPr>
          <w:sz w:val="28"/>
          <w:szCs w:val="28"/>
        </w:rPr>
        <w:t>г) последовательность изложения и речевое оформление ответа.</w:t>
      </w:r>
    </w:p>
    <w:p w:rsidR="004059BF" w:rsidRDefault="00375AB3">
      <w:pPr>
        <w:jc w:val="both"/>
        <w:divId w:val="1825117916"/>
        <w:rPr>
          <w:sz w:val="28"/>
          <w:szCs w:val="28"/>
        </w:rPr>
      </w:pPr>
      <w:r>
        <w:rPr>
          <w:sz w:val="28"/>
          <w:szCs w:val="28"/>
        </w:rPr>
        <w:t xml:space="preserve">       Отметка «5» ставится ученику, если он: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w:t>
      </w:r>
    </w:p>
    <w:p w:rsidR="004059BF" w:rsidRDefault="00375AB3">
      <w:pPr>
        <w:jc w:val="both"/>
        <w:divId w:val="1825117916"/>
        <w:rPr>
          <w:sz w:val="28"/>
          <w:szCs w:val="28"/>
        </w:rPr>
      </w:pPr>
      <w:r>
        <w:rPr>
          <w:sz w:val="28"/>
          <w:szCs w:val="28"/>
        </w:rPr>
        <w:t xml:space="preserve">        «4» ставится, если ученик дает ответ, в целом соответствующий требованиям оценки ответа на «5», но допускает неточности в подтверждении правил примерами и исправляет их с помощью учителя; допускает некоторые ошибки в речи; при работе над текстом или разборе предложения допускает 1-2 ошибки, которые исправляет при помощи учителя.</w:t>
      </w:r>
    </w:p>
    <w:p w:rsidR="004059BF" w:rsidRDefault="00375AB3">
      <w:pPr>
        <w:jc w:val="both"/>
        <w:divId w:val="1825117916"/>
        <w:rPr>
          <w:sz w:val="28"/>
          <w:szCs w:val="28"/>
        </w:rPr>
      </w:pPr>
      <w:r>
        <w:rPr>
          <w:sz w:val="28"/>
          <w:szCs w:val="28"/>
        </w:rPr>
        <w:t xml:space="preserve">        «3» ставится, если ученик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w:t>
      </w:r>
      <w:r>
        <w:rPr>
          <w:sz w:val="28"/>
          <w:szCs w:val="28"/>
        </w:rPr>
        <w:lastRenderedPageBreak/>
        <w:t>подтвердить правила примерами и делает это с помощью учителя, нуждается в постоянной помощи учителя.</w:t>
      </w:r>
    </w:p>
    <w:p w:rsidR="004059BF" w:rsidRDefault="00375AB3">
      <w:pPr>
        <w:jc w:val="both"/>
        <w:divId w:val="1825117916"/>
        <w:rPr>
          <w:sz w:val="28"/>
          <w:szCs w:val="28"/>
        </w:rPr>
      </w:pPr>
      <w:r>
        <w:rPr>
          <w:sz w:val="28"/>
          <w:szCs w:val="28"/>
        </w:rPr>
        <w:t xml:space="preserve">       «2» ставится, если ученик обнаруживает незнание большой или наиболее существенной части изучаемого материала, допускает ошибки в формулировке правил, искажающие их смысл; в работе с текстом допускает грубые ошибки, не использует помощь учителя.</w:t>
      </w:r>
    </w:p>
    <w:p w:rsidR="004059BF" w:rsidRDefault="00375AB3">
      <w:pPr>
        <w:jc w:val="both"/>
        <w:divId w:val="1825117916"/>
        <w:rPr>
          <w:sz w:val="28"/>
          <w:szCs w:val="28"/>
        </w:rPr>
      </w:pPr>
      <w:r>
        <w:rPr>
          <w:sz w:val="28"/>
          <w:szCs w:val="28"/>
        </w:rPr>
        <w:t xml:space="preserve">       Отметка «1» за устные ответы не ставится.</w:t>
      </w:r>
    </w:p>
    <w:p w:rsidR="004059BF" w:rsidRDefault="00375AB3">
      <w:pPr>
        <w:numPr>
          <w:ilvl w:val="1"/>
          <w:numId w:val="5"/>
        </w:numPr>
        <w:spacing w:line="276" w:lineRule="auto"/>
        <w:jc w:val="both"/>
        <w:divId w:val="1825117916"/>
        <w:rPr>
          <w:sz w:val="28"/>
          <w:szCs w:val="28"/>
          <w:u w:val="single"/>
          <w:lang w:val="en-US"/>
        </w:rPr>
      </w:pPr>
      <w:r>
        <w:rPr>
          <w:sz w:val="28"/>
          <w:szCs w:val="28"/>
          <w:u w:val="single"/>
        </w:rPr>
        <w:t>Оценка письменных работ учащихся</w:t>
      </w:r>
    </w:p>
    <w:p w:rsidR="004059BF" w:rsidRDefault="00375AB3">
      <w:pPr>
        <w:jc w:val="both"/>
        <w:divId w:val="1825117916"/>
        <w:rPr>
          <w:sz w:val="28"/>
          <w:szCs w:val="28"/>
        </w:rPr>
      </w:pPr>
      <w:r>
        <w:rPr>
          <w:sz w:val="28"/>
          <w:szCs w:val="28"/>
        </w:rPr>
        <w:t xml:space="preserve">       Оценка знаний учащихся осуществляется по результатам повседневных письменных работ учащихся, текущих и итоговых контрольных работ. Учитель проверяет и оценивает все письменные работы.</w:t>
      </w:r>
    </w:p>
    <w:p w:rsidR="004059BF" w:rsidRDefault="00375AB3">
      <w:pPr>
        <w:jc w:val="both"/>
        <w:divId w:val="1825117916"/>
        <w:rPr>
          <w:sz w:val="28"/>
          <w:szCs w:val="28"/>
        </w:rPr>
      </w:pPr>
      <w:r>
        <w:rPr>
          <w:sz w:val="28"/>
          <w:szCs w:val="28"/>
        </w:rPr>
        <w:t xml:space="preserve">       Основными видами классных и домашних письменных работ учащихся являются обучающие работы, к которым относятся упражнения, выполняемые в целях тренировки по учебнику, по карточкам, по заданиям на доске,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w:t>
      </w:r>
    </w:p>
    <w:p w:rsidR="004059BF" w:rsidRDefault="00375AB3">
      <w:pPr>
        <w:jc w:val="both"/>
        <w:divId w:val="1825117916"/>
        <w:rPr>
          <w:sz w:val="28"/>
          <w:szCs w:val="28"/>
        </w:rPr>
      </w:pPr>
      <w:r>
        <w:rPr>
          <w:sz w:val="28"/>
          <w:szCs w:val="28"/>
        </w:rPr>
        <w:t xml:space="preserve">      При небрежном выполнении письменных работ, большом количестве исправлений, искажений в начертании букв и их соединений отметка снижается на один балл, если это не связано с нарушением моторики у детей.</w:t>
      </w:r>
    </w:p>
    <w:p w:rsidR="004059BF" w:rsidRDefault="00375AB3">
      <w:pPr>
        <w:jc w:val="both"/>
        <w:divId w:val="1825117916"/>
        <w:rPr>
          <w:sz w:val="28"/>
          <w:szCs w:val="28"/>
        </w:rPr>
      </w:pPr>
      <w:r>
        <w:rPr>
          <w:sz w:val="28"/>
          <w:szCs w:val="28"/>
        </w:rPr>
        <w:t xml:space="preserve">      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Основные виды контрольных работ – списывание и диктанты.</w:t>
      </w:r>
    </w:p>
    <w:p w:rsidR="004059BF" w:rsidRDefault="00375AB3">
      <w:pPr>
        <w:jc w:val="both"/>
        <w:divId w:val="1825117916"/>
        <w:rPr>
          <w:sz w:val="28"/>
          <w:szCs w:val="28"/>
        </w:rPr>
      </w:pPr>
      <w:r>
        <w:rPr>
          <w:sz w:val="28"/>
          <w:szCs w:val="28"/>
        </w:rPr>
        <w:t xml:space="preserve">      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w:t>
      </w:r>
    </w:p>
    <w:p w:rsidR="004059BF" w:rsidRDefault="00375AB3">
      <w:pPr>
        <w:jc w:val="both"/>
        <w:divId w:val="1825117916"/>
        <w:rPr>
          <w:sz w:val="28"/>
          <w:szCs w:val="28"/>
        </w:rPr>
      </w:pPr>
      <w:r>
        <w:rPr>
          <w:sz w:val="28"/>
          <w:szCs w:val="28"/>
        </w:rPr>
        <w:t xml:space="preserve">       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записывать на доске или проговорить, выделив орфограмму, указать на раздельное или слитное написание слов и словосочетаний, правильную постановку знаков препинания. По содержанию и конструкции предложений тексты должны быть понятными учащимся.</w:t>
      </w:r>
    </w:p>
    <w:p w:rsidR="004059BF" w:rsidRDefault="00375AB3">
      <w:pPr>
        <w:jc w:val="both"/>
        <w:divId w:val="1825117916"/>
        <w:rPr>
          <w:sz w:val="28"/>
          <w:szCs w:val="28"/>
        </w:rPr>
      </w:pPr>
      <w:r>
        <w:rPr>
          <w:sz w:val="28"/>
          <w:szCs w:val="28"/>
        </w:rPr>
        <w:t xml:space="preserve">      Контрольные диктанты должны содержать 3-4 орфограммы на проверяемое правило. Количество орфограмм должно составлять не менее 50% от числа слов текста.</w:t>
      </w:r>
    </w:p>
    <w:p w:rsidR="004059BF" w:rsidRDefault="00375AB3">
      <w:pPr>
        <w:jc w:val="both"/>
        <w:divId w:val="1825117916"/>
        <w:rPr>
          <w:sz w:val="28"/>
          <w:szCs w:val="28"/>
        </w:rPr>
      </w:pPr>
      <w:r>
        <w:rPr>
          <w:sz w:val="28"/>
          <w:szCs w:val="28"/>
        </w:rPr>
        <w:t xml:space="preserve">      Примерный объем текстов контрольных работ в I классе – 8-10 слов, во II классе в начале учебного года – 10-12 слов, к концу года – 16-18 слов, в III классе – 20-25 слов, IV – 30-35 слов, V – 45-50 слов, VI – VII – 65-70 слов, VIII – X – 75-80 слов. Учету подлежат все слова, в том числе предлоги, </w:t>
      </w:r>
      <w:r>
        <w:rPr>
          <w:sz w:val="28"/>
          <w:szCs w:val="28"/>
        </w:rPr>
        <w:lastRenderedPageBreak/>
        <w:t xml:space="preserve">союзы, частицы. При проведении  контрольного списывания с грамматическим заданием объем текста следует уменьшить. </w:t>
      </w:r>
    </w:p>
    <w:p w:rsidR="004059BF" w:rsidRDefault="00375AB3">
      <w:pPr>
        <w:jc w:val="both"/>
        <w:divId w:val="1825117916"/>
        <w:rPr>
          <w:sz w:val="28"/>
          <w:szCs w:val="28"/>
        </w:rPr>
      </w:pPr>
      <w:r>
        <w:rPr>
          <w:sz w:val="28"/>
          <w:szCs w:val="28"/>
        </w:rPr>
        <w:t>Дети-дисграфики, которые занимаются с логопедом, не освобождаются от написания контрольных диктантов в классе. Оцениваются такие работы в зависимости от индивидуального продвижения учащихся. При грубом нарушении фонематического восприятия у обучающегося контрольные диктанты могут заменяться контрольным списыванием.</w:t>
      </w:r>
    </w:p>
    <w:p w:rsidR="004059BF" w:rsidRDefault="00375AB3">
      <w:pPr>
        <w:jc w:val="both"/>
        <w:divId w:val="1825117916"/>
        <w:rPr>
          <w:sz w:val="28"/>
          <w:szCs w:val="28"/>
        </w:rPr>
      </w:pPr>
      <w:r>
        <w:rPr>
          <w:sz w:val="28"/>
          <w:szCs w:val="28"/>
        </w:rPr>
        <w:t xml:space="preserve">      При оценке письменных работ следует руководствоваться следующими нормами:</w:t>
      </w:r>
    </w:p>
    <w:p w:rsidR="004059BF" w:rsidRDefault="00375AB3">
      <w:pPr>
        <w:jc w:val="both"/>
        <w:divId w:val="1825117916"/>
        <w:rPr>
          <w:sz w:val="28"/>
          <w:szCs w:val="28"/>
        </w:rPr>
      </w:pPr>
      <w:r>
        <w:rPr>
          <w:sz w:val="28"/>
          <w:szCs w:val="28"/>
        </w:rPr>
        <w:t xml:space="preserve">       II-IV классы</w:t>
      </w:r>
    </w:p>
    <w:p w:rsidR="004059BF" w:rsidRDefault="00375AB3">
      <w:pPr>
        <w:jc w:val="both"/>
        <w:divId w:val="1825117916"/>
        <w:rPr>
          <w:sz w:val="28"/>
          <w:szCs w:val="28"/>
        </w:rPr>
      </w:pPr>
      <w:r>
        <w:rPr>
          <w:sz w:val="28"/>
          <w:szCs w:val="28"/>
        </w:rPr>
        <w:t xml:space="preserve">       Отметка «5» ставится за работу без ошибок.</w:t>
      </w:r>
    </w:p>
    <w:p w:rsidR="004059BF" w:rsidRDefault="00375AB3">
      <w:pPr>
        <w:jc w:val="both"/>
        <w:divId w:val="1825117916"/>
        <w:rPr>
          <w:sz w:val="28"/>
          <w:szCs w:val="28"/>
        </w:rPr>
      </w:pPr>
      <w:r>
        <w:rPr>
          <w:sz w:val="28"/>
          <w:szCs w:val="28"/>
        </w:rPr>
        <w:t xml:space="preserve">       «4» ставится за работу с 1-3 ошибками.</w:t>
      </w:r>
    </w:p>
    <w:p w:rsidR="004059BF" w:rsidRDefault="00375AB3">
      <w:pPr>
        <w:jc w:val="both"/>
        <w:divId w:val="1825117916"/>
        <w:rPr>
          <w:sz w:val="28"/>
          <w:szCs w:val="28"/>
        </w:rPr>
      </w:pPr>
      <w:r>
        <w:rPr>
          <w:sz w:val="28"/>
          <w:szCs w:val="28"/>
        </w:rPr>
        <w:t xml:space="preserve">       «3» ставится за работу с 4-5 ошибками.</w:t>
      </w:r>
    </w:p>
    <w:p w:rsidR="004059BF" w:rsidRDefault="00375AB3">
      <w:pPr>
        <w:jc w:val="both"/>
        <w:divId w:val="1825117916"/>
        <w:rPr>
          <w:sz w:val="28"/>
          <w:szCs w:val="28"/>
        </w:rPr>
      </w:pPr>
      <w:r>
        <w:rPr>
          <w:sz w:val="28"/>
          <w:szCs w:val="28"/>
        </w:rPr>
        <w:t xml:space="preserve">       «2» ставится  за работу, в которой допущено 6-8 ошибок.</w:t>
      </w:r>
    </w:p>
    <w:p w:rsidR="004059BF" w:rsidRDefault="00375AB3">
      <w:pPr>
        <w:jc w:val="both"/>
        <w:divId w:val="1825117916"/>
        <w:rPr>
          <w:sz w:val="28"/>
          <w:szCs w:val="28"/>
        </w:rPr>
      </w:pPr>
      <w:r>
        <w:rPr>
          <w:sz w:val="28"/>
          <w:szCs w:val="28"/>
        </w:rPr>
        <w:t xml:space="preserve">       «1» ставится за работу с большим количеством ошибок, чем допустимо при оценке «2».</w:t>
      </w:r>
    </w:p>
    <w:p w:rsidR="004059BF" w:rsidRDefault="00375AB3">
      <w:pPr>
        <w:jc w:val="both"/>
        <w:divId w:val="1825117916"/>
        <w:rPr>
          <w:sz w:val="28"/>
          <w:szCs w:val="28"/>
        </w:rPr>
      </w:pPr>
      <w:r>
        <w:rPr>
          <w:sz w:val="28"/>
          <w:szCs w:val="28"/>
        </w:rPr>
        <w:t xml:space="preserve">        V-IX классы</w:t>
      </w:r>
    </w:p>
    <w:p w:rsidR="004059BF" w:rsidRDefault="00375AB3">
      <w:pPr>
        <w:jc w:val="both"/>
        <w:divId w:val="1825117916"/>
        <w:rPr>
          <w:sz w:val="28"/>
          <w:szCs w:val="28"/>
        </w:rPr>
      </w:pPr>
      <w:r>
        <w:rPr>
          <w:sz w:val="28"/>
          <w:szCs w:val="28"/>
        </w:rPr>
        <w:t xml:space="preserve">         Отметка «5» ставится за работу, написанную без ошибок.</w:t>
      </w:r>
    </w:p>
    <w:p w:rsidR="004059BF" w:rsidRDefault="00375AB3">
      <w:pPr>
        <w:jc w:val="both"/>
        <w:divId w:val="1825117916"/>
        <w:rPr>
          <w:sz w:val="28"/>
          <w:szCs w:val="28"/>
        </w:rPr>
      </w:pPr>
      <w:r>
        <w:rPr>
          <w:sz w:val="28"/>
          <w:szCs w:val="28"/>
        </w:rPr>
        <w:t xml:space="preserve">         «4» ставится за работу с 1-2 ошибками.</w:t>
      </w:r>
    </w:p>
    <w:p w:rsidR="004059BF" w:rsidRDefault="00375AB3">
      <w:pPr>
        <w:jc w:val="both"/>
        <w:divId w:val="1825117916"/>
        <w:rPr>
          <w:sz w:val="28"/>
          <w:szCs w:val="28"/>
        </w:rPr>
      </w:pPr>
      <w:r>
        <w:rPr>
          <w:sz w:val="28"/>
          <w:szCs w:val="28"/>
        </w:rPr>
        <w:t xml:space="preserve">         «3» ставится за работу с 3-5 ошибками.</w:t>
      </w:r>
    </w:p>
    <w:p w:rsidR="004059BF" w:rsidRDefault="00375AB3">
      <w:pPr>
        <w:jc w:val="both"/>
        <w:divId w:val="1825117916"/>
        <w:rPr>
          <w:sz w:val="28"/>
          <w:szCs w:val="28"/>
        </w:rPr>
      </w:pPr>
      <w:r>
        <w:rPr>
          <w:sz w:val="28"/>
          <w:szCs w:val="28"/>
        </w:rPr>
        <w:t xml:space="preserve">         «2» ставится за работу, в которой допущено 6-8 ошибок.</w:t>
      </w:r>
    </w:p>
    <w:p w:rsidR="004059BF" w:rsidRDefault="00375AB3">
      <w:pPr>
        <w:jc w:val="both"/>
        <w:divId w:val="1825117916"/>
        <w:rPr>
          <w:sz w:val="28"/>
          <w:szCs w:val="28"/>
        </w:rPr>
      </w:pPr>
      <w:r>
        <w:rPr>
          <w:sz w:val="28"/>
          <w:szCs w:val="28"/>
        </w:rPr>
        <w:t xml:space="preserve">         «1» ставится за работу с большим количеством ошибок, чем допустимо при оценке «2».</w:t>
      </w:r>
    </w:p>
    <w:p w:rsidR="004059BF" w:rsidRDefault="00375AB3">
      <w:pPr>
        <w:jc w:val="both"/>
        <w:divId w:val="1825117916"/>
        <w:rPr>
          <w:sz w:val="28"/>
          <w:szCs w:val="28"/>
        </w:rPr>
      </w:pPr>
      <w:r>
        <w:rPr>
          <w:sz w:val="28"/>
          <w:szCs w:val="28"/>
        </w:rPr>
        <w:t xml:space="preserve">          В письменных работах не учитывается 1-2 исправления или 1 пунктуационная ошибка. Наличие трех исправлений или двух пунктуационных ошибок на изученное правило соответствует 1 орфографической ошибке. Ошибки на непройденные правила правописания не учитываются. За одну ошибку в диктанте считается:</w:t>
      </w:r>
    </w:p>
    <w:p w:rsidR="004059BF" w:rsidRDefault="00375AB3">
      <w:pPr>
        <w:jc w:val="both"/>
        <w:divId w:val="1825117916"/>
        <w:rPr>
          <w:sz w:val="28"/>
          <w:szCs w:val="28"/>
        </w:rPr>
      </w:pPr>
      <w:r>
        <w:rPr>
          <w:sz w:val="28"/>
          <w:szCs w:val="28"/>
        </w:rPr>
        <w:t>а) Повторение ошибок в одном и том же слове (например, в слове «лыжи» дважды написано на конце «ы»). Если же подобная ошибка на это же правило встречается в другом слове, она учитывается.</w:t>
      </w:r>
    </w:p>
    <w:p w:rsidR="004059BF" w:rsidRDefault="00375AB3">
      <w:pPr>
        <w:jc w:val="both"/>
        <w:divId w:val="1825117916"/>
        <w:rPr>
          <w:sz w:val="28"/>
          <w:szCs w:val="28"/>
        </w:rPr>
      </w:pPr>
      <w:r>
        <w:rPr>
          <w:sz w:val="28"/>
          <w:szCs w:val="28"/>
        </w:rPr>
        <w:t xml:space="preserve">б) Две негрубые ошибки. </w:t>
      </w:r>
    </w:p>
    <w:p w:rsidR="004059BF" w:rsidRDefault="00375AB3">
      <w:pPr>
        <w:jc w:val="both"/>
        <w:divId w:val="1825117916"/>
        <w:rPr>
          <w:sz w:val="28"/>
          <w:szCs w:val="28"/>
        </w:rPr>
      </w:pPr>
      <w:r>
        <w:rPr>
          <w:sz w:val="28"/>
          <w:szCs w:val="28"/>
        </w:rPr>
        <w:t>Негрубыми считаются следующие ошибки:</w:t>
      </w:r>
    </w:p>
    <w:p w:rsidR="004059BF" w:rsidRDefault="00375AB3">
      <w:pPr>
        <w:numPr>
          <w:ilvl w:val="0"/>
          <w:numId w:val="6"/>
        </w:numPr>
        <w:spacing w:line="276" w:lineRule="auto"/>
        <w:jc w:val="both"/>
        <w:divId w:val="1825117916"/>
        <w:rPr>
          <w:sz w:val="28"/>
          <w:szCs w:val="28"/>
        </w:rPr>
      </w:pPr>
      <w:r>
        <w:rPr>
          <w:sz w:val="28"/>
          <w:szCs w:val="28"/>
        </w:rPr>
        <w:t>повторение одной и той же буквы;</w:t>
      </w:r>
    </w:p>
    <w:p w:rsidR="004059BF" w:rsidRDefault="00375AB3">
      <w:pPr>
        <w:numPr>
          <w:ilvl w:val="0"/>
          <w:numId w:val="6"/>
        </w:numPr>
        <w:spacing w:line="276" w:lineRule="auto"/>
        <w:jc w:val="both"/>
        <w:divId w:val="1825117916"/>
        <w:rPr>
          <w:sz w:val="28"/>
          <w:szCs w:val="28"/>
          <w:lang w:val="en-US"/>
        </w:rPr>
      </w:pPr>
      <w:r>
        <w:rPr>
          <w:sz w:val="28"/>
          <w:szCs w:val="28"/>
        </w:rPr>
        <w:t>недописывание слов;</w:t>
      </w:r>
    </w:p>
    <w:p w:rsidR="004059BF" w:rsidRDefault="00375AB3">
      <w:pPr>
        <w:numPr>
          <w:ilvl w:val="0"/>
          <w:numId w:val="6"/>
        </w:numPr>
        <w:spacing w:line="276" w:lineRule="auto"/>
        <w:jc w:val="both"/>
        <w:divId w:val="1825117916"/>
        <w:rPr>
          <w:sz w:val="28"/>
          <w:szCs w:val="28"/>
        </w:rPr>
      </w:pPr>
      <w:r>
        <w:rPr>
          <w:sz w:val="28"/>
          <w:szCs w:val="28"/>
        </w:rPr>
        <w:t>пропуск одной части слова при переносе;</w:t>
      </w:r>
    </w:p>
    <w:p w:rsidR="004059BF" w:rsidRDefault="00375AB3">
      <w:pPr>
        <w:numPr>
          <w:ilvl w:val="0"/>
          <w:numId w:val="6"/>
        </w:numPr>
        <w:spacing w:line="276" w:lineRule="auto"/>
        <w:jc w:val="both"/>
        <w:divId w:val="1825117916"/>
        <w:rPr>
          <w:sz w:val="28"/>
          <w:szCs w:val="28"/>
        </w:rPr>
      </w:pPr>
      <w:r>
        <w:rPr>
          <w:sz w:val="28"/>
          <w:szCs w:val="28"/>
        </w:rPr>
        <w:t>повторное написание одного и того же слова в предложении.</w:t>
      </w:r>
    </w:p>
    <w:p w:rsidR="004059BF" w:rsidRDefault="00375AB3">
      <w:pPr>
        <w:jc w:val="both"/>
        <w:divId w:val="1825117916"/>
        <w:rPr>
          <w:sz w:val="28"/>
          <w:szCs w:val="28"/>
        </w:rPr>
      </w:pPr>
      <w:r>
        <w:rPr>
          <w:sz w:val="28"/>
          <w:szCs w:val="28"/>
        </w:rPr>
        <w:t xml:space="preserve">       Ошибки, обусловленные тяжелыми нарушениями речи и письма, являются специфическими, их следует рассматривать индивидуально для каждого ученика. </w:t>
      </w:r>
    </w:p>
    <w:p w:rsidR="004059BF" w:rsidRDefault="00375AB3">
      <w:pPr>
        <w:ind w:firstLine="708"/>
        <w:jc w:val="both"/>
        <w:divId w:val="1825117916"/>
        <w:rPr>
          <w:sz w:val="28"/>
          <w:szCs w:val="28"/>
        </w:rPr>
      </w:pPr>
      <w:r>
        <w:rPr>
          <w:sz w:val="28"/>
          <w:szCs w:val="28"/>
        </w:rPr>
        <w:t xml:space="preserve">Специфическими ошибками принято считать: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754"/>
        <w:gridCol w:w="6590"/>
      </w:tblGrid>
      <w:tr w:rsidR="004059BF">
        <w:trPr>
          <w:divId w:val="1825117916"/>
        </w:trPr>
        <w:tc>
          <w:tcPr>
            <w:tcW w:w="48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w:t>
            </w:r>
          </w:p>
        </w:tc>
        <w:tc>
          <w:tcPr>
            <w:tcW w:w="275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Причина возникновения ошибок</w:t>
            </w:r>
          </w:p>
        </w:tc>
        <w:tc>
          <w:tcPr>
            <w:tcW w:w="659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p w:rsidR="004059BF" w:rsidRDefault="00375AB3">
            <w:pPr>
              <w:jc w:val="both"/>
              <w:rPr>
                <w:sz w:val="28"/>
                <w:szCs w:val="28"/>
                <w:lang w:val="en-US" w:eastAsia="en-US"/>
              </w:rPr>
            </w:pPr>
            <w:r>
              <w:rPr>
                <w:sz w:val="28"/>
                <w:szCs w:val="28"/>
              </w:rPr>
              <w:t>Виды ошибок</w:t>
            </w:r>
          </w:p>
        </w:tc>
      </w:tr>
      <w:tr w:rsidR="004059BF">
        <w:trPr>
          <w:divId w:val="1825117916"/>
        </w:trPr>
        <w:tc>
          <w:tcPr>
            <w:tcW w:w="9828" w:type="dxa"/>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lastRenderedPageBreak/>
              <w:t>Акустико-артикуляционные ошибки</w:t>
            </w:r>
          </w:p>
        </w:tc>
      </w:tr>
      <w:tr w:rsidR="004059BF">
        <w:trPr>
          <w:divId w:val="1825117916"/>
        </w:trPr>
        <w:tc>
          <w:tcPr>
            <w:tcW w:w="48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w:t>
            </w:r>
          </w:p>
        </w:tc>
        <w:tc>
          <w:tcPr>
            <w:tcW w:w="275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а) нарушена произносительная функция речи</w:t>
            </w:r>
          </w:p>
          <w:p w:rsidR="004059BF" w:rsidRDefault="00375AB3">
            <w:pPr>
              <w:jc w:val="both"/>
              <w:rPr>
                <w:sz w:val="28"/>
                <w:szCs w:val="28"/>
                <w:lang w:eastAsia="en-US"/>
              </w:rPr>
            </w:pPr>
            <w:r>
              <w:rPr>
                <w:sz w:val="28"/>
                <w:szCs w:val="28"/>
              </w:rPr>
              <w:t>б) нарушена слуховая дифференциация звуков</w:t>
            </w:r>
          </w:p>
        </w:tc>
        <w:tc>
          <w:tcPr>
            <w:tcW w:w="659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 замены гласных;</w:t>
            </w:r>
          </w:p>
          <w:p w:rsidR="004059BF" w:rsidRDefault="00375AB3">
            <w:pPr>
              <w:jc w:val="both"/>
              <w:rPr>
                <w:sz w:val="28"/>
                <w:szCs w:val="28"/>
              </w:rPr>
            </w:pPr>
            <w:r>
              <w:rPr>
                <w:sz w:val="28"/>
                <w:szCs w:val="28"/>
              </w:rPr>
              <w:t>- замены звонких согласных парными глухими и наоборот;</w:t>
            </w:r>
          </w:p>
          <w:p w:rsidR="004059BF" w:rsidRDefault="00375AB3">
            <w:pPr>
              <w:jc w:val="both"/>
              <w:rPr>
                <w:sz w:val="28"/>
                <w:szCs w:val="28"/>
              </w:rPr>
            </w:pPr>
            <w:r>
              <w:rPr>
                <w:sz w:val="28"/>
                <w:szCs w:val="28"/>
              </w:rPr>
              <w:t>- замены в группе свистящих и шипящих звуков;</w:t>
            </w:r>
          </w:p>
          <w:p w:rsidR="004059BF" w:rsidRDefault="00375AB3">
            <w:pPr>
              <w:jc w:val="both"/>
              <w:rPr>
                <w:sz w:val="28"/>
                <w:szCs w:val="28"/>
              </w:rPr>
            </w:pPr>
            <w:r>
              <w:rPr>
                <w:sz w:val="28"/>
                <w:szCs w:val="28"/>
              </w:rPr>
              <w:t>- замены в группе сонорных звуков;</w:t>
            </w:r>
          </w:p>
          <w:p w:rsidR="004059BF" w:rsidRDefault="00375AB3">
            <w:pPr>
              <w:jc w:val="both"/>
              <w:rPr>
                <w:sz w:val="28"/>
                <w:szCs w:val="28"/>
                <w:lang w:eastAsia="en-US"/>
              </w:rPr>
            </w:pPr>
            <w:r>
              <w:rPr>
                <w:sz w:val="28"/>
                <w:szCs w:val="28"/>
              </w:rPr>
              <w:t>- пропуск букв, соответствующих пропускам звуков в устной речи.</w:t>
            </w:r>
          </w:p>
        </w:tc>
      </w:tr>
      <w:tr w:rsidR="004059BF">
        <w:trPr>
          <w:divId w:val="1825117916"/>
        </w:trPr>
        <w:tc>
          <w:tcPr>
            <w:tcW w:w="9828" w:type="dxa"/>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Ошибки на фоне нарушения языкового анализа и синтеза</w:t>
            </w:r>
          </w:p>
        </w:tc>
      </w:tr>
      <w:tr w:rsidR="004059BF">
        <w:trPr>
          <w:divId w:val="1825117916"/>
        </w:trPr>
        <w:tc>
          <w:tcPr>
            <w:tcW w:w="48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w:t>
            </w:r>
          </w:p>
        </w:tc>
        <w:tc>
          <w:tcPr>
            <w:tcW w:w="2754" w:type="dxa"/>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lang w:eastAsia="en-US"/>
              </w:rPr>
            </w:pPr>
            <w:r>
              <w:rPr>
                <w:sz w:val="28"/>
                <w:szCs w:val="28"/>
              </w:rPr>
              <w:t>нарушена функция языкового анализа и синтеза</w:t>
            </w:r>
          </w:p>
          <w:p w:rsidR="004059BF" w:rsidRDefault="004059BF">
            <w:pPr>
              <w:jc w:val="both"/>
              <w:rPr>
                <w:sz w:val="28"/>
                <w:szCs w:val="28"/>
                <w:lang w:eastAsia="en-US"/>
              </w:rPr>
            </w:pPr>
          </w:p>
        </w:tc>
        <w:tc>
          <w:tcPr>
            <w:tcW w:w="659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-пропуски гласных;</w:t>
            </w:r>
          </w:p>
          <w:p w:rsidR="004059BF" w:rsidRDefault="00375AB3">
            <w:pPr>
              <w:jc w:val="both"/>
              <w:rPr>
                <w:sz w:val="28"/>
                <w:szCs w:val="28"/>
              </w:rPr>
            </w:pPr>
            <w:r>
              <w:rPr>
                <w:sz w:val="28"/>
                <w:szCs w:val="28"/>
              </w:rPr>
              <w:t>- пропуски согласных;</w:t>
            </w:r>
          </w:p>
          <w:p w:rsidR="004059BF" w:rsidRDefault="00375AB3">
            <w:pPr>
              <w:jc w:val="both"/>
              <w:rPr>
                <w:sz w:val="28"/>
                <w:szCs w:val="28"/>
              </w:rPr>
            </w:pPr>
            <w:r>
              <w:rPr>
                <w:sz w:val="28"/>
                <w:szCs w:val="28"/>
              </w:rPr>
              <w:t>- добавление лишних букв;</w:t>
            </w:r>
          </w:p>
          <w:p w:rsidR="004059BF" w:rsidRDefault="00375AB3">
            <w:pPr>
              <w:jc w:val="both"/>
              <w:rPr>
                <w:sz w:val="28"/>
                <w:szCs w:val="28"/>
              </w:rPr>
            </w:pPr>
            <w:r>
              <w:rPr>
                <w:sz w:val="28"/>
                <w:szCs w:val="28"/>
              </w:rPr>
              <w:t>- перестановка букв;</w:t>
            </w:r>
          </w:p>
          <w:p w:rsidR="004059BF" w:rsidRDefault="00375AB3">
            <w:pPr>
              <w:jc w:val="both"/>
              <w:rPr>
                <w:sz w:val="28"/>
                <w:szCs w:val="28"/>
              </w:rPr>
            </w:pPr>
            <w:r>
              <w:rPr>
                <w:sz w:val="28"/>
                <w:szCs w:val="28"/>
              </w:rPr>
              <w:t>- пропуск слогов;</w:t>
            </w:r>
          </w:p>
          <w:p w:rsidR="004059BF" w:rsidRDefault="00375AB3">
            <w:pPr>
              <w:jc w:val="both"/>
              <w:rPr>
                <w:sz w:val="28"/>
                <w:szCs w:val="28"/>
              </w:rPr>
            </w:pPr>
            <w:r>
              <w:rPr>
                <w:sz w:val="28"/>
                <w:szCs w:val="28"/>
              </w:rPr>
              <w:t>- добавление лишних слогов;</w:t>
            </w:r>
          </w:p>
          <w:p w:rsidR="004059BF" w:rsidRDefault="00375AB3">
            <w:pPr>
              <w:jc w:val="both"/>
              <w:rPr>
                <w:sz w:val="28"/>
                <w:szCs w:val="28"/>
              </w:rPr>
            </w:pPr>
            <w:r>
              <w:rPr>
                <w:sz w:val="28"/>
                <w:szCs w:val="28"/>
              </w:rPr>
              <w:t>- перестановка слогов;</w:t>
            </w:r>
          </w:p>
          <w:p w:rsidR="004059BF" w:rsidRDefault="00375AB3">
            <w:pPr>
              <w:jc w:val="both"/>
              <w:rPr>
                <w:sz w:val="28"/>
                <w:szCs w:val="28"/>
              </w:rPr>
            </w:pPr>
            <w:r>
              <w:rPr>
                <w:sz w:val="28"/>
                <w:szCs w:val="28"/>
              </w:rPr>
              <w:t>- слитное написание слов в предложении;</w:t>
            </w:r>
          </w:p>
          <w:p w:rsidR="004059BF" w:rsidRDefault="00375AB3">
            <w:pPr>
              <w:jc w:val="both"/>
              <w:rPr>
                <w:sz w:val="28"/>
                <w:szCs w:val="28"/>
              </w:rPr>
            </w:pPr>
            <w:r>
              <w:rPr>
                <w:sz w:val="28"/>
                <w:szCs w:val="28"/>
              </w:rPr>
              <w:t>- слияние нескольких слов в одно слово;</w:t>
            </w:r>
          </w:p>
          <w:p w:rsidR="004059BF" w:rsidRDefault="00375AB3">
            <w:pPr>
              <w:jc w:val="both"/>
              <w:rPr>
                <w:sz w:val="28"/>
                <w:szCs w:val="28"/>
                <w:lang w:eastAsia="en-US"/>
              </w:rPr>
            </w:pPr>
            <w:r>
              <w:rPr>
                <w:sz w:val="28"/>
                <w:szCs w:val="28"/>
              </w:rPr>
              <w:t>- разделение одного слова на части.</w:t>
            </w:r>
          </w:p>
        </w:tc>
      </w:tr>
      <w:tr w:rsidR="004059BF">
        <w:trPr>
          <w:divId w:val="1825117916"/>
        </w:trPr>
        <w:tc>
          <w:tcPr>
            <w:tcW w:w="9828" w:type="dxa"/>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Оптические ошибки</w:t>
            </w:r>
          </w:p>
        </w:tc>
      </w:tr>
      <w:tr w:rsidR="004059BF">
        <w:trPr>
          <w:divId w:val="1825117916"/>
        </w:trPr>
        <w:tc>
          <w:tcPr>
            <w:tcW w:w="48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3</w:t>
            </w:r>
          </w:p>
        </w:tc>
        <w:tc>
          <w:tcPr>
            <w:tcW w:w="275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а) нарушена функция зрительного анализа и синтеза</w:t>
            </w:r>
          </w:p>
          <w:p w:rsidR="004059BF" w:rsidRDefault="00375AB3">
            <w:pPr>
              <w:jc w:val="both"/>
              <w:rPr>
                <w:sz w:val="28"/>
                <w:szCs w:val="28"/>
                <w:lang w:eastAsia="en-US"/>
              </w:rPr>
            </w:pPr>
            <w:r>
              <w:rPr>
                <w:sz w:val="28"/>
                <w:szCs w:val="28"/>
              </w:rPr>
              <w:t>б) нарушена функция пространственных представлений</w:t>
            </w:r>
          </w:p>
        </w:tc>
        <w:tc>
          <w:tcPr>
            <w:tcW w:w="659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 замена букв по оптическому сходству;</w:t>
            </w:r>
          </w:p>
          <w:p w:rsidR="004059BF" w:rsidRDefault="00375AB3">
            <w:pPr>
              <w:jc w:val="both"/>
              <w:rPr>
                <w:sz w:val="28"/>
                <w:szCs w:val="28"/>
              </w:rPr>
            </w:pPr>
            <w:r>
              <w:rPr>
                <w:sz w:val="28"/>
                <w:szCs w:val="28"/>
              </w:rPr>
              <w:t>- зеркальное написание букв;</w:t>
            </w:r>
          </w:p>
          <w:p w:rsidR="004059BF" w:rsidRDefault="00375AB3">
            <w:pPr>
              <w:jc w:val="both"/>
              <w:rPr>
                <w:sz w:val="28"/>
                <w:szCs w:val="28"/>
              </w:rPr>
            </w:pPr>
            <w:r>
              <w:rPr>
                <w:sz w:val="28"/>
                <w:szCs w:val="28"/>
              </w:rPr>
              <w:t>- пропуски элементов букв;</w:t>
            </w:r>
          </w:p>
          <w:p w:rsidR="004059BF" w:rsidRDefault="00375AB3">
            <w:pPr>
              <w:jc w:val="both"/>
              <w:rPr>
                <w:sz w:val="28"/>
                <w:szCs w:val="28"/>
              </w:rPr>
            </w:pPr>
            <w:r>
              <w:rPr>
                <w:sz w:val="28"/>
                <w:szCs w:val="28"/>
              </w:rPr>
              <w:t>- добавление лишних элементов;</w:t>
            </w:r>
          </w:p>
          <w:p w:rsidR="004059BF" w:rsidRDefault="00375AB3">
            <w:pPr>
              <w:jc w:val="both"/>
              <w:rPr>
                <w:sz w:val="28"/>
                <w:szCs w:val="28"/>
              </w:rPr>
            </w:pPr>
            <w:r>
              <w:rPr>
                <w:sz w:val="28"/>
                <w:szCs w:val="28"/>
              </w:rPr>
              <w:t>- несоблюдение строки.</w:t>
            </w:r>
          </w:p>
        </w:tc>
      </w:tr>
      <w:tr w:rsidR="004059BF">
        <w:trPr>
          <w:divId w:val="1825117916"/>
        </w:trPr>
        <w:tc>
          <w:tcPr>
            <w:tcW w:w="9828" w:type="dxa"/>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Аграмматические ошибки</w:t>
            </w:r>
          </w:p>
        </w:tc>
      </w:tr>
      <w:tr w:rsidR="004059BF">
        <w:trPr>
          <w:divId w:val="1825117916"/>
        </w:trPr>
        <w:tc>
          <w:tcPr>
            <w:tcW w:w="484" w:type="dxa"/>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lang w:val="en-US" w:eastAsia="en-US"/>
              </w:rPr>
            </w:pPr>
            <w:r>
              <w:rPr>
                <w:sz w:val="28"/>
                <w:szCs w:val="28"/>
              </w:rPr>
              <w:t>4</w:t>
            </w:r>
          </w:p>
          <w:p w:rsidR="004059BF" w:rsidRDefault="004059BF">
            <w:pPr>
              <w:jc w:val="both"/>
              <w:rPr>
                <w:sz w:val="28"/>
                <w:szCs w:val="28"/>
              </w:rPr>
            </w:pPr>
          </w:p>
          <w:p w:rsidR="004059BF" w:rsidRDefault="004059BF">
            <w:pPr>
              <w:jc w:val="both"/>
              <w:rPr>
                <w:sz w:val="28"/>
                <w:szCs w:val="28"/>
              </w:rPr>
            </w:pPr>
          </w:p>
          <w:p w:rsidR="004059BF" w:rsidRDefault="004059BF">
            <w:pPr>
              <w:jc w:val="both"/>
              <w:rPr>
                <w:sz w:val="28"/>
                <w:szCs w:val="28"/>
              </w:rPr>
            </w:pPr>
          </w:p>
          <w:p w:rsidR="004059BF" w:rsidRDefault="004059BF">
            <w:pPr>
              <w:jc w:val="both"/>
              <w:rPr>
                <w:sz w:val="28"/>
                <w:szCs w:val="28"/>
                <w:lang w:eastAsia="en-US"/>
              </w:rPr>
            </w:pPr>
          </w:p>
        </w:tc>
        <w:tc>
          <w:tcPr>
            <w:tcW w:w="275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несформированность лексико-грамматического строя речи</w:t>
            </w:r>
          </w:p>
        </w:tc>
        <w:tc>
          <w:tcPr>
            <w:tcW w:w="659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 искажение морфологической структуры слова (замены суффиксов, префиксов);</w:t>
            </w:r>
          </w:p>
          <w:p w:rsidR="004059BF" w:rsidRDefault="00375AB3">
            <w:pPr>
              <w:jc w:val="both"/>
              <w:rPr>
                <w:sz w:val="28"/>
                <w:szCs w:val="28"/>
              </w:rPr>
            </w:pPr>
            <w:r>
              <w:rPr>
                <w:sz w:val="28"/>
                <w:szCs w:val="28"/>
              </w:rPr>
              <w:t>- изменение падежных окончаний;</w:t>
            </w:r>
          </w:p>
          <w:p w:rsidR="004059BF" w:rsidRDefault="00375AB3">
            <w:pPr>
              <w:jc w:val="both"/>
              <w:rPr>
                <w:sz w:val="28"/>
                <w:szCs w:val="28"/>
              </w:rPr>
            </w:pPr>
            <w:r>
              <w:rPr>
                <w:sz w:val="28"/>
                <w:szCs w:val="28"/>
              </w:rPr>
              <w:t>- нарушение согласования;</w:t>
            </w:r>
          </w:p>
          <w:p w:rsidR="004059BF" w:rsidRDefault="00375AB3">
            <w:pPr>
              <w:jc w:val="both"/>
              <w:rPr>
                <w:sz w:val="28"/>
                <w:szCs w:val="28"/>
              </w:rPr>
            </w:pPr>
            <w:r>
              <w:rPr>
                <w:sz w:val="28"/>
                <w:szCs w:val="28"/>
              </w:rPr>
              <w:t>- нарушение предложных конструкций;</w:t>
            </w:r>
          </w:p>
          <w:p w:rsidR="004059BF" w:rsidRDefault="00375AB3">
            <w:pPr>
              <w:jc w:val="both"/>
              <w:rPr>
                <w:sz w:val="28"/>
                <w:szCs w:val="28"/>
              </w:rPr>
            </w:pPr>
            <w:r>
              <w:rPr>
                <w:sz w:val="28"/>
                <w:szCs w:val="28"/>
              </w:rPr>
              <w:t>- нарушение синтаксического оформления речи (трудности конструирования предложений, пропуски членов предложения, нарушение их последовательности;</w:t>
            </w:r>
          </w:p>
          <w:p w:rsidR="004059BF" w:rsidRDefault="00375AB3">
            <w:pPr>
              <w:jc w:val="both"/>
              <w:rPr>
                <w:sz w:val="28"/>
                <w:szCs w:val="28"/>
                <w:lang w:eastAsia="en-US"/>
              </w:rPr>
            </w:pPr>
            <w:r>
              <w:rPr>
                <w:sz w:val="28"/>
                <w:szCs w:val="28"/>
              </w:rPr>
              <w:t>- нарушение смысловых связей между предложениями.</w:t>
            </w:r>
          </w:p>
        </w:tc>
      </w:tr>
    </w:tbl>
    <w:p w:rsidR="004059BF" w:rsidRDefault="00375AB3">
      <w:pPr>
        <w:ind w:firstLine="708"/>
        <w:jc w:val="both"/>
        <w:divId w:val="1825117916"/>
        <w:rPr>
          <w:sz w:val="28"/>
          <w:szCs w:val="28"/>
        </w:rPr>
      </w:pPr>
      <w:r>
        <w:rPr>
          <w:sz w:val="28"/>
          <w:szCs w:val="28"/>
        </w:rPr>
        <w:t>При выставлении оценки все однотипные специфические ошибки приравниваются к одной орфографической ошибке.</w:t>
      </w:r>
    </w:p>
    <w:p w:rsidR="004059BF" w:rsidRDefault="00375AB3">
      <w:pPr>
        <w:jc w:val="both"/>
        <w:divId w:val="1825117916"/>
        <w:rPr>
          <w:sz w:val="28"/>
          <w:szCs w:val="28"/>
        </w:rPr>
      </w:pPr>
      <w:r>
        <w:rPr>
          <w:sz w:val="28"/>
          <w:szCs w:val="28"/>
        </w:rPr>
        <w:t xml:space="preserve">       При оценке грамматического разбора следует руководствоваться следующими нормативами:</w:t>
      </w:r>
    </w:p>
    <w:p w:rsidR="004059BF" w:rsidRDefault="00375AB3">
      <w:pPr>
        <w:jc w:val="both"/>
        <w:divId w:val="1825117916"/>
        <w:rPr>
          <w:sz w:val="28"/>
          <w:szCs w:val="28"/>
        </w:rPr>
      </w:pPr>
      <w:r>
        <w:rPr>
          <w:sz w:val="28"/>
          <w:szCs w:val="28"/>
        </w:rPr>
        <w:lastRenderedPageBreak/>
        <w:t>Отметка «5» ставится, если ученик обнаруживает осознанное усвоение грамматических понятий, правил, умеет применить свои знания в процессе грамматического разбора, работу выполняет без ошибок или допускает 1-2 исправления.</w:t>
      </w:r>
    </w:p>
    <w:p w:rsidR="004059BF" w:rsidRDefault="00375AB3">
      <w:pPr>
        <w:jc w:val="both"/>
        <w:divId w:val="1825117916"/>
        <w:rPr>
          <w:sz w:val="28"/>
          <w:szCs w:val="28"/>
        </w:rPr>
      </w:pPr>
      <w:r>
        <w:rPr>
          <w:sz w:val="28"/>
          <w:szCs w:val="28"/>
        </w:rPr>
        <w:t xml:space="preserve">       «4» ставится, если ученик в основном обнаруживает усвоение изученного материала, умеет применить свои знания, хотя и допускает 2-3 ошибки.</w:t>
      </w:r>
    </w:p>
    <w:p w:rsidR="004059BF" w:rsidRDefault="00375AB3">
      <w:pPr>
        <w:jc w:val="both"/>
        <w:divId w:val="1825117916"/>
        <w:rPr>
          <w:sz w:val="28"/>
          <w:szCs w:val="28"/>
        </w:rPr>
      </w:pPr>
      <w:r>
        <w:rPr>
          <w:sz w:val="28"/>
          <w:szCs w:val="28"/>
        </w:rPr>
        <w:t xml:space="preserve">       «3»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4059BF" w:rsidRDefault="00375AB3">
      <w:pPr>
        <w:jc w:val="both"/>
        <w:divId w:val="1825117916"/>
        <w:rPr>
          <w:sz w:val="28"/>
          <w:szCs w:val="28"/>
        </w:rPr>
      </w:pPr>
      <w:r>
        <w:rPr>
          <w:sz w:val="28"/>
          <w:szCs w:val="28"/>
        </w:rPr>
        <w:t xml:space="preserve">       «2» ставится, если ученик обнаруживает плохое знание учебного материала, не справляется с большинством грамматических заданий.</w:t>
      </w:r>
    </w:p>
    <w:p w:rsidR="004059BF" w:rsidRDefault="00375AB3">
      <w:pPr>
        <w:jc w:val="both"/>
        <w:divId w:val="1825117916"/>
        <w:rPr>
          <w:sz w:val="28"/>
          <w:szCs w:val="28"/>
        </w:rPr>
      </w:pPr>
      <w:r>
        <w:rPr>
          <w:sz w:val="28"/>
          <w:szCs w:val="28"/>
        </w:rPr>
        <w:t xml:space="preserve">       «1» ставится, если ученик не смог правильно выполнить ни одного задания.</w:t>
      </w:r>
    </w:p>
    <w:p w:rsidR="004059BF" w:rsidRDefault="00375AB3">
      <w:pPr>
        <w:numPr>
          <w:ilvl w:val="1"/>
          <w:numId w:val="5"/>
        </w:numPr>
        <w:spacing w:line="276" w:lineRule="auto"/>
        <w:jc w:val="both"/>
        <w:divId w:val="1825117916"/>
        <w:rPr>
          <w:sz w:val="28"/>
          <w:szCs w:val="28"/>
          <w:lang w:val="en-US"/>
        </w:rPr>
      </w:pPr>
      <w:r>
        <w:rPr>
          <w:sz w:val="28"/>
          <w:szCs w:val="28"/>
        </w:rPr>
        <w:t xml:space="preserve">   Изложения и сочинения</w:t>
      </w:r>
    </w:p>
    <w:p w:rsidR="004059BF" w:rsidRDefault="00375AB3">
      <w:pPr>
        <w:jc w:val="both"/>
        <w:divId w:val="1825117916"/>
        <w:rPr>
          <w:sz w:val="28"/>
          <w:szCs w:val="28"/>
        </w:rPr>
      </w:pPr>
      <w:r>
        <w:rPr>
          <w:sz w:val="28"/>
          <w:szCs w:val="28"/>
        </w:rPr>
        <w:t xml:space="preserve">        Изложения и сочинения могут быть только обучающего характера. При проведении изложения учитель должен тщательно отбирать материал, учитывая тему рассказа, его объем, трудности в содержании синтаксических конструкций, словаря и орфографии. В IV-V классах для изложений даются тексты повествовательного характера, объемом 20-45 слов, в последующие годы тексты усложняются как по содержанию, так и по объему: минимальный уровень – до  50 слов, достаточный уровень – до 70 слов. Изложения пишутся по готовому плану или составленному коллективно под руководством учителя, в VIII-IX классах допускается самостоятельное составление планов учащимися.</w:t>
      </w:r>
    </w:p>
    <w:p w:rsidR="004059BF" w:rsidRDefault="00375AB3">
      <w:pPr>
        <w:jc w:val="both"/>
        <w:divId w:val="1825117916"/>
        <w:rPr>
          <w:sz w:val="28"/>
          <w:szCs w:val="28"/>
        </w:rPr>
      </w:pPr>
      <w:r>
        <w:rPr>
          <w:sz w:val="28"/>
          <w:szCs w:val="28"/>
        </w:rPr>
        <w:t>При написании сочинений для обучающихся, способных освоить только минимальный  уровень, допускается составление текста из готовых предложений.</w:t>
      </w:r>
    </w:p>
    <w:p w:rsidR="004059BF" w:rsidRDefault="00375AB3">
      <w:pPr>
        <w:jc w:val="both"/>
        <w:divId w:val="1825117916"/>
        <w:rPr>
          <w:sz w:val="28"/>
          <w:szCs w:val="28"/>
        </w:rPr>
      </w:pPr>
      <w:r>
        <w:rPr>
          <w:sz w:val="28"/>
          <w:szCs w:val="28"/>
        </w:rPr>
        <w:t xml:space="preserve">      При оценке изложений и сочинений учитываются правильность, полнота и последовательность передачи содержания.</w:t>
      </w:r>
    </w:p>
    <w:p w:rsidR="004059BF" w:rsidRDefault="00375AB3">
      <w:pPr>
        <w:jc w:val="both"/>
        <w:divId w:val="1825117916"/>
        <w:rPr>
          <w:sz w:val="28"/>
          <w:szCs w:val="28"/>
        </w:rPr>
      </w:pPr>
      <w:r>
        <w:rPr>
          <w:sz w:val="28"/>
          <w:szCs w:val="28"/>
        </w:rPr>
        <w:t xml:space="preserve">      При проверке изложений и сочинений выводится две отметки: за грамотность и содержание.</w:t>
      </w:r>
    </w:p>
    <w:p w:rsidR="004059BF" w:rsidRDefault="00375AB3">
      <w:pPr>
        <w:jc w:val="both"/>
        <w:divId w:val="1825117916"/>
        <w:rPr>
          <w:sz w:val="28"/>
          <w:szCs w:val="28"/>
        </w:rPr>
      </w:pPr>
      <w:r>
        <w:rPr>
          <w:sz w:val="28"/>
          <w:szCs w:val="28"/>
        </w:rPr>
        <w:t xml:space="preserve">      Отметка «5» ставится ученику за правильное, полное, последовательное изложение авторского текста (темы) без ошибок в построении предложений, употреблении слов; допускаются 1-2 орфографические ошибки.</w:t>
      </w:r>
    </w:p>
    <w:p w:rsidR="004059BF" w:rsidRDefault="00375AB3">
      <w:pPr>
        <w:jc w:val="both"/>
        <w:divId w:val="1825117916"/>
        <w:rPr>
          <w:sz w:val="28"/>
          <w:szCs w:val="28"/>
        </w:rPr>
      </w:pPr>
      <w:r>
        <w:rPr>
          <w:sz w:val="28"/>
          <w:szCs w:val="28"/>
        </w:rPr>
        <w:t xml:space="preserve">       «4» 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предложения, допускается 3-4 орфографические ошибки.</w:t>
      </w:r>
    </w:p>
    <w:p w:rsidR="004059BF" w:rsidRDefault="00375AB3">
      <w:pPr>
        <w:jc w:val="both"/>
        <w:divId w:val="1825117916"/>
        <w:rPr>
          <w:sz w:val="28"/>
          <w:szCs w:val="28"/>
        </w:rPr>
      </w:pPr>
      <w:r>
        <w:rPr>
          <w:sz w:val="28"/>
          <w:szCs w:val="28"/>
        </w:rPr>
        <w:t xml:space="preserve">       «3» ставится за изложение (сочинение), написанное с отступлениями от авторского текста (темы), с 2-3 ошибками в построении предложения и употреблении слов, влияющих на понимание основного смысла, 5-6 орфографическими ошибками.</w:t>
      </w:r>
    </w:p>
    <w:p w:rsidR="004059BF" w:rsidRDefault="00375AB3">
      <w:pPr>
        <w:jc w:val="both"/>
        <w:divId w:val="1825117916"/>
        <w:rPr>
          <w:sz w:val="28"/>
          <w:szCs w:val="28"/>
        </w:rPr>
      </w:pPr>
      <w:r>
        <w:rPr>
          <w:sz w:val="28"/>
          <w:szCs w:val="28"/>
        </w:rPr>
        <w:t xml:space="preserve">       «2» ставится за изложение (сочинение), в котором имеются значительные отступления от авторского текста (тема не раскрыта), имеется более 4 </w:t>
      </w:r>
      <w:r>
        <w:rPr>
          <w:sz w:val="28"/>
          <w:szCs w:val="28"/>
        </w:rPr>
        <w:lastRenderedPageBreak/>
        <w:t>ошибок в построении предложений и употреблении слов, более 6 орфографических ошибок.</w:t>
      </w:r>
    </w:p>
    <w:p w:rsidR="004059BF" w:rsidRDefault="00375AB3">
      <w:pPr>
        <w:jc w:val="both"/>
        <w:divId w:val="1825117916"/>
        <w:rPr>
          <w:sz w:val="28"/>
          <w:szCs w:val="28"/>
        </w:rPr>
      </w:pPr>
      <w:r>
        <w:rPr>
          <w:sz w:val="28"/>
          <w:szCs w:val="28"/>
        </w:rPr>
        <w:t xml:space="preserve">        «1» ставится в том случае, если ученик не справился с написанием изложения или сочинения.</w:t>
      </w:r>
    </w:p>
    <w:p w:rsidR="004059BF" w:rsidRDefault="00375AB3">
      <w:pPr>
        <w:jc w:val="both"/>
        <w:divId w:val="1825117916"/>
        <w:rPr>
          <w:sz w:val="28"/>
          <w:szCs w:val="28"/>
        </w:rPr>
      </w:pPr>
      <w:r>
        <w:rPr>
          <w:sz w:val="28"/>
          <w:szCs w:val="28"/>
        </w:rPr>
        <w:t xml:space="preserve">        Перед написанием изложений и сочинений должна быть проведена подготовительная работа. На самом уроке трудные в отношении орфографии слова выписываются на доске; учащимся разрешается пользоваться орфографическим словарем, обращаться к учителю.</w:t>
      </w:r>
    </w:p>
    <w:p w:rsidR="004059BF" w:rsidRDefault="00375AB3">
      <w:pPr>
        <w:jc w:val="both"/>
        <w:divId w:val="1825117916"/>
        <w:rPr>
          <w:sz w:val="28"/>
          <w:szCs w:val="28"/>
        </w:rPr>
      </w:pPr>
      <w:r>
        <w:rPr>
          <w:sz w:val="28"/>
          <w:szCs w:val="28"/>
        </w:rPr>
        <w:t xml:space="preserve">        В исключительных случаях, когда в основном при правильной, последовательной передаче содержания допущено 7 и более орфографических ошибок, возможно выставить две оценки – за грамотность и изложение содержания.</w:t>
      </w:r>
    </w:p>
    <w:p w:rsidR="004059BF" w:rsidRDefault="00375AB3">
      <w:pPr>
        <w:jc w:val="both"/>
        <w:divId w:val="1825117916"/>
        <w:rPr>
          <w:i/>
          <w:sz w:val="28"/>
          <w:szCs w:val="28"/>
        </w:rPr>
      </w:pPr>
      <w:r>
        <w:rPr>
          <w:i/>
          <w:sz w:val="28"/>
          <w:szCs w:val="28"/>
        </w:rPr>
        <w:t>2. Чтение и развитие речи</w:t>
      </w:r>
    </w:p>
    <w:p w:rsidR="004059BF" w:rsidRDefault="00375AB3">
      <w:pPr>
        <w:jc w:val="both"/>
        <w:divId w:val="1825117916"/>
        <w:rPr>
          <w:sz w:val="28"/>
          <w:szCs w:val="28"/>
        </w:rPr>
      </w:pPr>
      <w:r>
        <w:rPr>
          <w:sz w:val="28"/>
          <w:szCs w:val="28"/>
        </w:rPr>
        <w:t xml:space="preserve">         Проверка навыков чтения проводится на основе повседневных наблюдений за чтением и пониманием прочитанного по текстам учебника.</w:t>
      </w:r>
    </w:p>
    <w:p w:rsidR="004059BF" w:rsidRDefault="00375AB3">
      <w:pPr>
        <w:jc w:val="both"/>
        <w:divId w:val="1825117916"/>
        <w:rPr>
          <w:sz w:val="28"/>
          <w:szCs w:val="28"/>
        </w:rPr>
      </w:pPr>
      <w:r>
        <w:rPr>
          <w:sz w:val="28"/>
          <w:szCs w:val="28"/>
        </w:rPr>
        <w:t xml:space="preserve">         При оценке принимается во внимание успешность овладения учащимися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w:t>
      </w:r>
    </w:p>
    <w:p w:rsidR="004059BF" w:rsidRDefault="00375AB3">
      <w:pPr>
        <w:jc w:val="both"/>
        <w:divId w:val="1825117916"/>
        <w:rPr>
          <w:sz w:val="28"/>
          <w:szCs w:val="28"/>
        </w:rPr>
      </w:pPr>
      <w:r>
        <w:rPr>
          <w:sz w:val="28"/>
          <w:szCs w:val="28"/>
        </w:rPr>
        <w:t xml:space="preserve">         Отметка выставляется на основе специального опроса по чтению, пересказа или комбинированного опроса.</w:t>
      </w:r>
    </w:p>
    <w:p w:rsidR="004059BF" w:rsidRDefault="00375AB3">
      <w:pPr>
        <w:jc w:val="both"/>
        <w:divId w:val="1825117916"/>
        <w:rPr>
          <w:sz w:val="28"/>
          <w:szCs w:val="28"/>
        </w:rPr>
      </w:pPr>
      <w:r>
        <w:rPr>
          <w:sz w:val="28"/>
          <w:szCs w:val="28"/>
        </w:rPr>
        <w:t xml:space="preserve">         Текущая проверка и оценка знаний может также проводиться с целью выявления отдельных умений и навыков по чтению.</w:t>
      </w:r>
    </w:p>
    <w:p w:rsidR="004059BF" w:rsidRDefault="00375AB3">
      <w:pPr>
        <w:jc w:val="both"/>
        <w:divId w:val="1825117916"/>
        <w:rPr>
          <w:sz w:val="28"/>
          <w:szCs w:val="28"/>
        </w:rPr>
      </w:pPr>
      <w:r>
        <w:rPr>
          <w:sz w:val="28"/>
          <w:szCs w:val="28"/>
        </w:rPr>
        <w:t xml:space="preserve">         Возможно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rsidR="004059BF" w:rsidRDefault="00375AB3">
      <w:pPr>
        <w:jc w:val="both"/>
        <w:divId w:val="1825117916"/>
        <w:rPr>
          <w:sz w:val="28"/>
          <w:szCs w:val="28"/>
        </w:rPr>
      </w:pPr>
      <w:r>
        <w:rPr>
          <w:sz w:val="28"/>
          <w:szCs w:val="28"/>
        </w:rPr>
        <w:t xml:space="preserve">        При проверке техники чтения рекомендуется подбирать незнакомые, но доступные тексты примерно следующего объема (на конец года): I класс – 10 слов; II – 15-20 слов; III – 25-30 слов; IV – 35-40 слов; V – 45-60 слов; VI – 70-80 слов; VII – IX – 90-100 слов.</w:t>
      </w:r>
    </w:p>
    <w:p w:rsidR="004059BF" w:rsidRDefault="00375AB3">
      <w:pPr>
        <w:jc w:val="both"/>
        <w:divId w:val="1825117916"/>
        <w:rPr>
          <w:sz w:val="28"/>
          <w:szCs w:val="28"/>
        </w:rPr>
      </w:pPr>
      <w:r>
        <w:rPr>
          <w:sz w:val="28"/>
          <w:szCs w:val="28"/>
        </w:rPr>
        <w:t xml:space="preserve">        В начале учебного года техника чтения проверяется по текстам, объем которых соответствует объему текстов предыдущего года.</w:t>
      </w:r>
    </w:p>
    <w:p w:rsidR="004059BF" w:rsidRDefault="00375AB3">
      <w:pPr>
        <w:jc w:val="both"/>
        <w:divId w:val="1825117916"/>
        <w:rPr>
          <w:sz w:val="28"/>
          <w:szCs w:val="28"/>
        </w:rPr>
      </w:pPr>
      <w:r>
        <w:rPr>
          <w:sz w:val="28"/>
          <w:szCs w:val="28"/>
        </w:rPr>
        <w:t xml:space="preserve">        Задача проверки техники чтения заключается, прежде всего, в выявлении продвижения каждого ученика, причин испытываемых им затруднений для оказания индивидуальной коррекционной помощи.</w:t>
      </w:r>
    </w:p>
    <w:p w:rsidR="004059BF" w:rsidRDefault="00375AB3">
      <w:pPr>
        <w:jc w:val="both"/>
        <w:divId w:val="1825117916"/>
        <w:rPr>
          <w:b/>
          <w:sz w:val="28"/>
          <w:szCs w:val="28"/>
        </w:rPr>
      </w:pPr>
      <w:r>
        <w:rPr>
          <w:b/>
          <w:sz w:val="28"/>
          <w:szCs w:val="28"/>
        </w:rPr>
        <w:t xml:space="preserve">      II класс:</w:t>
      </w:r>
    </w:p>
    <w:p w:rsidR="004059BF" w:rsidRDefault="00375AB3">
      <w:pPr>
        <w:jc w:val="both"/>
        <w:divId w:val="1825117916"/>
        <w:rPr>
          <w:sz w:val="28"/>
          <w:szCs w:val="28"/>
        </w:rPr>
      </w:pPr>
      <w:r>
        <w:rPr>
          <w:sz w:val="28"/>
          <w:szCs w:val="28"/>
        </w:rPr>
        <w:t xml:space="preserve">      Отметка «5» ставится ученику, если он читает по слогам (с переходом к концу года к чтению целыми словами) правильно с 1-2 самостоятельно исправленными ошибками короткие тексты; соблюдает синтаксические паузы; отвечает на вопросы по содержанию прочитанного; пересказывает </w:t>
      </w:r>
      <w:r>
        <w:rPr>
          <w:sz w:val="28"/>
          <w:szCs w:val="28"/>
        </w:rPr>
        <w:lastRenderedPageBreak/>
        <w:t>прочитанное полно, правильно, последовательно; твердо знает наизусть текст стихотворения и читает его выразительно.</w:t>
      </w:r>
    </w:p>
    <w:p w:rsidR="004059BF" w:rsidRDefault="00375AB3">
      <w:pPr>
        <w:jc w:val="both"/>
        <w:divId w:val="1825117916"/>
        <w:rPr>
          <w:sz w:val="28"/>
          <w:szCs w:val="28"/>
        </w:rPr>
      </w:pPr>
      <w:r>
        <w:rPr>
          <w:sz w:val="28"/>
          <w:szCs w:val="28"/>
        </w:rPr>
        <w:t>«4» ставится ученику, если он: читает по слогам, затрудняется читать целиком даже легкие слова; допускает 1-2 ошибки при чтении и соблюдении синтаксических пауз; допускает неточности в ответах на вопросы и пересказе содержания, но исправляет их самостоятельно или с незначительной помощью учителя; допускает при чтении наизусть 1-2 самостоятельно исправленные ошибки, читает наизусть недостаточно выразительно.</w:t>
      </w:r>
    </w:p>
    <w:p w:rsidR="004059BF" w:rsidRDefault="00375AB3">
      <w:pPr>
        <w:jc w:val="both"/>
        <w:divId w:val="1825117916"/>
        <w:rPr>
          <w:sz w:val="28"/>
          <w:szCs w:val="28"/>
        </w:rPr>
      </w:pPr>
      <w:r>
        <w:rPr>
          <w:sz w:val="28"/>
          <w:szCs w:val="28"/>
        </w:rPr>
        <w:t xml:space="preserve">       «3» ставится ученику, если он затрудняется в чтении по слогам трудных слов; допускает 3-4 ошибки при чтении и соблюдении синтаксических пауз; отвечает на вопросы и пересказывает содержание прочитанного с помощью учителя; обнаруживает при чтении наизусть нетвердое усвоение текста.</w:t>
      </w:r>
    </w:p>
    <w:p w:rsidR="004059BF" w:rsidRDefault="00375AB3">
      <w:pPr>
        <w:jc w:val="both"/>
        <w:divId w:val="1825117916"/>
        <w:rPr>
          <w:sz w:val="28"/>
          <w:szCs w:val="28"/>
        </w:rPr>
      </w:pPr>
      <w:r>
        <w:rPr>
          <w:sz w:val="28"/>
          <w:szCs w:val="28"/>
        </w:rPr>
        <w:t xml:space="preserve">      «2» ставится ученику, если он затрудняется в чтении по слогам даже легких слов; допускает более 5 ошибок при чтении и соблюдении синтаксических пауз; отвечает на вопросы и пересказывает содержание прочитанного, искажая основной смысл, не использует помощь учителя.</w:t>
      </w:r>
    </w:p>
    <w:p w:rsidR="004059BF" w:rsidRDefault="00375AB3">
      <w:pPr>
        <w:jc w:val="both"/>
        <w:divId w:val="1825117916"/>
        <w:rPr>
          <w:sz w:val="28"/>
          <w:szCs w:val="28"/>
        </w:rPr>
      </w:pPr>
      <w:r>
        <w:rPr>
          <w:sz w:val="28"/>
          <w:szCs w:val="28"/>
        </w:rPr>
        <w:t xml:space="preserve">       «1» учащимся II класса не ставится.</w:t>
      </w:r>
    </w:p>
    <w:p w:rsidR="004059BF" w:rsidRDefault="00375AB3">
      <w:pPr>
        <w:jc w:val="both"/>
        <w:divId w:val="1825117916"/>
        <w:rPr>
          <w:b/>
          <w:sz w:val="28"/>
          <w:szCs w:val="28"/>
        </w:rPr>
      </w:pPr>
      <w:r>
        <w:rPr>
          <w:b/>
          <w:sz w:val="28"/>
          <w:szCs w:val="28"/>
        </w:rPr>
        <w:t>III – IV классы</w:t>
      </w:r>
    </w:p>
    <w:p w:rsidR="004059BF" w:rsidRDefault="00375AB3">
      <w:pPr>
        <w:jc w:val="both"/>
        <w:divId w:val="1825117916"/>
        <w:rPr>
          <w:sz w:val="28"/>
          <w:szCs w:val="28"/>
        </w:rPr>
      </w:pPr>
      <w:r>
        <w:rPr>
          <w:sz w:val="28"/>
          <w:szCs w:val="28"/>
        </w:rPr>
        <w:t xml:space="preserve">        «5» ставится ученику, если он читает целыми словами правильно с 1-2 самостоятельно исправленными ошибками; читает выразительно с соблюдением синтаксических и смысловых пауз, в IV классе с соблюдением логических ударений; отвечает на вопросы и передает содержание прочитанного полно, правильно, последовательно;  твердо знает наизусть текст стихотворения и читает  его выразительно.</w:t>
      </w:r>
    </w:p>
    <w:p w:rsidR="004059BF" w:rsidRDefault="00375AB3">
      <w:pPr>
        <w:jc w:val="both"/>
        <w:divId w:val="1825117916"/>
        <w:rPr>
          <w:sz w:val="28"/>
          <w:szCs w:val="28"/>
        </w:rPr>
      </w:pPr>
      <w:r>
        <w:rPr>
          <w:sz w:val="28"/>
          <w:szCs w:val="28"/>
        </w:rPr>
        <w:t>«4» ставится ученику, если он читает целыми словами, трудные слова иногда по слогам; допускает 1-2 ошибки при чтении, соблюдении смысловых пауз, в IV классе – при расстановке логических ударений; допускает неточности в ответах на вопросы и пересказе содержания, но исправляет их самостоятельно или с незначительной помощью учителя; допускает при чтении наизусть 1-2 самостоятельно исправленные ошибки; читает наизусть недостаточно выразительно.</w:t>
      </w:r>
    </w:p>
    <w:p w:rsidR="004059BF" w:rsidRDefault="00375AB3">
      <w:pPr>
        <w:jc w:val="both"/>
        <w:divId w:val="1825117916"/>
        <w:rPr>
          <w:sz w:val="28"/>
          <w:szCs w:val="28"/>
        </w:rPr>
      </w:pPr>
      <w:r>
        <w:rPr>
          <w:sz w:val="28"/>
          <w:szCs w:val="28"/>
        </w:rPr>
        <w:t xml:space="preserve">      «3» ставится ученику, если он читает в основном целыми словами, трудные слова по слогам; допускает 3-4 ошибки при чтении, соблюдении синтаксических и смысловых пауз, в IV классе – логических ударений; отвечает на вопросы и пересказывает содержание прочитанного с помощью учителя; обнаруживает при чтении наизусть нетвердое усвоение текста.</w:t>
      </w:r>
    </w:p>
    <w:p w:rsidR="004059BF" w:rsidRDefault="00375AB3">
      <w:pPr>
        <w:jc w:val="both"/>
        <w:divId w:val="1825117916"/>
        <w:rPr>
          <w:sz w:val="28"/>
          <w:szCs w:val="28"/>
        </w:rPr>
      </w:pPr>
      <w:r>
        <w:rPr>
          <w:sz w:val="28"/>
          <w:szCs w:val="28"/>
        </w:rPr>
        <w:t xml:space="preserve">      «2» ставится ученику, если он читает в основном по слогам, даже легкие слова; допускает более 5 ошибок при чтении и соблюдении синтаксических пауз; отвечает на вопросы и пересказывает содержание прочитанного, искажая основной смысл, не использует помощь учителя; не знает большей части текста, который должен читать наизусть.</w:t>
      </w:r>
    </w:p>
    <w:p w:rsidR="004059BF" w:rsidRDefault="00375AB3">
      <w:pPr>
        <w:jc w:val="both"/>
        <w:divId w:val="1825117916"/>
        <w:rPr>
          <w:sz w:val="28"/>
          <w:szCs w:val="28"/>
        </w:rPr>
      </w:pPr>
      <w:r>
        <w:rPr>
          <w:sz w:val="28"/>
          <w:szCs w:val="28"/>
        </w:rPr>
        <w:t xml:space="preserve">      «1» ставится ученику, если он затрудняется в чтении текста по слогам; допускает большое количество ошибок при чтении, искажающих смысл прочитанного; не отвечает на вопросы и не передает содержания прочитанного; не знает наизусть стихотворения.</w:t>
      </w:r>
    </w:p>
    <w:p w:rsidR="004059BF" w:rsidRDefault="00375AB3">
      <w:pPr>
        <w:jc w:val="both"/>
        <w:divId w:val="1825117916"/>
        <w:rPr>
          <w:b/>
          <w:sz w:val="28"/>
          <w:szCs w:val="28"/>
        </w:rPr>
      </w:pPr>
      <w:r>
        <w:rPr>
          <w:b/>
          <w:sz w:val="28"/>
          <w:szCs w:val="28"/>
        </w:rPr>
        <w:lastRenderedPageBreak/>
        <w:t>V-IX классы:</w:t>
      </w:r>
    </w:p>
    <w:p w:rsidR="004059BF" w:rsidRDefault="00375AB3">
      <w:pPr>
        <w:jc w:val="both"/>
        <w:divId w:val="1825117916"/>
        <w:rPr>
          <w:sz w:val="28"/>
          <w:szCs w:val="28"/>
        </w:rPr>
      </w:pPr>
      <w:r>
        <w:rPr>
          <w:sz w:val="28"/>
          <w:szCs w:val="28"/>
        </w:rPr>
        <w:t>Отметка  «5» ставится ученику, если он читает правильно, бегло, выразительно с соблюдением норм литературного произношения; выделяет основную мысль произведения, части рассказа с незначительной помощью учителя; делит текст на части и озаглавливает части с помощью учителя (с VIII класса – легкие тексты самостоятельно); называет главных действующих лиц произведения, характеризует их поступки; отвечает на вопросы и передает содержание прочитанного полно, правильно, последовательно; твердо знает наизусть текст стихотворения и читает его выразительно.</w:t>
      </w:r>
    </w:p>
    <w:p w:rsidR="004059BF" w:rsidRDefault="00375AB3">
      <w:pPr>
        <w:jc w:val="both"/>
        <w:divId w:val="1825117916"/>
        <w:rPr>
          <w:sz w:val="28"/>
          <w:szCs w:val="28"/>
        </w:rPr>
      </w:pPr>
      <w:r>
        <w:rPr>
          <w:sz w:val="28"/>
          <w:szCs w:val="28"/>
        </w:rPr>
        <w:t>«4» ставится ученику, если он: читает в основном правильно, бегло; допускает 1-2 ошибки при чтении, соблюдении  смысловых пауз, знаков препинания, передающих интонацию, при соблюдении логических ударений; допускает неточности в выделении основной мысли произведения или части рассказа, исправляет их с помощью учителя; допускает ошибки в делении текста на части и озаглавливании частей, исправляет их с помощью учителя; допускает неточности в ответах на вопросы и передаче содержания, но исправляет их самостоятельно или с незначительной помощью учителя; допускает при чтении наизусть 1-2 самостоятельно исправленные ошибки; читает наизусть недостаточно выразительно.</w:t>
      </w:r>
    </w:p>
    <w:p w:rsidR="004059BF" w:rsidRDefault="00375AB3">
      <w:pPr>
        <w:jc w:val="both"/>
        <w:divId w:val="1825117916"/>
        <w:rPr>
          <w:sz w:val="28"/>
          <w:szCs w:val="28"/>
        </w:rPr>
      </w:pPr>
      <w:r>
        <w:rPr>
          <w:sz w:val="28"/>
          <w:szCs w:val="28"/>
        </w:rPr>
        <w:t>«3» ставится ученику, если он читает недостаточно бегло, некоторые слова по слогам; допускает 3-4 ошибки при чтении; 1-2 ошибки в соблюдении синтаксических пауз; 3-4 в соблюдении смысловых пауз, знаков препинания, передающих интонацию, логических ударений; выделяет основную мысль произведения, части рассказа с помощью учителя; делит текст на части и озаглавливает части с помощью учителя; затрудняется назвать главных действующих лиц произведения, охарактеризовать их поступки; отвечает на вопросы и пересказывает неполно, непоследовательно, допускает искажения основного смысла произведения; обнаруживает при чтении наизусть нетвердое усвоение текста.</w:t>
      </w:r>
    </w:p>
    <w:p w:rsidR="004059BF" w:rsidRDefault="00375AB3">
      <w:pPr>
        <w:jc w:val="both"/>
        <w:divId w:val="1825117916"/>
        <w:rPr>
          <w:sz w:val="28"/>
          <w:szCs w:val="28"/>
        </w:rPr>
      </w:pPr>
      <w:r>
        <w:rPr>
          <w:sz w:val="28"/>
          <w:szCs w:val="28"/>
        </w:rPr>
        <w:t>«2» ставится ученику, если он читает по слогам; допускает более 5 ошибок при чтении, соблюдении даже синтаксических пауз; не выделяет основную мысль произведения, части рассказа даже с помощью учителя; не делит текст на части; не называет главных действующих лиц произведения, не характеризует их поступки; отвечает на вопросы и пересказывает содержание произведения фрагментарно, искажая основной смысл; не использует помощь учителя; не знает большей части текста, который должен знать наизусть.</w:t>
      </w:r>
    </w:p>
    <w:p w:rsidR="004059BF" w:rsidRDefault="00375AB3">
      <w:pPr>
        <w:jc w:val="both"/>
        <w:divId w:val="1825117916"/>
        <w:rPr>
          <w:sz w:val="28"/>
          <w:szCs w:val="28"/>
        </w:rPr>
      </w:pPr>
      <w:r>
        <w:rPr>
          <w:sz w:val="28"/>
          <w:szCs w:val="28"/>
        </w:rPr>
        <w:t xml:space="preserve">    «1» ставится ученику, если он затрудняется в чтении текста по слогам; допускает большое количество ошибок при чтении, искажающих смысл прочитанного; не понимает смысла произведения; искажает его основное содержание; не знает наизусть стихотворения.</w:t>
      </w:r>
    </w:p>
    <w:p w:rsidR="004059BF" w:rsidRDefault="00375AB3">
      <w:pPr>
        <w:jc w:val="both"/>
        <w:divId w:val="1825117916"/>
        <w:rPr>
          <w:i/>
          <w:sz w:val="28"/>
          <w:szCs w:val="28"/>
        </w:rPr>
      </w:pPr>
      <w:r>
        <w:rPr>
          <w:i/>
          <w:sz w:val="28"/>
          <w:szCs w:val="28"/>
        </w:rPr>
        <w:t>Проверка знаний, умений и навыков учащихся по математике</w:t>
      </w:r>
    </w:p>
    <w:p w:rsidR="004059BF" w:rsidRDefault="00375AB3">
      <w:pPr>
        <w:jc w:val="both"/>
        <w:divId w:val="1825117916"/>
        <w:rPr>
          <w:sz w:val="28"/>
          <w:szCs w:val="28"/>
        </w:rPr>
      </w:pPr>
      <w:r>
        <w:rPr>
          <w:sz w:val="28"/>
          <w:szCs w:val="28"/>
        </w:rPr>
        <w:t xml:space="preserve">       Знания, умения и навыки учащихся по математике оцениваются по результатам индивидуального и фронтального опроса учащихся, текущих и итоговых письменных работ.</w:t>
      </w:r>
    </w:p>
    <w:p w:rsidR="004059BF" w:rsidRDefault="00375AB3">
      <w:pPr>
        <w:numPr>
          <w:ilvl w:val="0"/>
          <w:numId w:val="7"/>
        </w:numPr>
        <w:spacing w:line="276" w:lineRule="auto"/>
        <w:jc w:val="both"/>
        <w:divId w:val="1825117916"/>
        <w:rPr>
          <w:sz w:val="28"/>
          <w:szCs w:val="28"/>
          <w:lang w:val="en-US"/>
        </w:rPr>
      </w:pPr>
      <w:r>
        <w:rPr>
          <w:sz w:val="28"/>
          <w:szCs w:val="28"/>
        </w:rPr>
        <w:lastRenderedPageBreak/>
        <w:t>Оценка устных ответов</w:t>
      </w:r>
    </w:p>
    <w:p w:rsidR="004059BF" w:rsidRDefault="00375AB3">
      <w:pPr>
        <w:jc w:val="both"/>
        <w:divId w:val="1825117916"/>
        <w:rPr>
          <w:sz w:val="28"/>
          <w:szCs w:val="28"/>
        </w:rPr>
      </w:pPr>
      <w:r>
        <w:rPr>
          <w:sz w:val="28"/>
          <w:szCs w:val="28"/>
        </w:rPr>
        <w:tab/>
        <w:t>Отметка «5» ставится ученику, если он:</w:t>
      </w:r>
    </w:p>
    <w:p w:rsidR="004059BF" w:rsidRDefault="00375AB3">
      <w:pPr>
        <w:jc w:val="both"/>
        <w:divId w:val="1825117916"/>
        <w:rPr>
          <w:sz w:val="28"/>
          <w:szCs w:val="28"/>
        </w:rPr>
      </w:pPr>
      <w:r>
        <w:rPr>
          <w:sz w:val="28"/>
          <w:szCs w:val="28"/>
        </w:rPr>
        <w:t xml:space="preserve">       -  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w:t>
      </w:r>
    </w:p>
    <w:p w:rsidR="004059BF" w:rsidRDefault="00375AB3">
      <w:pPr>
        <w:jc w:val="both"/>
        <w:divId w:val="1825117916"/>
        <w:rPr>
          <w:sz w:val="28"/>
          <w:szCs w:val="28"/>
        </w:rPr>
      </w:pPr>
      <w:r>
        <w:rPr>
          <w:sz w:val="28"/>
          <w:szCs w:val="28"/>
        </w:rPr>
        <w:t xml:space="preserve">       - умеет самостоятельно или с минимальной помощью учителя правильно решать задачу, объяснить ход решения;</w:t>
      </w:r>
    </w:p>
    <w:p w:rsidR="004059BF" w:rsidRDefault="00375AB3">
      <w:pPr>
        <w:jc w:val="both"/>
        <w:divId w:val="1825117916"/>
        <w:rPr>
          <w:sz w:val="28"/>
          <w:szCs w:val="28"/>
        </w:rPr>
      </w:pPr>
      <w:r>
        <w:rPr>
          <w:sz w:val="28"/>
          <w:szCs w:val="28"/>
        </w:rPr>
        <w:t xml:space="preserve">       - умеет производить и объяснять устные и письменные вычисления;</w:t>
      </w:r>
    </w:p>
    <w:p w:rsidR="004059BF" w:rsidRDefault="00375AB3">
      <w:pPr>
        <w:jc w:val="both"/>
        <w:divId w:val="1825117916"/>
        <w:rPr>
          <w:sz w:val="28"/>
          <w:szCs w:val="28"/>
        </w:rPr>
      </w:pPr>
      <w:r>
        <w:rPr>
          <w:sz w:val="28"/>
          <w:szCs w:val="28"/>
        </w:rPr>
        <w:t xml:space="preserve">       - правильно узнает и называет геометрические фигуры, их элементы, положение фигур по отношению друг к другу на плоскости и в пространстве;</w:t>
      </w:r>
    </w:p>
    <w:p w:rsidR="004059BF" w:rsidRDefault="00375AB3">
      <w:pPr>
        <w:jc w:val="both"/>
        <w:divId w:val="1825117916"/>
        <w:rPr>
          <w:sz w:val="28"/>
          <w:szCs w:val="28"/>
        </w:rPr>
      </w:pPr>
      <w:r>
        <w:rPr>
          <w:sz w:val="28"/>
          <w:szCs w:val="28"/>
        </w:rPr>
        <w:t xml:space="preserve">       - правильно выполняет работы по измерению и черчению с помощью измерительного и чертежного инструмента, умеет объяснить последовательность работы.</w:t>
      </w:r>
    </w:p>
    <w:p w:rsidR="004059BF" w:rsidRDefault="00375AB3">
      <w:pPr>
        <w:jc w:val="both"/>
        <w:divId w:val="1825117916"/>
        <w:rPr>
          <w:sz w:val="28"/>
          <w:szCs w:val="28"/>
        </w:rPr>
      </w:pPr>
      <w:r>
        <w:rPr>
          <w:sz w:val="28"/>
          <w:szCs w:val="28"/>
        </w:rPr>
        <w:t xml:space="preserve">       «4» ставится ученику, если его ответ в основном соответствует требованиям, установленным для оцениваемой работы на «5», но:</w:t>
      </w:r>
    </w:p>
    <w:p w:rsidR="004059BF" w:rsidRDefault="00375AB3">
      <w:pPr>
        <w:jc w:val="both"/>
        <w:divId w:val="1825117916"/>
        <w:rPr>
          <w:sz w:val="28"/>
          <w:szCs w:val="28"/>
        </w:rPr>
      </w:pPr>
      <w:r>
        <w:rPr>
          <w:sz w:val="28"/>
          <w:szCs w:val="28"/>
        </w:rPr>
        <w:t xml:space="preserve">       - при ответе ученик допускает отдельные неточности, оговорки, нуждается в дополнительных вопросах, помогающих ему уточнить ответ;</w:t>
      </w:r>
    </w:p>
    <w:p w:rsidR="004059BF" w:rsidRDefault="00375AB3">
      <w:pPr>
        <w:jc w:val="both"/>
        <w:divId w:val="1825117916"/>
        <w:rPr>
          <w:sz w:val="28"/>
          <w:szCs w:val="28"/>
        </w:rPr>
      </w:pPr>
      <w:r>
        <w:rPr>
          <w:sz w:val="28"/>
          <w:szCs w:val="28"/>
        </w:rPr>
        <w:t xml:space="preserve">       - при вычислениях, в отдельных случаях, нуждается в дополнительных промежуточных записях, названии промежуточных результатов вслух, опоре на образы реальных предметов;</w:t>
      </w:r>
    </w:p>
    <w:p w:rsidR="004059BF" w:rsidRDefault="00375AB3">
      <w:pPr>
        <w:jc w:val="both"/>
        <w:divId w:val="1825117916"/>
        <w:rPr>
          <w:sz w:val="28"/>
          <w:szCs w:val="28"/>
        </w:rPr>
      </w:pPr>
      <w:r>
        <w:rPr>
          <w:sz w:val="28"/>
          <w:szCs w:val="28"/>
        </w:rPr>
        <w:t xml:space="preserve">       -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
    <w:p w:rsidR="004059BF" w:rsidRDefault="00375AB3">
      <w:pPr>
        <w:jc w:val="both"/>
        <w:divId w:val="1825117916"/>
        <w:rPr>
          <w:sz w:val="28"/>
          <w:szCs w:val="28"/>
        </w:rPr>
      </w:pPr>
      <w:r>
        <w:rPr>
          <w:sz w:val="28"/>
          <w:szCs w:val="28"/>
        </w:rPr>
        <w:t xml:space="preserve">       - с незначительной помощью правильно узнает и называет геометрические фигуры, их элементы, положение фигур на плоскости, в пространстве, по отношению друг к другу;</w:t>
      </w:r>
    </w:p>
    <w:p w:rsidR="004059BF" w:rsidRDefault="00375AB3">
      <w:pPr>
        <w:jc w:val="both"/>
        <w:divId w:val="1825117916"/>
        <w:rPr>
          <w:sz w:val="28"/>
          <w:szCs w:val="28"/>
        </w:rPr>
      </w:pPr>
      <w:r>
        <w:rPr>
          <w:sz w:val="28"/>
          <w:szCs w:val="28"/>
        </w:rPr>
        <w:t xml:space="preserve">      - выполняет работы по измерению и черчению с недостаточной точностью.</w:t>
      </w:r>
    </w:p>
    <w:p w:rsidR="004059BF" w:rsidRDefault="00375AB3">
      <w:pPr>
        <w:jc w:val="both"/>
        <w:divId w:val="1825117916"/>
        <w:rPr>
          <w:sz w:val="28"/>
          <w:szCs w:val="28"/>
        </w:rPr>
      </w:pPr>
      <w:r>
        <w:rPr>
          <w:sz w:val="28"/>
          <w:szCs w:val="28"/>
        </w:rPr>
        <w:t xml:space="preserve">      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отметка «5».</w:t>
      </w:r>
    </w:p>
    <w:p w:rsidR="004059BF" w:rsidRDefault="00375AB3">
      <w:pPr>
        <w:ind w:firstLine="708"/>
        <w:jc w:val="both"/>
        <w:divId w:val="1825117916"/>
        <w:rPr>
          <w:sz w:val="28"/>
          <w:szCs w:val="28"/>
        </w:rPr>
      </w:pPr>
      <w:r>
        <w:rPr>
          <w:sz w:val="28"/>
          <w:szCs w:val="28"/>
        </w:rPr>
        <w:t xml:space="preserve"> «3» ставится ученику, если он:</w:t>
      </w:r>
    </w:p>
    <w:p w:rsidR="004059BF" w:rsidRDefault="00375AB3">
      <w:pPr>
        <w:jc w:val="both"/>
        <w:divId w:val="1825117916"/>
        <w:rPr>
          <w:sz w:val="28"/>
          <w:szCs w:val="28"/>
        </w:rPr>
      </w:pPr>
      <w:r>
        <w:rPr>
          <w:sz w:val="28"/>
          <w:szCs w:val="28"/>
        </w:rPr>
        <w:t xml:space="preserve">      - при незначительной помощи учителя или учащихся класса дает правильные ответы на поставленные вопросы, формулирует правила, может их применять;</w:t>
      </w:r>
    </w:p>
    <w:p w:rsidR="004059BF" w:rsidRDefault="00375AB3">
      <w:pPr>
        <w:jc w:val="both"/>
        <w:divId w:val="1825117916"/>
        <w:rPr>
          <w:sz w:val="28"/>
          <w:szCs w:val="28"/>
        </w:rPr>
      </w:pPr>
      <w:r>
        <w:rPr>
          <w:sz w:val="28"/>
          <w:szCs w:val="28"/>
        </w:rPr>
        <w:t xml:space="preserve">     - производит вычисления с опорой на различные виды счетного материала, но с соблюдением алгоритмов действий;</w:t>
      </w:r>
    </w:p>
    <w:p w:rsidR="004059BF" w:rsidRDefault="00375AB3">
      <w:pPr>
        <w:jc w:val="both"/>
        <w:divId w:val="1825117916"/>
        <w:rPr>
          <w:sz w:val="28"/>
          <w:szCs w:val="28"/>
        </w:rPr>
      </w:pPr>
      <w:r>
        <w:rPr>
          <w:sz w:val="28"/>
          <w:szCs w:val="28"/>
        </w:rPr>
        <w:t xml:space="preserve">     - понимает и записывает после обсуждения решение задачи под руководством учителя;</w:t>
      </w:r>
    </w:p>
    <w:p w:rsidR="004059BF" w:rsidRDefault="00375AB3">
      <w:pPr>
        <w:jc w:val="both"/>
        <w:divId w:val="1825117916"/>
        <w:rPr>
          <w:sz w:val="28"/>
          <w:szCs w:val="28"/>
        </w:rPr>
      </w:pPr>
      <w:r>
        <w:rPr>
          <w:sz w:val="28"/>
          <w:szCs w:val="28"/>
        </w:rPr>
        <w:t xml:space="preserve">     - узнает и называет геометрические фигуры, их элементы, положение фигур на плоскости и в пространстве со значительной помощью учителя или </w:t>
      </w:r>
      <w:r>
        <w:rPr>
          <w:sz w:val="28"/>
          <w:szCs w:val="28"/>
        </w:rPr>
        <w:lastRenderedPageBreak/>
        <w:t>учащихся, или с использованием записей и чертежей в тетрадях, в учебниках, на таблицах, с помощью вопросов учителя;</w:t>
      </w:r>
    </w:p>
    <w:p w:rsidR="004059BF" w:rsidRDefault="00375AB3">
      <w:pPr>
        <w:jc w:val="both"/>
        <w:divId w:val="1825117916"/>
        <w:rPr>
          <w:sz w:val="28"/>
          <w:szCs w:val="28"/>
        </w:rPr>
      </w:pPr>
      <w:r>
        <w:rPr>
          <w:sz w:val="28"/>
          <w:szCs w:val="28"/>
        </w:rPr>
        <w:t xml:space="preserve">     - правильно выполняет измерение и черчение после предварительного обсуждения последовательности работы, демонстрации приемов выполнения.</w:t>
      </w:r>
    </w:p>
    <w:p w:rsidR="004059BF" w:rsidRDefault="00375AB3">
      <w:pPr>
        <w:jc w:val="both"/>
        <w:divId w:val="1825117916"/>
        <w:rPr>
          <w:sz w:val="28"/>
          <w:szCs w:val="28"/>
        </w:rPr>
      </w:pPr>
      <w:r>
        <w:rPr>
          <w:sz w:val="28"/>
          <w:szCs w:val="28"/>
        </w:rPr>
        <w:tab/>
        <w:t>«2» ставится ученику, если он обнаруживает незнание большей части программного материала, не может воспользоваться помощью учителя, других учащихся.</w:t>
      </w:r>
    </w:p>
    <w:p w:rsidR="004059BF" w:rsidRDefault="00375AB3">
      <w:pPr>
        <w:jc w:val="both"/>
        <w:divId w:val="1825117916"/>
        <w:rPr>
          <w:sz w:val="28"/>
          <w:szCs w:val="28"/>
        </w:rPr>
      </w:pPr>
      <w:r>
        <w:rPr>
          <w:sz w:val="28"/>
          <w:szCs w:val="28"/>
        </w:rPr>
        <w:tab/>
        <w:t xml:space="preserve"> «1» ставится ученику в том случае, если он обнаруживает полное незнание программного материала, соответствующего его познавательным возможностям.</w:t>
      </w:r>
    </w:p>
    <w:p w:rsidR="004059BF" w:rsidRDefault="00375AB3">
      <w:pPr>
        <w:numPr>
          <w:ilvl w:val="0"/>
          <w:numId w:val="7"/>
        </w:numPr>
        <w:spacing w:line="276" w:lineRule="auto"/>
        <w:jc w:val="both"/>
        <w:divId w:val="1825117916"/>
        <w:rPr>
          <w:sz w:val="28"/>
          <w:szCs w:val="28"/>
        </w:rPr>
      </w:pPr>
      <w:r>
        <w:rPr>
          <w:sz w:val="28"/>
          <w:szCs w:val="28"/>
        </w:rPr>
        <w:t>Письменная проверка знаний, умений и навыков учащихся</w:t>
      </w:r>
    </w:p>
    <w:p w:rsidR="004059BF" w:rsidRDefault="00375AB3">
      <w:pPr>
        <w:jc w:val="both"/>
        <w:divId w:val="1825117916"/>
        <w:rPr>
          <w:sz w:val="28"/>
          <w:szCs w:val="28"/>
        </w:rPr>
      </w:pPr>
      <w:r>
        <w:rPr>
          <w:sz w:val="28"/>
          <w:szCs w:val="28"/>
        </w:rPr>
        <w:t xml:space="preserve">       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4059BF" w:rsidRDefault="00375AB3">
      <w:pPr>
        <w:jc w:val="both"/>
        <w:divId w:val="1825117916"/>
        <w:rPr>
          <w:sz w:val="28"/>
          <w:szCs w:val="28"/>
        </w:rPr>
      </w:pPr>
      <w:r>
        <w:rPr>
          <w:sz w:val="28"/>
          <w:szCs w:val="28"/>
        </w:rPr>
        <w:t xml:space="preserve">       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комбинированными – это зависит от цели работы, класса и объема проверяемого материала.</w:t>
      </w:r>
    </w:p>
    <w:p w:rsidR="004059BF" w:rsidRDefault="00375AB3">
      <w:pPr>
        <w:jc w:val="both"/>
        <w:divId w:val="1825117916"/>
        <w:rPr>
          <w:sz w:val="28"/>
          <w:szCs w:val="28"/>
        </w:rPr>
      </w:pPr>
      <w:r>
        <w:rPr>
          <w:sz w:val="28"/>
          <w:szCs w:val="28"/>
        </w:rPr>
        <w:t xml:space="preserve">       Объем контрольной работы должен быть таким, чтобы на ее выполнение учащимся требовалось: во втором полугодии I класса до 25-35 минут, во II-III классах до 25 – 40 минут, в IV-IX классах – 35-40 минут, причем за указанное время учащиеся должны не только выполнить работу, но успеть ее проверить.</w:t>
      </w:r>
    </w:p>
    <w:p w:rsidR="004059BF" w:rsidRDefault="00375AB3">
      <w:pPr>
        <w:jc w:val="both"/>
        <w:divId w:val="1825117916"/>
        <w:rPr>
          <w:sz w:val="28"/>
          <w:szCs w:val="28"/>
        </w:rPr>
      </w:pPr>
      <w:r>
        <w:rPr>
          <w:sz w:val="28"/>
          <w:szCs w:val="28"/>
        </w:rPr>
        <w:t>В комбинированную контрольную работу могут быть включены 1-2 простые задачи или 1 простая задача и одна (начиная со II класса) составная задача, примеры в одно и несколько арифметических действий (в том числе и на порядок действий, начиная с III класса), математический диктант, сравнение чисел, математических выражений, вычислительные, измерительные задачи или другие геометрические задания.</w:t>
      </w:r>
    </w:p>
    <w:p w:rsidR="004059BF" w:rsidRDefault="00375AB3">
      <w:pPr>
        <w:jc w:val="both"/>
        <w:divId w:val="1825117916"/>
        <w:rPr>
          <w:sz w:val="28"/>
          <w:szCs w:val="28"/>
        </w:rPr>
      </w:pPr>
      <w:r>
        <w:rPr>
          <w:sz w:val="28"/>
          <w:szCs w:val="28"/>
        </w:rPr>
        <w:t xml:space="preserve">       При оценке письменных работ учащихся по математике грубой ошибкой следует считать: 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p>
    <w:p w:rsidR="004059BF" w:rsidRDefault="00375AB3">
      <w:pPr>
        <w:jc w:val="both"/>
        <w:divId w:val="1825117916"/>
        <w:rPr>
          <w:sz w:val="28"/>
          <w:szCs w:val="28"/>
        </w:rPr>
      </w:pPr>
      <w:r>
        <w:rPr>
          <w:sz w:val="28"/>
          <w:szCs w:val="28"/>
        </w:rPr>
        <w:t xml:space="preserve">       Негрубыми ошибками считаются: ошибки, допущенные в процессе списывания числовых данных (искажение, замена), знаков арифметических действий; ошибки в формулировке вопроса (ответа) задачи; нарушение правильности расположения записей, чертежей; небольшая неточность в измерении и черчении.</w:t>
      </w:r>
    </w:p>
    <w:p w:rsidR="004059BF" w:rsidRDefault="00375AB3">
      <w:pPr>
        <w:jc w:val="both"/>
        <w:divId w:val="1825117916"/>
        <w:rPr>
          <w:sz w:val="28"/>
          <w:szCs w:val="28"/>
        </w:rPr>
      </w:pPr>
      <w:r>
        <w:rPr>
          <w:sz w:val="28"/>
          <w:szCs w:val="28"/>
        </w:rPr>
        <w:t xml:space="preserve">       Отметка не снижается за грамматические ошибки, допущенные в работе. Исключение составляют случаи написания тех слов и словосочетаний, </w:t>
      </w:r>
      <w:r>
        <w:rPr>
          <w:sz w:val="28"/>
          <w:szCs w:val="28"/>
        </w:rPr>
        <w:lastRenderedPageBreak/>
        <w:t>которые широко используются на уроках математики (названия компонентов и результатов действий, величин и др.). В случае многочисленных грамматических ошибок в словах на изученные правила отметка может быть снижена на 1 балл.</w:t>
      </w:r>
    </w:p>
    <w:p w:rsidR="004059BF" w:rsidRDefault="00375AB3">
      <w:pPr>
        <w:jc w:val="both"/>
        <w:divId w:val="1825117916"/>
        <w:rPr>
          <w:sz w:val="28"/>
          <w:szCs w:val="28"/>
        </w:rPr>
      </w:pPr>
      <w:r>
        <w:rPr>
          <w:sz w:val="28"/>
          <w:szCs w:val="28"/>
        </w:rPr>
        <w:t xml:space="preserve">       При оценке комбинированных работ:</w:t>
      </w:r>
    </w:p>
    <w:p w:rsidR="004059BF" w:rsidRDefault="00375AB3">
      <w:pPr>
        <w:jc w:val="both"/>
        <w:divId w:val="1825117916"/>
        <w:rPr>
          <w:sz w:val="28"/>
          <w:szCs w:val="28"/>
        </w:rPr>
      </w:pPr>
      <w:r>
        <w:rPr>
          <w:sz w:val="28"/>
          <w:szCs w:val="28"/>
        </w:rPr>
        <w:t xml:space="preserve">      Отметка «5» ставится, если вся работа выполнена без ошибок.</w:t>
      </w:r>
    </w:p>
    <w:p w:rsidR="004059BF" w:rsidRDefault="00375AB3">
      <w:pPr>
        <w:jc w:val="both"/>
        <w:divId w:val="1825117916"/>
        <w:rPr>
          <w:sz w:val="28"/>
          <w:szCs w:val="28"/>
        </w:rPr>
      </w:pPr>
      <w:r>
        <w:rPr>
          <w:sz w:val="28"/>
          <w:szCs w:val="28"/>
        </w:rPr>
        <w:t xml:space="preserve">       «4» ставится, если в работе имеются 1 грубая ошибка или 2-3 негрубые ошибки.</w:t>
      </w:r>
    </w:p>
    <w:p w:rsidR="004059BF" w:rsidRDefault="00375AB3">
      <w:pPr>
        <w:jc w:val="both"/>
        <w:divId w:val="1825117916"/>
        <w:rPr>
          <w:sz w:val="28"/>
          <w:szCs w:val="28"/>
        </w:rPr>
      </w:pPr>
      <w:r>
        <w:rPr>
          <w:sz w:val="28"/>
          <w:szCs w:val="28"/>
        </w:rPr>
        <w:t xml:space="preserve">       «3» ставится, если решены простые задачи, но не решена составная, или решена одна из двух составных задач, хотя бы с негрубыми ошибками, правильно выполнена большая часть других заданий.</w:t>
      </w:r>
    </w:p>
    <w:p w:rsidR="004059BF" w:rsidRDefault="00375AB3">
      <w:pPr>
        <w:jc w:val="both"/>
        <w:divId w:val="1825117916"/>
        <w:rPr>
          <w:sz w:val="28"/>
          <w:szCs w:val="28"/>
        </w:rPr>
      </w:pPr>
      <w:r>
        <w:rPr>
          <w:sz w:val="28"/>
          <w:szCs w:val="28"/>
        </w:rPr>
        <w:t xml:space="preserve">       «2» ставится, если не решены задачи, но сделаны попытки их решить и выполнено менее половины других заданий.</w:t>
      </w:r>
    </w:p>
    <w:p w:rsidR="004059BF" w:rsidRDefault="00375AB3">
      <w:pPr>
        <w:jc w:val="both"/>
        <w:divId w:val="1825117916"/>
        <w:rPr>
          <w:sz w:val="28"/>
          <w:szCs w:val="28"/>
        </w:rPr>
      </w:pPr>
      <w:r>
        <w:rPr>
          <w:sz w:val="28"/>
          <w:szCs w:val="28"/>
        </w:rPr>
        <w:t xml:space="preserve">       «1» ставится, если ученик не приступал к решению задач, не выполнил других заданий.</w:t>
      </w:r>
    </w:p>
    <w:p w:rsidR="004059BF" w:rsidRDefault="00375AB3">
      <w:pPr>
        <w:jc w:val="both"/>
        <w:divId w:val="1825117916"/>
        <w:rPr>
          <w:sz w:val="28"/>
          <w:szCs w:val="28"/>
        </w:rPr>
      </w:pPr>
      <w:r>
        <w:rPr>
          <w:sz w:val="28"/>
          <w:szCs w:val="28"/>
        </w:rPr>
        <w:t xml:space="preserve">       При оценке работ, состоящих из примеров и других заданий, в которых не предусматривается решение задач:</w:t>
      </w:r>
    </w:p>
    <w:p w:rsidR="004059BF" w:rsidRDefault="00375AB3">
      <w:pPr>
        <w:jc w:val="both"/>
        <w:divId w:val="1825117916"/>
        <w:rPr>
          <w:sz w:val="28"/>
          <w:szCs w:val="28"/>
        </w:rPr>
      </w:pPr>
      <w:r>
        <w:rPr>
          <w:sz w:val="28"/>
          <w:szCs w:val="28"/>
        </w:rPr>
        <w:t xml:space="preserve">       «5» ставится, если все задания выполнены правильно.</w:t>
      </w:r>
    </w:p>
    <w:p w:rsidR="004059BF" w:rsidRDefault="00375AB3">
      <w:pPr>
        <w:jc w:val="both"/>
        <w:divId w:val="1825117916"/>
        <w:rPr>
          <w:sz w:val="28"/>
          <w:szCs w:val="28"/>
        </w:rPr>
      </w:pPr>
      <w:r>
        <w:rPr>
          <w:sz w:val="28"/>
          <w:szCs w:val="28"/>
        </w:rPr>
        <w:t xml:space="preserve">       «4» ставится, если допущены 1-2 негрубые ошибки.</w:t>
      </w:r>
    </w:p>
    <w:p w:rsidR="004059BF" w:rsidRDefault="00375AB3">
      <w:pPr>
        <w:jc w:val="both"/>
        <w:divId w:val="1825117916"/>
        <w:rPr>
          <w:sz w:val="28"/>
          <w:szCs w:val="28"/>
        </w:rPr>
      </w:pPr>
      <w:r>
        <w:rPr>
          <w:sz w:val="28"/>
          <w:szCs w:val="28"/>
        </w:rPr>
        <w:t xml:space="preserve">       «3» ставится, если допущены 1-2 грубые ошибки или 3-4 негрубые.</w:t>
      </w:r>
    </w:p>
    <w:p w:rsidR="004059BF" w:rsidRDefault="00375AB3">
      <w:pPr>
        <w:jc w:val="both"/>
        <w:divId w:val="1825117916"/>
        <w:rPr>
          <w:sz w:val="28"/>
          <w:szCs w:val="28"/>
        </w:rPr>
      </w:pPr>
      <w:r>
        <w:rPr>
          <w:sz w:val="28"/>
          <w:szCs w:val="28"/>
        </w:rPr>
        <w:t xml:space="preserve">       «2» ставится, если допущены 3-4 грубые ошибки и ряд негрубых.</w:t>
      </w:r>
    </w:p>
    <w:p w:rsidR="004059BF" w:rsidRDefault="00375AB3">
      <w:pPr>
        <w:jc w:val="both"/>
        <w:divId w:val="1825117916"/>
        <w:rPr>
          <w:sz w:val="28"/>
          <w:szCs w:val="28"/>
        </w:rPr>
      </w:pPr>
      <w:r>
        <w:rPr>
          <w:sz w:val="28"/>
          <w:szCs w:val="28"/>
        </w:rPr>
        <w:t xml:space="preserve">       «1» ставится, если допущены ошибки в выполнении большей части заданий.</w:t>
      </w:r>
    </w:p>
    <w:p w:rsidR="004059BF" w:rsidRDefault="00375AB3">
      <w:pPr>
        <w:jc w:val="both"/>
        <w:divId w:val="1825117916"/>
        <w:rPr>
          <w:sz w:val="28"/>
          <w:szCs w:val="28"/>
        </w:rPr>
      </w:pPr>
      <w:r>
        <w:rPr>
          <w:sz w:val="28"/>
          <w:szCs w:val="28"/>
        </w:rPr>
        <w:t xml:space="preserve">        При оценке работ, состоящих только из задач с геометрическим содержанием (решение задач на вычисление градусной меры углов, площадей, объемов и т.д., задач на измерение и построение и др.):</w:t>
      </w:r>
    </w:p>
    <w:p w:rsidR="004059BF" w:rsidRDefault="00375AB3">
      <w:pPr>
        <w:jc w:val="both"/>
        <w:divId w:val="1825117916"/>
        <w:rPr>
          <w:sz w:val="28"/>
          <w:szCs w:val="28"/>
        </w:rPr>
      </w:pPr>
      <w:r>
        <w:rPr>
          <w:sz w:val="28"/>
          <w:szCs w:val="28"/>
        </w:rPr>
        <w:t xml:space="preserve">        «5» ставится, если все задачи выполнены правильно.</w:t>
      </w:r>
    </w:p>
    <w:p w:rsidR="004059BF" w:rsidRDefault="00375AB3">
      <w:pPr>
        <w:jc w:val="both"/>
        <w:divId w:val="1825117916"/>
        <w:rPr>
          <w:sz w:val="28"/>
          <w:szCs w:val="28"/>
        </w:rPr>
      </w:pPr>
      <w:r>
        <w:rPr>
          <w:sz w:val="28"/>
          <w:szCs w:val="28"/>
        </w:rPr>
        <w:t xml:space="preserve">        «4» ставится, если допущены 1-2 негрубые ошибки при решении задач на вычисление или измерение, построение выполнено недостаточно точно.</w:t>
      </w:r>
    </w:p>
    <w:p w:rsidR="004059BF" w:rsidRDefault="00375AB3">
      <w:pPr>
        <w:jc w:val="both"/>
        <w:divId w:val="1825117916"/>
        <w:rPr>
          <w:sz w:val="28"/>
          <w:szCs w:val="28"/>
        </w:rPr>
      </w:pPr>
      <w:r>
        <w:rPr>
          <w:sz w:val="28"/>
          <w:szCs w:val="28"/>
        </w:rPr>
        <w:t xml:space="preserve">        «3» ставится, если не решена одна из двух-трех задач на вычисление, если при измерении допущены небольшие неточности; построение выполнено правильно, но допущены ошибки при размещении чертежей на листе бумаги, а также при обозначении геометрических фигур буквами.</w:t>
      </w:r>
    </w:p>
    <w:p w:rsidR="004059BF" w:rsidRDefault="00375AB3">
      <w:pPr>
        <w:jc w:val="both"/>
        <w:divId w:val="1825117916"/>
        <w:rPr>
          <w:sz w:val="28"/>
          <w:szCs w:val="28"/>
        </w:rPr>
      </w:pPr>
      <w:r>
        <w:rPr>
          <w:sz w:val="28"/>
          <w:szCs w:val="28"/>
        </w:rPr>
        <w:t xml:space="preserve">        «2» ставится, если не решены две задачи на вычисление, получен неверный результат при измерении или нарушена последовательность построения геометрических фигур.</w:t>
      </w:r>
    </w:p>
    <w:p w:rsidR="004059BF" w:rsidRDefault="00375AB3">
      <w:pPr>
        <w:jc w:val="both"/>
        <w:divId w:val="1825117916"/>
        <w:rPr>
          <w:sz w:val="28"/>
          <w:szCs w:val="28"/>
        </w:rPr>
      </w:pPr>
      <w:r>
        <w:rPr>
          <w:sz w:val="28"/>
          <w:szCs w:val="28"/>
        </w:rPr>
        <w:t xml:space="preserve">        «1» ставится, если не решены задачи на вычисление, получены неверные результаты при измерениях, не построены заданные геометрические фигуры.</w:t>
      </w:r>
    </w:p>
    <w:p w:rsidR="004059BF" w:rsidRDefault="00375AB3">
      <w:pPr>
        <w:jc w:val="both"/>
        <w:divId w:val="1825117916"/>
        <w:rPr>
          <w:sz w:val="28"/>
          <w:szCs w:val="28"/>
        </w:rPr>
      </w:pPr>
      <w:r>
        <w:rPr>
          <w:i/>
          <w:sz w:val="28"/>
          <w:szCs w:val="28"/>
        </w:rPr>
        <w:t>Оценка знаний, умений и навыков обучающихся по биологии.</w:t>
      </w:r>
    </w:p>
    <w:p w:rsidR="004059BF" w:rsidRDefault="00375AB3">
      <w:pPr>
        <w:jc w:val="both"/>
        <w:divId w:val="1825117916"/>
        <w:rPr>
          <w:sz w:val="28"/>
          <w:szCs w:val="28"/>
        </w:rPr>
      </w:pPr>
      <w:r>
        <w:rPr>
          <w:sz w:val="28"/>
          <w:szCs w:val="28"/>
          <w:u w:val="single"/>
        </w:rPr>
        <w:t>Оценка устных ответов</w:t>
      </w:r>
      <w:r>
        <w:rPr>
          <w:sz w:val="28"/>
          <w:szCs w:val="28"/>
        </w:rPr>
        <w:t>.</w:t>
      </w:r>
    </w:p>
    <w:p w:rsidR="004059BF" w:rsidRDefault="00375AB3">
      <w:pPr>
        <w:ind w:firstLine="708"/>
        <w:jc w:val="both"/>
        <w:divId w:val="1825117916"/>
        <w:rPr>
          <w:sz w:val="28"/>
          <w:szCs w:val="28"/>
        </w:rPr>
      </w:pPr>
      <w:r>
        <w:rPr>
          <w:sz w:val="28"/>
          <w:szCs w:val="28"/>
        </w:rPr>
        <w:t>Отметка «5» ставится, если полно раскрыто содержание материала в объёме программы и учебника; правильно даны определения и раскрыто содержание понятий, верно использованы научные термины; для доказательства использованы различные умения, выводы из наблюдений и опытов; ответ самостоятельный.</w:t>
      </w:r>
    </w:p>
    <w:p w:rsidR="004059BF" w:rsidRDefault="00375AB3">
      <w:pPr>
        <w:ind w:firstLine="709"/>
        <w:jc w:val="both"/>
        <w:divId w:val="1825117916"/>
        <w:rPr>
          <w:sz w:val="28"/>
          <w:szCs w:val="28"/>
        </w:rPr>
      </w:pPr>
      <w:r>
        <w:rPr>
          <w:sz w:val="28"/>
          <w:szCs w:val="28"/>
        </w:rPr>
        <w:lastRenderedPageBreak/>
        <w:t xml:space="preserve"> Отметка «4» - достаточно раскрыто содержание материала,  ответ самостоятельный,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 из наблюдений, опытов. </w:t>
      </w:r>
    </w:p>
    <w:p w:rsidR="004059BF" w:rsidRDefault="00375AB3">
      <w:pPr>
        <w:ind w:firstLine="708"/>
        <w:jc w:val="both"/>
        <w:divId w:val="1825117916"/>
        <w:rPr>
          <w:sz w:val="28"/>
          <w:szCs w:val="28"/>
        </w:rPr>
      </w:pPr>
      <w:r>
        <w:rPr>
          <w:sz w:val="28"/>
          <w:szCs w:val="28"/>
        </w:rPr>
        <w:t xml:space="preserve">Отметка «3» </w:t>
      </w:r>
      <w:r>
        <w:rPr>
          <w:sz w:val="28"/>
          <w:szCs w:val="28"/>
        </w:rPr>
        <w:sym w:font="Symbol" w:char="002D"/>
      </w:r>
      <w:r>
        <w:rPr>
          <w:sz w:val="28"/>
          <w:szCs w:val="28"/>
        </w:rPr>
        <w:t xml:space="preserve"> усвоено основное содержание учебного материала, но изложено фрагментарно, не всегда последовательно; определение понятий недостаточно чёткие;  не использованы выводы и обобщения из наблюдения и опытов, допущены ошибки при их изложении;  допущены ошибки и неточности в использовании научной терминологии. </w:t>
      </w:r>
    </w:p>
    <w:p w:rsidR="004059BF" w:rsidRDefault="00375AB3">
      <w:pPr>
        <w:ind w:firstLine="709"/>
        <w:jc w:val="both"/>
        <w:divId w:val="1825117916"/>
        <w:rPr>
          <w:sz w:val="28"/>
          <w:szCs w:val="28"/>
        </w:rPr>
      </w:pPr>
      <w:r>
        <w:rPr>
          <w:sz w:val="28"/>
          <w:szCs w:val="28"/>
        </w:rPr>
        <w:t xml:space="preserve">Отметка «2» - основное содержание учебного материала не раскрыто; не даны ответы на вспомогательные вопросы учителя; допущены грубые ошибки в определении понятий, при использовании терминологии; ответ на вопрос не дан. </w:t>
      </w:r>
    </w:p>
    <w:p w:rsidR="004059BF" w:rsidRDefault="00375AB3">
      <w:pPr>
        <w:jc w:val="both"/>
        <w:divId w:val="1825117916"/>
        <w:rPr>
          <w:sz w:val="28"/>
          <w:szCs w:val="28"/>
          <w:u w:val="single"/>
        </w:rPr>
      </w:pPr>
      <w:r>
        <w:rPr>
          <w:sz w:val="28"/>
          <w:szCs w:val="28"/>
          <w:u w:val="single"/>
        </w:rPr>
        <w:t xml:space="preserve">Оценка практических работ и умений ставить опыты </w:t>
      </w:r>
    </w:p>
    <w:p w:rsidR="004059BF" w:rsidRDefault="00375AB3">
      <w:pPr>
        <w:ind w:firstLine="709"/>
        <w:jc w:val="both"/>
        <w:divId w:val="1825117916"/>
        <w:rPr>
          <w:sz w:val="28"/>
          <w:szCs w:val="28"/>
        </w:rPr>
      </w:pPr>
      <w:r>
        <w:rPr>
          <w:sz w:val="28"/>
          <w:szCs w:val="28"/>
        </w:rPr>
        <w:t xml:space="preserve">Отметка «5» -  правильно определена цель опыта; самостоятельно или с незначительной помощью проведены подбор оборудования и объектов, а также работа по закладке опыта;  правильно описаны наблюдения и сформулированы выводы из опыта. </w:t>
      </w:r>
    </w:p>
    <w:p w:rsidR="004059BF" w:rsidRDefault="00375AB3">
      <w:pPr>
        <w:ind w:firstLine="709"/>
        <w:jc w:val="both"/>
        <w:divId w:val="1825117916"/>
        <w:rPr>
          <w:sz w:val="28"/>
          <w:szCs w:val="28"/>
        </w:rPr>
      </w:pPr>
      <w:r>
        <w:rPr>
          <w:sz w:val="28"/>
          <w:szCs w:val="28"/>
        </w:rPr>
        <w:t xml:space="preserve">Отметка «4»: </w:t>
      </w:r>
      <w:r>
        <w:rPr>
          <w:sz w:val="28"/>
          <w:szCs w:val="28"/>
        </w:rPr>
        <w:sym w:font="Symbol" w:char="002D"/>
      </w:r>
      <w:r>
        <w:rPr>
          <w:sz w:val="28"/>
          <w:szCs w:val="28"/>
        </w:rPr>
        <w:t xml:space="preserve"> правильно определена цель опыта; самостоятельно или с незначительной помощью проведена работа по подбору оборудования, объектов; при закладке опыта допускаются  1-2 ошибки; в целом грамотно описаны наблюдения, сформулированы основные выводы из опыта, могут быть допущены незначительные неточности; </w:t>
      </w:r>
    </w:p>
    <w:p w:rsidR="004059BF" w:rsidRDefault="00375AB3">
      <w:pPr>
        <w:ind w:firstLine="709"/>
        <w:jc w:val="both"/>
        <w:divId w:val="1825117916"/>
        <w:rPr>
          <w:sz w:val="28"/>
          <w:szCs w:val="28"/>
        </w:rPr>
      </w:pPr>
      <w:r>
        <w:rPr>
          <w:sz w:val="28"/>
          <w:szCs w:val="28"/>
        </w:rPr>
        <w:t xml:space="preserve">Отметка «3» </w:t>
      </w:r>
      <w:r>
        <w:rPr>
          <w:sz w:val="28"/>
          <w:szCs w:val="28"/>
        </w:rPr>
        <w:sym w:font="Symbol" w:char="002D"/>
      </w:r>
      <w:r>
        <w:rPr>
          <w:sz w:val="28"/>
          <w:szCs w:val="28"/>
        </w:rPr>
        <w:t xml:space="preserve"> с помощью учителя определена цель опыта, подбор оборудования и объектов, а также работы по закладке опыта;  допущены неточности  в закладке опыта, описании наблюдения, формировании выводов.</w:t>
      </w:r>
    </w:p>
    <w:p w:rsidR="004059BF" w:rsidRDefault="00375AB3">
      <w:pPr>
        <w:ind w:firstLine="709"/>
        <w:jc w:val="both"/>
        <w:divId w:val="1825117916"/>
        <w:rPr>
          <w:sz w:val="28"/>
          <w:szCs w:val="28"/>
        </w:rPr>
      </w:pPr>
      <w:r>
        <w:rPr>
          <w:sz w:val="28"/>
          <w:szCs w:val="28"/>
        </w:rPr>
        <w:t xml:space="preserve">Отметка «2»: </w:t>
      </w:r>
      <w:r>
        <w:rPr>
          <w:sz w:val="28"/>
          <w:szCs w:val="28"/>
        </w:rPr>
        <w:sym w:font="Symbol" w:char="002D"/>
      </w:r>
      <w:r>
        <w:rPr>
          <w:sz w:val="28"/>
          <w:szCs w:val="28"/>
        </w:rPr>
        <w:t xml:space="preserve"> не определена цель опыта; не подготовлено нужное оборудование; допущены существенные ошибки при закладке опыта и его оформлении; полное неумение сделать выводы и оформить опыт, помощь учителя воспринимается слабо. </w:t>
      </w:r>
    </w:p>
    <w:p w:rsidR="004059BF" w:rsidRDefault="00375AB3">
      <w:pPr>
        <w:ind w:firstLine="708"/>
        <w:jc w:val="both"/>
        <w:divId w:val="1825117916"/>
        <w:rPr>
          <w:sz w:val="28"/>
          <w:szCs w:val="28"/>
        </w:rPr>
      </w:pPr>
      <w:r>
        <w:rPr>
          <w:sz w:val="28"/>
          <w:szCs w:val="28"/>
          <w:u w:val="single"/>
        </w:rPr>
        <w:t>Оценка умений проводить наблюдения</w:t>
      </w:r>
    </w:p>
    <w:p w:rsidR="004059BF" w:rsidRDefault="00375AB3">
      <w:pPr>
        <w:ind w:firstLine="708"/>
        <w:jc w:val="both"/>
        <w:divId w:val="1825117916"/>
        <w:rPr>
          <w:sz w:val="28"/>
          <w:szCs w:val="28"/>
        </w:rPr>
      </w:pPr>
      <w:r>
        <w:rPr>
          <w:sz w:val="28"/>
          <w:szCs w:val="28"/>
        </w:rPr>
        <w:t>Учитель должен учитывать: правильность проведения, умение выделять существенные признаки,  грамотность в оформлении результатов наблюдения и в выводах.</w:t>
      </w:r>
    </w:p>
    <w:p w:rsidR="004059BF" w:rsidRDefault="00375AB3">
      <w:pPr>
        <w:ind w:firstLine="708"/>
        <w:jc w:val="both"/>
        <w:divId w:val="1825117916"/>
        <w:rPr>
          <w:sz w:val="28"/>
          <w:szCs w:val="28"/>
        </w:rPr>
      </w:pPr>
      <w:r>
        <w:rPr>
          <w:sz w:val="28"/>
          <w:szCs w:val="28"/>
        </w:rPr>
        <w:t xml:space="preserve">Отметка «5» - правильно, точно по заданию проведено наблюдение; выделены существенные признаки,  грамотно оформлены результаты наблюдения и выводы. </w:t>
      </w:r>
    </w:p>
    <w:p w:rsidR="004059BF" w:rsidRDefault="00375AB3">
      <w:pPr>
        <w:ind w:firstLine="570"/>
        <w:jc w:val="both"/>
        <w:divId w:val="1825117916"/>
        <w:rPr>
          <w:sz w:val="28"/>
          <w:szCs w:val="28"/>
        </w:rPr>
      </w:pPr>
      <w:r>
        <w:rPr>
          <w:sz w:val="28"/>
          <w:szCs w:val="28"/>
        </w:rPr>
        <w:t xml:space="preserve">Отметка «4» </w:t>
      </w:r>
      <w:r>
        <w:rPr>
          <w:sz w:val="28"/>
          <w:szCs w:val="28"/>
        </w:rPr>
        <w:sym w:font="Symbol" w:char="002D"/>
      </w:r>
      <w:r>
        <w:rPr>
          <w:sz w:val="28"/>
          <w:szCs w:val="28"/>
        </w:rPr>
        <w:t xml:space="preserve"> правильно проведено наблюдение, при выделении существенных признаков у наблюдаемого объекта (процесса) названы в большей мере второстепенные;  допущена небрежность в оформлении наблюдения и выводов.</w:t>
      </w:r>
    </w:p>
    <w:p w:rsidR="004059BF" w:rsidRDefault="00375AB3">
      <w:pPr>
        <w:ind w:firstLine="570"/>
        <w:jc w:val="both"/>
        <w:divId w:val="1825117916"/>
        <w:rPr>
          <w:sz w:val="28"/>
          <w:szCs w:val="28"/>
        </w:rPr>
      </w:pPr>
      <w:r>
        <w:rPr>
          <w:sz w:val="28"/>
          <w:szCs w:val="28"/>
        </w:rPr>
        <w:lastRenderedPageBreak/>
        <w:t xml:space="preserve"> Отметка «3» </w:t>
      </w:r>
      <w:r>
        <w:rPr>
          <w:sz w:val="28"/>
          <w:szCs w:val="28"/>
        </w:rPr>
        <w:sym w:font="Symbol" w:char="002D"/>
      </w:r>
      <w:r>
        <w:rPr>
          <w:sz w:val="28"/>
          <w:szCs w:val="28"/>
        </w:rPr>
        <w:t xml:space="preserve"> допущены неточности, 1-2 ошибки в проведении наблюдения по заданию учителя;  при выделении существенных признаков у наблюдаемого объекта (процесса) выделены лишь некоторые; допущены ошибки  в оформлении выводов. </w:t>
      </w:r>
    </w:p>
    <w:p w:rsidR="004059BF" w:rsidRDefault="00375AB3">
      <w:pPr>
        <w:ind w:firstLine="570"/>
        <w:jc w:val="both"/>
        <w:divId w:val="1825117916"/>
        <w:rPr>
          <w:sz w:val="28"/>
          <w:szCs w:val="28"/>
        </w:rPr>
      </w:pPr>
      <w:r>
        <w:rPr>
          <w:sz w:val="28"/>
          <w:szCs w:val="28"/>
        </w:rPr>
        <w:t xml:space="preserve">Отметка «2» </w:t>
      </w:r>
      <w:r>
        <w:rPr>
          <w:sz w:val="28"/>
          <w:szCs w:val="28"/>
        </w:rPr>
        <w:sym w:font="Symbol" w:char="002D"/>
      </w:r>
      <w:r>
        <w:rPr>
          <w:sz w:val="28"/>
          <w:szCs w:val="28"/>
        </w:rPr>
        <w:t xml:space="preserve"> допущены 3-4 ошибки  в проведении наблюдения по заданию учителя;  неправильно выделены признаки наблюдаемого объекта (процесса), допущены ошибки в оформлении наблюдений и выводов. Слабо владеет умением проводить наблюдение.</w:t>
      </w:r>
    </w:p>
    <w:p w:rsidR="004059BF" w:rsidRDefault="00375AB3">
      <w:pPr>
        <w:jc w:val="both"/>
        <w:divId w:val="1825117916"/>
        <w:rPr>
          <w:sz w:val="28"/>
          <w:szCs w:val="28"/>
        </w:rPr>
      </w:pPr>
      <w:r>
        <w:rPr>
          <w:sz w:val="28"/>
          <w:szCs w:val="28"/>
        </w:rPr>
        <w:tab/>
      </w:r>
      <w:r>
        <w:rPr>
          <w:i/>
          <w:sz w:val="28"/>
          <w:szCs w:val="28"/>
        </w:rPr>
        <w:t>Оценка знаний, умений и навыков обучающихся по географии</w:t>
      </w:r>
    </w:p>
    <w:p w:rsidR="004059BF" w:rsidRDefault="00375AB3">
      <w:pPr>
        <w:jc w:val="both"/>
        <w:divId w:val="1825117916"/>
        <w:rPr>
          <w:sz w:val="28"/>
          <w:szCs w:val="28"/>
          <w:u w:val="single"/>
        </w:rPr>
      </w:pPr>
      <w:r>
        <w:rPr>
          <w:sz w:val="28"/>
          <w:szCs w:val="28"/>
        </w:rPr>
        <w:tab/>
      </w:r>
      <w:r>
        <w:rPr>
          <w:sz w:val="28"/>
          <w:szCs w:val="28"/>
          <w:u w:val="single"/>
        </w:rPr>
        <w:t>Оценка устных ответов</w:t>
      </w:r>
    </w:p>
    <w:p w:rsidR="004059BF" w:rsidRDefault="00375AB3">
      <w:pPr>
        <w:ind w:firstLine="708"/>
        <w:jc w:val="both"/>
        <w:divId w:val="1825117916"/>
        <w:rPr>
          <w:sz w:val="28"/>
          <w:szCs w:val="28"/>
        </w:rPr>
      </w:pPr>
      <w:r>
        <w:rPr>
          <w:sz w:val="28"/>
          <w:szCs w:val="28"/>
        </w:rPr>
        <w:t xml:space="preserve">Отметка «5» </w:t>
      </w:r>
      <w:r>
        <w:rPr>
          <w:sz w:val="28"/>
          <w:szCs w:val="28"/>
        </w:rPr>
        <w:sym w:font="Symbol" w:char="002D"/>
      </w:r>
      <w:r>
        <w:rPr>
          <w:sz w:val="28"/>
          <w:szCs w:val="28"/>
        </w:rPr>
        <w:t xml:space="preserve"> ответ полный, правильный, отражающий основной материал курса;  правильно раскрыто содержание понятий, закономерностей, географических взаимосвязей и конкретизация их примерами;  правильное использование карты и других источников знаний; ответ самостоятельный.</w:t>
      </w:r>
    </w:p>
    <w:p w:rsidR="004059BF" w:rsidRDefault="00375AB3">
      <w:pPr>
        <w:ind w:firstLine="708"/>
        <w:jc w:val="both"/>
        <w:divId w:val="1825117916"/>
        <w:rPr>
          <w:sz w:val="28"/>
          <w:szCs w:val="28"/>
        </w:rPr>
      </w:pPr>
      <w:r>
        <w:rPr>
          <w:sz w:val="28"/>
          <w:szCs w:val="28"/>
        </w:rPr>
        <w:t xml:space="preserve">Отметка «4» - ответ удовлетворяет ранее названным требованиям, он полный, правильный; есть неточности в изложении основного географического материала, легко исправляемые по дополнительным вопросам учителя. </w:t>
      </w:r>
    </w:p>
    <w:p w:rsidR="004059BF" w:rsidRDefault="00375AB3">
      <w:pPr>
        <w:ind w:firstLine="708"/>
        <w:jc w:val="both"/>
        <w:divId w:val="1825117916"/>
        <w:rPr>
          <w:sz w:val="28"/>
          <w:szCs w:val="28"/>
        </w:rPr>
      </w:pPr>
      <w:r>
        <w:rPr>
          <w:sz w:val="28"/>
          <w:szCs w:val="28"/>
        </w:rPr>
        <w:t xml:space="preserve">Отметка «3» </w:t>
      </w:r>
      <w:r>
        <w:rPr>
          <w:sz w:val="28"/>
          <w:szCs w:val="28"/>
        </w:rPr>
        <w:sym w:font="Symbol" w:char="002D"/>
      </w:r>
      <w:r>
        <w:rPr>
          <w:sz w:val="28"/>
          <w:szCs w:val="28"/>
        </w:rPr>
        <w:t xml:space="preserve"> обучающийся в основном понимает материал, но неточно определяет понятия и закономерности;  затрудняется в самостоятельном объяснении взаимосвязей, непоследовательно излагает материал, допускает ошибки в использовании карт при ответе. </w:t>
      </w:r>
    </w:p>
    <w:p w:rsidR="004059BF" w:rsidRDefault="00375AB3">
      <w:pPr>
        <w:ind w:firstLine="708"/>
        <w:jc w:val="both"/>
        <w:divId w:val="1825117916"/>
        <w:rPr>
          <w:sz w:val="28"/>
          <w:szCs w:val="28"/>
        </w:rPr>
      </w:pPr>
      <w:r>
        <w:rPr>
          <w:sz w:val="28"/>
          <w:szCs w:val="28"/>
        </w:rPr>
        <w:t xml:space="preserve">Отметка «2» - ответ неправильный, не раскрыто основное содержание учебного материала, не даются ответы на вспомогательные вопросы учителя; грубые ошибки в определении понятий; неумение работать с картой. Ответ отсутствует. </w:t>
      </w:r>
    </w:p>
    <w:p w:rsidR="004059BF" w:rsidRDefault="00375AB3">
      <w:pPr>
        <w:ind w:firstLine="708"/>
        <w:jc w:val="both"/>
        <w:divId w:val="1825117916"/>
        <w:rPr>
          <w:sz w:val="28"/>
          <w:szCs w:val="28"/>
        </w:rPr>
      </w:pPr>
      <w:r>
        <w:rPr>
          <w:sz w:val="28"/>
          <w:szCs w:val="28"/>
          <w:u w:val="single"/>
        </w:rPr>
        <w:t xml:space="preserve"> Оценка практических умений обучающихся  </w:t>
      </w:r>
    </w:p>
    <w:p w:rsidR="004059BF" w:rsidRDefault="00375AB3">
      <w:pPr>
        <w:ind w:firstLine="708"/>
        <w:jc w:val="both"/>
        <w:divId w:val="1825117916"/>
        <w:rPr>
          <w:sz w:val="28"/>
          <w:szCs w:val="28"/>
        </w:rPr>
      </w:pPr>
      <w:r>
        <w:rPr>
          <w:sz w:val="28"/>
          <w:szCs w:val="28"/>
        </w:rPr>
        <w:t xml:space="preserve"> Отметка «5» - хорошая ориентировка по карте, знание условных обозначений; достаточно сформированное умение самостоятельно делать зарисовки, вычерчивать простейшие планы, работать с контурной картой; самостоятельное выполнение и формулировка выводов на основе практической деятельности; аккуратное оформление результатов работы. </w:t>
      </w:r>
    </w:p>
    <w:p w:rsidR="004059BF" w:rsidRDefault="00375AB3">
      <w:pPr>
        <w:ind w:firstLine="708"/>
        <w:jc w:val="both"/>
        <w:divId w:val="1825117916"/>
        <w:rPr>
          <w:sz w:val="28"/>
          <w:szCs w:val="28"/>
        </w:rPr>
      </w:pPr>
      <w:r>
        <w:rPr>
          <w:sz w:val="28"/>
          <w:szCs w:val="28"/>
        </w:rPr>
        <w:t xml:space="preserve">Отметка «4» - сформирована ориентировка по карте; достаточное знание условных обозначений; умение делать зарисовки, вычерчивать простейшие планы, работать с контурной картой с незначительной помощью учителя; в основном самостоятельное выполнение и формулировка выводов на основе практической деятельности; аккуратное оформление результатов работы. </w:t>
      </w:r>
    </w:p>
    <w:p w:rsidR="004059BF" w:rsidRDefault="00375AB3">
      <w:pPr>
        <w:ind w:firstLine="708"/>
        <w:jc w:val="both"/>
        <w:divId w:val="1825117916"/>
        <w:rPr>
          <w:sz w:val="28"/>
          <w:szCs w:val="28"/>
        </w:rPr>
      </w:pPr>
      <w:r>
        <w:rPr>
          <w:sz w:val="28"/>
          <w:szCs w:val="28"/>
        </w:rPr>
        <w:t>Отметка «3» - навыки ориентировки по карте сформированы недостаточно; умение делать зарисовки, вычерчивать простейшие планы, работать с контурной картой с помощью учителя; выполнение и формулировка выводов на основе практической деятельности с ошибками; недостаточно аккуратное оформление результатов работы.</w:t>
      </w:r>
    </w:p>
    <w:p w:rsidR="004059BF" w:rsidRDefault="00375AB3">
      <w:pPr>
        <w:ind w:firstLine="708"/>
        <w:jc w:val="both"/>
        <w:divId w:val="1825117916"/>
        <w:rPr>
          <w:sz w:val="28"/>
          <w:szCs w:val="28"/>
        </w:rPr>
      </w:pPr>
      <w:r>
        <w:rPr>
          <w:sz w:val="28"/>
          <w:szCs w:val="28"/>
        </w:rPr>
        <w:lastRenderedPageBreak/>
        <w:t>Отметка «2» - низкий уровень практических навыков, допускаются существенные ошибки в выполнении заданий и оформлении результатов.</w:t>
      </w:r>
    </w:p>
    <w:p w:rsidR="004059BF" w:rsidRDefault="00375AB3">
      <w:pPr>
        <w:ind w:firstLine="708"/>
        <w:jc w:val="both"/>
        <w:divId w:val="1825117916"/>
        <w:rPr>
          <w:i/>
          <w:sz w:val="28"/>
          <w:szCs w:val="28"/>
        </w:rPr>
      </w:pPr>
      <w:r>
        <w:rPr>
          <w:i/>
          <w:sz w:val="28"/>
          <w:szCs w:val="28"/>
        </w:rPr>
        <w:t>Оценка знаний, умений и навыков обучающихся по истории, обществознанию</w:t>
      </w:r>
    </w:p>
    <w:p w:rsidR="004059BF" w:rsidRDefault="00375AB3">
      <w:pPr>
        <w:ind w:firstLine="708"/>
        <w:jc w:val="both"/>
        <w:divId w:val="1825117916"/>
        <w:rPr>
          <w:sz w:val="28"/>
          <w:szCs w:val="28"/>
        </w:rPr>
      </w:pPr>
      <w:r>
        <w:rPr>
          <w:sz w:val="28"/>
          <w:szCs w:val="28"/>
        </w:rPr>
        <w:t xml:space="preserve"> Отметка «5» - материал усвоен в полном объеме, изложение последовательное; достаточно сформировано умение пользоваться исторической картой, учебной картиной для составления рассказа по изученной теме, умение анализировать и сопоставлять исторические события по вопросам учителя; способность, в основном самостоятельно, делать выводы и обобщения.</w:t>
      </w:r>
    </w:p>
    <w:p w:rsidR="004059BF" w:rsidRDefault="00375AB3">
      <w:pPr>
        <w:ind w:firstLine="708"/>
        <w:jc w:val="both"/>
        <w:divId w:val="1825117916"/>
        <w:rPr>
          <w:sz w:val="28"/>
          <w:szCs w:val="28"/>
        </w:rPr>
      </w:pPr>
      <w:r>
        <w:rPr>
          <w:sz w:val="28"/>
          <w:szCs w:val="28"/>
        </w:rPr>
        <w:t xml:space="preserve">Отметка «4» - в усвоении материала небольшие пробелы или неточности, изложение последовательное; отдельные умения недостаточно устойчивы; при выводах и обобщениях требуется незначительная помощь учителя. </w:t>
      </w:r>
    </w:p>
    <w:p w:rsidR="004059BF" w:rsidRDefault="00375AB3">
      <w:pPr>
        <w:ind w:firstLine="708"/>
        <w:jc w:val="both"/>
        <w:divId w:val="1825117916"/>
        <w:rPr>
          <w:sz w:val="28"/>
          <w:szCs w:val="28"/>
        </w:rPr>
      </w:pPr>
      <w:r>
        <w:rPr>
          <w:sz w:val="28"/>
          <w:szCs w:val="28"/>
        </w:rPr>
        <w:t>Отметка «3» - в усвоении материала имеются пробелы, он излагается несистематизированно; отдельные умения недостаточно сформированы; выводы и обобщения аргументированы слабо, в них допускаются ошибки.</w:t>
      </w:r>
    </w:p>
    <w:p w:rsidR="004059BF" w:rsidRDefault="00375AB3">
      <w:pPr>
        <w:ind w:firstLine="708"/>
        <w:jc w:val="both"/>
        <w:divId w:val="1825117916"/>
        <w:rPr>
          <w:sz w:val="28"/>
          <w:szCs w:val="28"/>
        </w:rPr>
      </w:pPr>
      <w:r>
        <w:rPr>
          <w:sz w:val="28"/>
          <w:szCs w:val="28"/>
        </w:rPr>
        <w:t xml:space="preserve">Отметка «2»- основное содержание материала не усвоено, выводов и обобщений нет; ответ по существу отсутствует. </w:t>
      </w:r>
    </w:p>
    <w:p w:rsidR="004059BF" w:rsidRDefault="00375AB3">
      <w:pPr>
        <w:ind w:firstLine="708"/>
        <w:jc w:val="both"/>
        <w:divId w:val="1825117916"/>
        <w:rPr>
          <w:i/>
          <w:sz w:val="28"/>
          <w:szCs w:val="28"/>
          <w:u w:val="single"/>
        </w:rPr>
      </w:pPr>
      <w:r>
        <w:rPr>
          <w:i/>
          <w:sz w:val="28"/>
          <w:szCs w:val="28"/>
          <w:u w:val="single"/>
        </w:rPr>
        <w:t>Оценка знаний, умений и навыков обучающихся по труду и профессионально-трудовому обучению.</w:t>
      </w:r>
    </w:p>
    <w:p w:rsidR="004059BF" w:rsidRDefault="00375AB3">
      <w:pPr>
        <w:jc w:val="both"/>
        <w:divId w:val="1825117916"/>
        <w:rPr>
          <w:sz w:val="28"/>
          <w:szCs w:val="28"/>
          <w:u w:val="single"/>
        </w:rPr>
      </w:pPr>
      <w:r>
        <w:rPr>
          <w:sz w:val="28"/>
          <w:szCs w:val="28"/>
          <w:u w:val="single"/>
        </w:rPr>
        <w:t xml:space="preserve">Оценка теоретических знаний </w:t>
      </w:r>
    </w:p>
    <w:p w:rsidR="004059BF" w:rsidRDefault="00375AB3">
      <w:pPr>
        <w:ind w:firstLine="708"/>
        <w:jc w:val="both"/>
        <w:divId w:val="1825117916"/>
        <w:rPr>
          <w:sz w:val="28"/>
          <w:szCs w:val="28"/>
        </w:rPr>
      </w:pPr>
      <w:r>
        <w:rPr>
          <w:sz w:val="28"/>
          <w:szCs w:val="28"/>
        </w:rPr>
        <w:t>Отметка «5» ставится, если обучающийся полностью усвоил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 владеет специальной терминологией, демонстрирует хорошее знание свойств рабочих материалов; хорошо знает правила техники безопасности</w:t>
      </w:r>
    </w:p>
    <w:p w:rsidR="004059BF" w:rsidRDefault="00375AB3">
      <w:pPr>
        <w:ind w:firstLine="708"/>
        <w:jc w:val="both"/>
        <w:divId w:val="1825117916"/>
        <w:rPr>
          <w:sz w:val="28"/>
          <w:szCs w:val="28"/>
        </w:rPr>
      </w:pPr>
      <w:r>
        <w:rPr>
          <w:sz w:val="28"/>
          <w:szCs w:val="28"/>
        </w:rPr>
        <w:t>«4» ставится, если обучающийся в основном усвоил учебный материал;  допускает незначительные ошибки при его изложении своими словами;  подтверждает ответ конкретными примерами; правильно отвечает на дополнительные вопросы учителя; владеет специальной терминологией, допуская незначительные неточности, знает основные свойства рабочих материалов, правила техники безопасности.</w:t>
      </w:r>
    </w:p>
    <w:p w:rsidR="004059BF" w:rsidRDefault="00375AB3">
      <w:pPr>
        <w:ind w:firstLine="708"/>
        <w:jc w:val="both"/>
        <w:divId w:val="1825117916"/>
        <w:rPr>
          <w:sz w:val="28"/>
          <w:szCs w:val="28"/>
        </w:rPr>
      </w:pPr>
      <w:r>
        <w:rPr>
          <w:sz w:val="28"/>
          <w:szCs w:val="28"/>
        </w:rPr>
        <w:t>«3» ставится, если обучающийся 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 недостаточно знает правила техники безопасности</w:t>
      </w:r>
    </w:p>
    <w:p w:rsidR="004059BF" w:rsidRDefault="00375AB3">
      <w:pPr>
        <w:ind w:firstLine="708"/>
        <w:jc w:val="both"/>
        <w:divId w:val="1825117916"/>
        <w:rPr>
          <w:sz w:val="28"/>
          <w:szCs w:val="28"/>
        </w:rPr>
      </w:pPr>
      <w:r>
        <w:rPr>
          <w:sz w:val="28"/>
          <w:szCs w:val="28"/>
        </w:rPr>
        <w:t xml:space="preserve">«2» ставится, если обучающийся почти не усвоил учебный материал; </w:t>
      </w:r>
      <w:r>
        <w:rPr>
          <w:sz w:val="28"/>
          <w:szCs w:val="28"/>
        </w:rPr>
        <w:sym w:font="Symbol" w:char="002D"/>
      </w:r>
      <w:r>
        <w:rPr>
          <w:sz w:val="28"/>
          <w:szCs w:val="28"/>
        </w:rPr>
        <w:t xml:space="preserve"> не может изложить его своими словами;  не может подтвердить ответ конкретными примерами;  не отвечает на большую часть дополнительных вопросов учителя; не знает правила техники безопасности.</w:t>
      </w:r>
    </w:p>
    <w:p w:rsidR="004059BF" w:rsidRDefault="00375AB3">
      <w:pPr>
        <w:ind w:firstLine="708"/>
        <w:jc w:val="both"/>
        <w:divId w:val="1825117916"/>
        <w:rPr>
          <w:sz w:val="28"/>
          <w:szCs w:val="28"/>
          <w:u w:val="single"/>
        </w:rPr>
      </w:pPr>
      <w:r>
        <w:rPr>
          <w:sz w:val="28"/>
          <w:szCs w:val="28"/>
          <w:u w:val="single"/>
        </w:rPr>
        <w:t xml:space="preserve">Оценка практических работ </w:t>
      </w:r>
    </w:p>
    <w:p w:rsidR="004059BF" w:rsidRDefault="00375AB3">
      <w:pPr>
        <w:ind w:firstLine="708"/>
        <w:jc w:val="both"/>
        <w:divId w:val="1825117916"/>
        <w:rPr>
          <w:sz w:val="28"/>
          <w:szCs w:val="28"/>
        </w:rPr>
      </w:pPr>
      <w:r>
        <w:rPr>
          <w:sz w:val="28"/>
          <w:szCs w:val="28"/>
        </w:rPr>
        <w:lastRenderedPageBreak/>
        <w:t>Отметка  «5» ставится, если обучающимся спланирован труд и рационально организовано рабочее место; правильно осуществлялись приемы труда, самостоятельно и творчески выполнялась работа;  изделие изготовлено с учетом установленных требований; полностью соблюдались правила техники безопасности; грамотно проведён самоанализ.</w:t>
      </w:r>
    </w:p>
    <w:p w:rsidR="004059BF" w:rsidRDefault="00375AB3">
      <w:pPr>
        <w:ind w:firstLine="708"/>
        <w:jc w:val="both"/>
        <w:divId w:val="1825117916"/>
        <w:rPr>
          <w:sz w:val="28"/>
          <w:szCs w:val="28"/>
        </w:rPr>
      </w:pPr>
      <w:r>
        <w:rPr>
          <w:sz w:val="28"/>
          <w:szCs w:val="28"/>
        </w:rPr>
        <w:t>«4» ставится, если обучающимся допущены незначительные недостатки в планировании труда и организации рабочего места;  в основном правильно применяются приемы труда; работа выполнялась самостоятельно; изделие изготовлено с незначительными отклонениями; полностью соблюдались правила техники безопасности проведён самоанализ с незначительными неточностями.</w:t>
      </w:r>
    </w:p>
    <w:p w:rsidR="004059BF" w:rsidRDefault="00375AB3">
      <w:pPr>
        <w:ind w:firstLine="708"/>
        <w:jc w:val="both"/>
        <w:divId w:val="1825117916"/>
        <w:rPr>
          <w:sz w:val="28"/>
          <w:szCs w:val="28"/>
        </w:rPr>
      </w:pPr>
      <w:r>
        <w:rPr>
          <w:sz w:val="28"/>
          <w:szCs w:val="28"/>
        </w:rPr>
        <w:t xml:space="preserve">«3» ставится, если имеют место недостатки в планировании труда и организации рабочего места; отдельные приемы труда выполнялись неправильно; самостоятельность в работе была низкой; изделие изготовлено с нарушением отдельных требований;  не полностью соблюдались правила техники безопасности. </w:t>
      </w:r>
    </w:p>
    <w:p w:rsidR="004059BF" w:rsidRDefault="00375AB3">
      <w:pPr>
        <w:ind w:firstLine="708"/>
        <w:jc w:val="both"/>
        <w:divId w:val="1825117916"/>
        <w:rPr>
          <w:sz w:val="28"/>
          <w:szCs w:val="28"/>
        </w:rPr>
      </w:pPr>
      <w:r>
        <w:rPr>
          <w:sz w:val="28"/>
          <w:szCs w:val="28"/>
        </w:rPr>
        <w:t xml:space="preserve">«2»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 </w:t>
      </w:r>
    </w:p>
    <w:p w:rsidR="004059BF" w:rsidRDefault="00375AB3">
      <w:pPr>
        <w:ind w:firstLine="708"/>
        <w:jc w:val="both"/>
        <w:divId w:val="1825117916"/>
        <w:rPr>
          <w:i/>
          <w:sz w:val="28"/>
          <w:szCs w:val="28"/>
          <w:u w:val="single"/>
        </w:rPr>
      </w:pPr>
      <w:r>
        <w:rPr>
          <w:i/>
          <w:sz w:val="28"/>
          <w:szCs w:val="28"/>
          <w:u w:val="single"/>
        </w:rPr>
        <w:t>Оценка знаний, умений и навыков обучающихся по изобразительному искусству</w:t>
      </w:r>
    </w:p>
    <w:p w:rsidR="004059BF" w:rsidRDefault="00375AB3">
      <w:pPr>
        <w:ind w:firstLine="708"/>
        <w:jc w:val="both"/>
        <w:divId w:val="1825117916"/>
        <w:rPr>
          <w:sz w:val="28"/>
          <w:szCs w:val="28"/>
        </w:rPr>
      </w:pPr>
      <w:r>
        <w:rPr>
          <w:sz w:val="28"/>
          <w:szCs w:val="28"/>
        </w:rPr>
        <w:t xml:space="preserve"> Отметка «5» </w:t>
      </w:r>
      <w:r>
        <w:rPr>
          <w:sz w:val="28"/>
          <w:szCs w:val="28"/>
        </w:rPr>
        <w:sym w:font="Symbol" w:char="002D"/>
      </w:r>
      <w:r>
        <w:rPr>
          <w:sz w:val="28"/>
          <w:szCs w:val="28"/>
        </w:rPr>
        <w:t xml:space="preserve"> обучающийся полностью справляется с поставленной целью урока; правильно передаёт в рисунке форму, величину изображаемых предметов и их пропорции, верно подбирает цвета; аккуратно выполняет работу; самостоятельно сравнивает свой рисунок с образцом и исправляет замеченные недочёты; последовательно делает отчёт о проделанной работе, используя термины, принятые в изобразительной деятельности.</w:t>
      </w:r>
    </w:p>
    <w:p w:rsidR="004059BF" w:rsidRDefault="00375AB3">
      <w:pPr>
        <w:ind w:firstLine="708"/>
        <w:jc w:val="both"/>
        <w:divId w:val="1825117916"/>
        <w:rPr>
          <w:sz w:val="28"/>
          <w:szCs w:val="28"/>
        </w:rPr>
      </w:pPr>
      <w:r>
        <w:rPr>
          <w:sz w:val="28"/>
          <w:szCs w:val="28"/>
        </w:rPr>
        <w:t xml:space="preserve">«4» </w:t>
      </w:r>
      <w:r>
        <w:rPr>
          <w:sz w:val="28"/>
          <w:szCs w:val="28"/>
        </w:rPr>
        <w:sym w:font="Symbol" w:char="002D"/>
      </w:r>
      <w:r>
        <w:rPr>
          <w:sz w:val="28"/>
          <w:szCs w:val="28"/>
        </w:rPr>
        <w:t xml:space="preserve"> обучающийся справляется с поставленной целью урока; правильно передаёт в рисунке форму, величину изображаемых предметов и их пропорции, верно подбирает цвета; в целом аккуратно выполняет работу, допуская незначительные недочёты; сравнивает свой рисунок с образцом и исправляет замеченные недочёты (иногда после подсказки учителя); делает отчёт о проделанной работе, используя термины, принятые в изобразительной деятельности, иногда с небольшими неточностями.</w:t>
      </w:r>
    </w:p>
    <w:p w:rsidR="004059BF" w:rsidRDefault="00375AB3">
      <w:pPr>
        <w:ind w:firstLine="708"/>
        <w:jc w:val="both"/>
        <w:divId w:val="1825117916"/>
        <w:rPr>
          <w:sz w:val="28"/>
          <w:szCs w:val="28"/>
        </w:rPr>
      </w:pPr>
      <w:r>
        <w:rPr>
          <w:sz w:val="28"/>
          <w:szCs w:val="28"/>
        </w:rPr>
        <w:t xml:space="preserve"> «3»  –   обучающийся слабо справляется с поставленной целью урока; допускает неточности в изображении предметов, недостаточно соблюдает пропорции; наблюдается неаккуратность выполнения рисунка; затрудняется в сравнении выполненной работы с образцом, не всегда самостоятельно замечает недочёты, затрудняется при отчёте о проделанной работе.</w:t>
      </w:r>
    </w:p>
    <w:p w:rsidR="004059BF" w:rsidRDefault="00375AB3">
      <w:pPr>
        <w:ind w:firstLine="708"/>
        <w:jc w:val="both"/>
        <w:divId w:val="1825117916"/>
        <w:rPr>
          <w:sz w:val="28"/>
          <w:szCs w:val="28"/>
        </w:rPr>
      </w:pPr>
      <w:r>
        <w:rPr>
          <w:sz w:val="28"/>
          <w:szCs w:val="28"/>
        </w:rPr>
        <w:t xml:space="preserve"> «2» </w:t>
      </w:r>
      <w:r>
        <w:rPr>
          <w:sz w:val="28"/>
          <w:szCs w:val="28"/>
        </w:rPr>
        <w:sym w:font="Symbol" w:char="002D"/>
      </w:r>
      <w:r>
        <w:rPr>
          <w:sz w:val="28"/>
          <w:szCs w:val="28"/>
        </w:rPr>
        <w:t xml:space="preserve"> обучающийся не справляется с работой; допускает грубые ошибки при изображении предметов; выполняет рисунок небрежно, не отвечает на поставленные вопросы по содержанию деятельности.</w:t>
      </w:r>
    </w:p>
    <w:p w:rsidR="004059BF" w:rsidRDefault="004059BF">
      <w:pPr>
        <w:ind w:firstLine="708"/>
        <w:jc w:val="both"/>
        <w:divId w:val="1825117916"/>
        <w:rPr>
          <w:sz w:val="28"/>
          <w:szCs w:val="28"/>
        </w:rPr>
      </w:pPr>
    </w:p>
    <w:p w:rsidR="004059BF" w:rsidRDefault="00375AB3">
      <w:pPr>
        <w:ind w:firstLine="708"/>
        <w:jc w:val="both"/>
        <w:divId w:val="1825117916"/>
        <w:rPr>
          <w:b/>
          <w:sz w:val="28"/>
          <w:szCs w:val="28"/>
          <w:u w:val="single"/>
        </w:rPr>
      </w:pPr>
      <w:r>
        <w:rPr>
          <w:i/>
          <w:sz w:val="28"/>
          <w:szCs w:val="28"/>
          <w:u w:val="single"/>
        </w:rPr>
        <w:lastRenderedPageBreak/>
        <w:t>Оценка знаний, умений и навыков обучающихся по физической культуре</w:t>
      </w:r>
    </w:p>
    <w:p w:rsidR="004059BF" w:rsidRDefault="00375AB3">
      <w:pPr>
        <w:ind w:firstLine="708"/>
        <w:jc w:val="both"/>
        <w:divId w:val="1825117916"/>
        <w:rPr>
          <w:sz w:val="28"/>
          <w:szCs w:val="28"/>
          <w:u w:val="single"/>
        </w:rPr>
      </w:pPr>
      <w:r>
        <w:rPr>
          <w:sz w:val="28"/>
          <w:szCs w:val="28"/>
        </w:rPr>
        <w:t xml:space="preserve">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 Оценка умений и навыков выставляется за качество выполнения упражнений. </w:t>
      </w:r>
    </w:p>
    <w:p w:rsidR="004059BF" w:rsidRDefault="00375AB3">
      <w:pPr>
        <w:ind w:firstLine="708"/>
        <w:jc w:val="both"/>
        <w:divId w:val="1825117916"/>
        <w:rPr>
          <w:sz w:val="28"/>
          <w:szCs w:val="28"/>
        </w:rPr>
      </w:pPr>
      <w:r>
        <w:rPr>
          <w:sz w:val="28"/>
          <w:szCs w:val="28"/>
        </w:rPr>
        <w:t>Отметка «5» - упражнение выполнено в соответствии с заданием, правильно, без напряжения, уверенно; в играх обучающийся показал знание правил игры, умение пользоваться изученными упражнениями для быстрейшего достижения индивидуальных и коллективных целей в игре; проявил активность, дисциплинированность.</w:t>
      </w:r>
    </w:p>
    <w:p w:rsidR="004059BF" w:rsidRDefault="00375AB3">
      <w:pPr>
        <w:ind w:firstLine="708"/>
        <w:jc w:val="both"/>
        <w:divId w:val="1825117916"/>
        <w:rPr>
          <w:sz w:val="28"/>
          <w:szCs w:val="28"/>
        </w:rPr>
      </w:pPr>
      <w:r>
        <w:rPr>
          <w:sz w:val="28"/>
          <w:szCs w:val="28"/>
        </w:rPr>
        <w:t xml:space="preserve"> «4» - упражнение выполнено в соответствии с заданием, правильно, но с некоторым напряжением, недостаточно уверенно, в играх обучающийсяпоказал знание правил игры, но недостаточно уверенно умеет пользоваться изученными движениями для быстрейшего достижения результатов в игре; проявил активность, дисциплинированность.</w:t>
      </w:r>
    </w:p>
    <w:p w:rsidR="004059BF" w:rsidRDefault="00375AB3">
      <w:pPr>
        <w:ind w:firstLine="708"/>
        <w:jc w:val="both"/>
        <w:divId w:val="1825117916"/>
        <w:rPr>
          <w:sz w:val="28"/>
          <w:szCs w:val="28"/>
        </w:rPr>
      </w:pPr>
      <w:r>
        <w:rPr>
          <w:sz w:val="28"/>
          <w:szCs w:val="28"/>
        </w:rPr>
        <w:t xml:space="preserve"> «3» - упражнение выполнено правильно, но недостаточно точно, с большим напряжением, допущены незначительные ошибки; в играх обучающийся показал знание лишь основных правил, но не всегда умеет пользоваться изученными движениями.</w:t>
      </w:r>
    </w:p>
    <w:p w:rsidR="004059BF" w:rsidRDefault="00375AB3">
      <w:pPr>
        <w:ind w:firstLine="708"/>
        <w:jc w:val="both"/>
        <w:divId w:val="1825117916"/>
        <w:rPr>
          <w:sz w:val="28"/>
          <w:szCs w:val="28"/>
        </w:rPr>
      </w:pPr>
      <w:r>
        <w:rPr>
          <w:sz w:val="28"/>
          <w:szCs w:val="28"/>
        </w:rPr>
        <w:t xml:space="preserve"> «2» - упражнение выполнено неправильно, с грубыми ошибками; в играх обучающийся показал слабое знание правил, неумение пользоваться изученными упражнениями. </w:t>
      </w:r>
    </w:p>
    <w:p w:rsidR="004059BF" w:rsidRDefault="00375AB3">
      <w:pPr>
        <w:ind w:firstLine="708"/>
        <w:jc w:val="both"/>
        <w:divId w:val="1825117916"/>
        <w:rPr>
          <w:i/>
          <w:sz w:val="28"/>
          <w:szCs w:val="28"/>
        </w:rPr>
      </w:pPr>
      <w:r>
        <w:rPr>
          <w:i/>
          <w:sz w:val="28"/>
          <w:szCs w:val="28"/>
        </w:rPr>
        <w:t xml:space="preserve">Оценка знаний, умений и навыков обучающихся по музыке </w:t>
      </w:r>
    </w:p>
    <w:p w:rsidR="004059BF" w:rsidRDefault="00375AB3">
      <w:pPr>
        <w:ind w:firstLine="708"/>
        <w:jc w:val="both"/>
        <w:divId w:val="1825117916"/>
        <w:rPr>
          <w:sz w:val="28"/>
          <w:szCs w:val="28"/>
        </w:rPr>
      </w:pPr>
      <w:r>
        <w:rPr>
          <w:sz w:val="28"/>
          <w:szCs w:val="28"/>
        </w:rPr>
        <w:t xml:space="preserve"> Отметка «5» ставится, если у обучающегося присутствует интерес, эмоциональный отклик на музыкальное произведение; учащийся достаточно владеет музыкальной терминологией в рамках программы; полно и правильно отвечает на поставленные вопросы; осмысленно и эмоционально исполняет песни свободным звуком во всём диапазоне, контролирует  слухом своё пение и пение окружающих; хорошо выполняет индивидуальные задания творческого характера (рисунки на тему произведения, небольшие сочинения, рассказы о музыке); правильно выполняет ритмический рисунок по заданию учителя, осуществляет музыкальное сопровождение с помощью ударно-шумовых инструментов.</w:t>
      </w:r>
    </w:p>
    <w:p w:rsidR="004059BF" w:rsidRDefault="00375AB3">
      <w:pPr>
        <w:ind w:firstLine="708"/>
        <w:jc w:val="both"/>
        <w:divId w:val="1825117916"/>
        <w:rPr>
          <w:sz w:val="28"/>
          <w:szCs w:val="28"/>
        </w:rPr>
      </w:pPr>
      <w:r>
        <w:rPr>
          <w:sz w:val="28"/>
          <w:szCs w:val="28"/>
        </w:rPr>
        <w:t>Отметка «4» ставится, если у обучающегося присутствует интерес, эмоциональный отклик на музыкальное произведение; учащийся владеет музыкальной терминологией в рамках программы;  правильно отвечает на поставленные вопросы, допуская незначительные неточности;  эмоционально исполняет песни свободным звуком во всём диапазоне; выполняет индивидуальные задания творческого характера (рисунки на тему произведения, небольшие сочинения, рассказы о музыке); правильно выполняет ритмический рисунок по заданию учителя, осуществляет музыкальное сопровождение с помощью ударно-шумовых инструментов.</w:t>
      </w:r>
    </w:p>
    <w:p w:rsidR="004059BF" w:rsidRDefault="00375AB3">
      <w:pPr>
        <w:ind w:firstLine="708"/>
        <w:jc w:val="both"/>
        <w:divId w:val="1825117916"/>
        <w:rPr>
          <w:sz w:val="28"/>
          <w:szCs w:val="28"/>
        </w:rPr>
      </w:pPr>
      <w:r>
        <w:rPr>
          <w:sz w:val="28"/>
          <w:szCs w:val="28"/>
        </w:rPr>
        <w:t xml:space="preserve">Отметка «3» ставится: </w:t>
      </w:r>
      <w:r>
        <w:rPr>
          <w:sz w:val="28"/>
          <w:szCs w:val="28"/>
        </w:rPr>
        <w:sym w:font="Symbol" w:char="002D"/>
      </w:r>
      <w:r>
        <w:rPr>
          <w:sz w:val="28"/>
          <w:szCs w:val="28"/>
        </w:rPr>
        <w:t xml:space="preserve"> учащийся недостаточно владеет музыкальной терминологией в рамках программы;  отвечает на поставленные вопросы, </w:t>
      </w:r>
      <w:r>
        <w:rPr>
          <w:sz w:val="28"/>
          <w:szCs w:val="28"/>
        </w:rPr>
        <w:lastRenderedPageBreak/>
        <w:t>допуская ошибки, неточности;  исполняет песни недостаточно свободно и эмоционально; выполняет индивидуальные задания творческого характера (рисунки на тему произведения, небольшие сочинения, рассказы о музыке) с ошибками, недочётами; выполняет ритмический рисунок по заданию учителя с ошибками; испытывает затруднения при осуществлении музыкального сопровождения с помощью ударно-шумовых инструментов.</w:t>
      </w:r>
    </w:p>
    <w:p w:rsidR="004059BF" w:rsidRDefault="00375AB3">
      <w:pPr>
        <w:ind w:firstLine="573"/>
        <w:jc w:val="both"/>
        <w:divId w:val="1825117916"/>
        <w:rPr>
          <w:sz w:val="28"/>
          <w:szCs w:val="28"/>
        </w:rPr>
      </w:pPr>
      <w:r>
        <w:rPr>
          <w:sz w:val="28"/>
          <w:szCs w:val="28"/>
        </w:rPr>
        <w:t xml:space="preserve"> 1 классе ГКОУ «С(К)ШИ» г. Медногорска применяется безотметочная  система оценивания предметных результатов. 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наблюдения, контрольного опроса и проверки самостоятельных работ в соответствии с критериями.</w:t>
      </w:r>
    </w:p>
    <w:p w:rsidR="004059BF" w:rsidRDefault="00375AB3">
      <w:pPr>
        <w:ind w:firstLine="573"/>
        <w:jc w:val="both"/>
        <w:divId w:val="1825117916"/>
        <w:rPr>
          <w:sz w:val="28"/>
          <w:szCs w:val="28"/>
        </w:rPr>
      </w:pPr>
      <w:r>
        <w:rPr>
          <w:sz w:val="28"/>
          <w:szCs w:val="28"/>
        </w:rPr>
        <w:t xml:space="preserve">В течение 1-го года обучения в журнале и личных делах обучающихся фиксируются только пропуски уроков. </w:t>
      </w:r>
    </w:p>
    <w:p w:rsidR="004059BF" w:rsidRDefault="00375AB3">
      <w:pPr>
        <w:ind w:firstLine="450"/>
        <w:jc w:val="both"/>
        <w:divId w:val="1825117916"/>
        <w:rPr>
          <w:sz w:val="28"/>
          <w:szCs w:val="28"/>
        </w:rPr>
      </w:pPr>
      <w:r>
        <w:rPr>
          <w:sz w:val="28"/>
          <w:szCs w:val="28"/>
        </w:rPr>
        <w:t>Успешность усвоения программ характеризуется качественной оценкой на основе листа образовательных достижений, включающего совокупность критериев освоения программы первого класса(на достаточном, среднем, низком уровне). Критерии оцениваются по балльной системе.</w:t>
      </w:r>
    </w:p>
    <w:p w:rsidR="004059BF" w:rsidRDefault="00375AB3">
      <w:pPr>
        <w:ind w:firstLine="450"/>
        <w:jc w:val="both"/>
        <w:divId w:val="1825117916"/>
        <w:rPr>
          <w:sz w:val="28"/>
          <w:szCs w:val="28"/>
          <w:u w:val="single"/>
        </w:rPr>
      </w:pPr>
      <w:r>
        <w:rPr>
          <w:sz w:val="28"/>
          <w:szCs w:val="28"/>
          <w:u w:val="single"/>
        </w:rPr>
        <w:t>Оценка устных ответов по письму и развитию речи</w:t>
      </w:r>
    </w:p>
    <w:tbl>
      <w:tblPr>
        <w:tblW w:w="5000" w:type="pct"/>
        <w:tblCellMar>
          <w:left w:w="40" w:type="dxa"/>
          <w:right w:w="40" w:type="dxa"/>
        </w:tblCellMar>
        <w:tblLook w:val="04A0"/>
      </w:tblPr>
      <w:tblGrid>
        <w:gridCol w:w="2023"/>
        <w:gridCol w:w="7412"/>
      </w:tblGrid>
      <w:tr w:rsidR="004059BF">
        <w:trPr>
          <w:divId w:val="1825117916"/>
          <w:trHeight w:val="164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rFonts w:eastAsia="Times New Roman"/>
                <w:sz w:val="28"/>
                <w:szCs w:val="28"/>
                <w:lang w:eastAsia="en-US"/>
              </w:rPr>
            </w:pPr>
            <w:r>
              <w:rPr>
                <w:sz w:val="28"/>
                <w:szCs w:val="28"/>
              </w:rPr>
              <w:t>5 баллов: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w:t>
            </w:r>
          </w:p>
          <w:p w:rsidR="004059BF" w:rsidRDefault="00375AB3">
            <w:pPr>
              <w:jc w:val="both"/>
              <w:rPr>
                <w:sz w:val="28"/>
                <w:szCs w:val="28"/>
                <w:lang w:eastAsia="en-US"/>
              </w:rPr>
            </w:pPr>
            <w:r>
              <w:rPr>
                <w:sz w:val="28"/>
                <w:szCs w:val="28"/>
              </w:rPr>
              <w:t>4 балла: ученик допускает неточности в знании материала,  допускает некоторые ошибки в речи, исправляет их с помощью учителя.</w:t>
            </w:r>
          </w:p>
        </w:tc>
      </w:tr>
      <w:tr w:rsidR="004059BF">
        <w:trPr>
          <w:divId w:val="1825117916"/>
          <w:trHeight w:val="92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sz w:val="28"/>
                <w:szCs w:val="28"/>
                <w:lang w:eastAsia="en-US"/>
              </w:rPr>
            </w:pPr>
            <w:r>
              <w:rPr>
                <w:sz w:val="28"/>
                <w:szCs w:val="28"/>
              </w:rPr>
              <w:t>3 балла: ученик обнаруживает знание и понимание основных положений темы, но излагает материал недостаточно полно и последовательно, допускает ряд ошибок в речи, нуждается в постоянной помощи.</w:t>
            </w:r>
          </w:p>
        </w:tc>
      </w:tr>
      <w:tr w:rsidR="004059BF">
        <w:trPr>
          <w:divId w:val="1825117916"/>
          <w:trHeight w:val="1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rFonts w:eastAsia="Times New Roman"/>
                <w:sz w:val="28"/>
                <w:szCs w:val="28"/>
                <w:lang w:eastAsia="en-US"/>
              </w:rPr>
            </w:pPr>
            <w:r>
              <w:rPr>
                <w:sz w:val="28"/>
                <w:szCs w:val="28"/>
              </w:rPr>
              <w:t>2 балла: ученик обнаруживает незнание большой или наиболее существенной части изучаемого материала, допускает грубые ошибки в формулировке ответов, искажающие смысл; слабо использует помощь учителя.</w:t>
            </w:r>
          </w:p>
          <w:p w:rsidR="004059BF" w:rsidRDefault="00375AB3">
            <w:pPr>
              <w:autoSpaceDE w:val="0"/>
              <w:autoSpaceDN w:val="0"/>
              <w:adjustRightInd w:val="0"/>
              <w:jc w:val="both"/>
              <w:rPr>
                <w:sz w:val="28"/>
                <w:szCs w:val="28"/>
              </w:rPr>
            </w:pPr>
            <w:r>
              <w:rPr>
                <w:sz w:val="28"/>
                <w:szCs w:val="28"/>
              </w:rPr>
              <w:t>1 балл: знания очень малы, фрагментарны; допускает грубые ошибки при ответах, формулирует ответы только с помощью учителя, помощь использует слабо.</w:t>
            </w:r>
          </w:p>
          <w:p w:rsidR="004059BF" w:rsidRDefault="00375AB3">
            <w:pPr>
              <w:autoSpaceDE w:val="0"/>
              <w:autoSpaceDN w:val="0"/>
              <w:adjustRightInd w:val="0"/>
              <w:jc w:val="both"/>
              <w:rPr>
                <w:sz w:val="28"/>
                <w:szCs w:val="28"/>
                <w:lang w:eastAsia="en-US"/>
              </w:rPr>
            </w:pPr>
            <w:r>
              <w:rPr>
                <w:sz w:val="28"/>
                <w:szCs w:val="28"/>
              </w:rPr>
              <w:t>0 баллов: полное непонимание программного материала, неадекватные ответы на поставленный вопрос, помощь не принимает.</w:t>
            </w:r>
          </w:p>
        </w:tc>
      </w:tr>
    </w:tbl>
    <w:p w:rsidR="004059BF" w:rsidRDefault="00375AB3">
      <w:pPr>
        <w:ind w:firstLine="450"/>
        <w:jc w:val="both"/>
        <w:divId w:val="1825117916"/>
        <w:rPr>
          <w:sz w:val="28"/>
          <w:szCs w:val="28"/>
          <w:u w:val="single"/>
          <w:lang w:eastAsia="en-US"/>
        </w:rPr>
      </w:pPr>
      <w:r>
        <w:rPr>
          <w:sz w:val="28"/>
          <w:szCs w:val="28"/>
          <w:u w:val="single"/>
        </w:rPr>
        <w:t>Оценка письменных работ по письму и развитию речи</w:t>
      </w:r>
    </w:p>
    <w:tbl>
      <w:tblPr>
        <w:tblW w:w="5000" w:type="pct"/>
        <w:tblCellMar>
          <w:left w:w="40" w:type="dxa"/>
          <w:right w:w="40" w:type="dxa"/>
        </w:tblCellMar>
        <w:tblLook w:val="04A0"/>
      </w:tblPr>
      <w:tblGrid>
        <w:gridCol w:w="2023"/>
        <w:gridCol w:w="7412"/>
      </w:tblGrid>
      <w:tr w:rsidR="004059BF">
        <w:trPr>
          <w:divId w:val="1825117916"/>
          <w:trHeight w:val="164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lastRenderedPageBreak/>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rFonts w:eastAsia="Times New Roman"/>
                <w:sz w:val="28"/>
                <w:szCs w:val="28"/>
                <w:lang w:eastAsia="en-US"/>
              </w:rPr>
            </w:pPr>
            <w:r>
              <w:rPr>
                <w:sz w:val="28"/>
                <w:szCs w:val="28"/>
              </w:rPr>
              <w:t>5 баллов: работа без ошибок.</w:t>
            </w:r>
          </w:p>
          <w:p w:rsidR="004059BF" w:rsidRDefault="00375AB3">
            <w:pPr>
              <w:autoSpaceDE w:val="0"/>
              <w:autoSpaceDN w:val="0"/>
              <w:adjustRightInd w:val="0"/>
              <w:jc w:val="both"/>
              <w:rPr>
                <w:sz w:val="28"/>
                <w:szCs w:val="28"/>
                <w:lang w:eastAsia="en-US"/>
              </w:rPr>
            </w:pPr>
            <w:r>
              <w:rPr>
                <w:sz w:val="28"/>
                <w:szCs w:val="28"/>
              </w:rPr>
              <w:t>4 балла: работа с 1-3 ошибками</w:t>
            </w:r>
          </w:p>
        </w:tc>
      </w:tr>
      <w:tr w:rsidR="004059BF">
        <w:trPr>
          <w:divId w:val="1825117916"/>
          <w:trHeight w:val="92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работа с 4-5 ошибками</w:t>
            </w:r>
          </w:p>
        </w:tc>
      </w:tr>
      <w:tr w:rsidR="004059BF">
        <w:trPr>
          <w:divId w:val="1825117916"/>
          <w:trHeight w:val="1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rFonts w:eastAsia="Times New Roman"/>
                <w:sz w:val="28"/>
                <w:szCs w:val="28"/>
                <w:lang w:eastAsia="en-US"/>
              </w:rPr>
            </w:pPr>
            <w:r>
              <w:rPr>
                <w:sz w:val="28"/>
                <w:szCs w:val="28"/>
              </w:rPr>
              <w:t>2 балла: работа с 6-8 ошибками</w:t>
            </w:r>
          </w:p>
          <w:p w:rsidR="004059BF" w:rsidRDefault="00375AB3">
            <w:pPr>
              <w:autoSpaceDE w:val="0"/>
              <w:autoSpaceDN w:val="0"/>
              <w:adjustRightInd w:val="0"/>
              <w:jc w:val="both"/>
              <w:rPr>
                <w:sz w:val="28"/>
                <w:szCs w:val="28"/>
              </w:rPr>
            </w:pPr>
            <w:r>
              <w:rPr>
                <w:sz w:val="28"/>
                <w:szCs w:val="28"/>
              </w:rPr>
              <w:t>1 балл: допустил более 8 ошибок</w:t>
            </w:r>
          </w:p>
          <w:p w:rsidR="004059BF" w:rsidRDefault="00375AB3">
            <w:pPr>
              <w:autoSpaceDE w:val="0"/>
              <w:autoSpaceDN w:val="0"/>
              <w:adjustRightInd w:val="0"/>
              <w:jc w:val="both"/>
              <w:rPr>
                <w:sz w:val="28"/>
                <w:szCs w:val="28"/>
                <w:lang w:eastAsia="en-US"/>
              </w:rPr>
            </w:pPr>
            <w:r>
              <w:rPr>
                <w:sz w:val="28"/>
                <w:szCs w:val="28"/>
              </w:rPr>
              <w:t>0 баллов: не справляется даже с облегчённым вариантом, неосознанно «срисовывает» буквы</w:t>
            </w:r>
          </w:p>
        </w:tc>
      </w:tr>
    </w:tbl>
    <w:p w:rsidR="004059BF" w:rsidRDefault="00375AB3">
      <w:pPr>
        <w:ind w:firstLine="450"/>
        <w:jc w:val="both"/>
        <w:divId w:val="1825117916"/>
        <w:rPr>
          <w:sz w:val="28"/>
          <w:szCs w:val="28"/>
          <w:u w:val="single"/>
          <w:lang w:eastAsia="en-US"/>
        </w:rPr>
      </w:pPr>
      <w:r>
        <w:rPr>
          <w:sz w:val="28"/>
          <w:szCs w:val="28"/>
          <w:u w:val="single"/>
        </w:rPr>
        <w:t>Оценка работы по чтению и развитию речи</w:t>
      </w:r>
    </w:p>
    <w:tbl>
      <w:tblPr>
        <w:tblW w:w="5000" w:type="pct"/>
        <w:tblCellMar>
          <w:left w:w="40" w:type="dxa"/>
          <w:right w:w="40" w:type="dxa"/>
        </w:tblCellMar>
        <w:tblLook w:val="04A0"/>
      </w:tblPr>
      <w:tblGrid>
        <w:gridCol w:w="2023"/>
        <w:gridCol w:w="7412"/>
      </w:tblGrid>
      <w:tr w:rsidR="004059BF">
        <w:trPr>
          <w:divId w:val="1825117916"/>
          <w:trHeight w:val="164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rFonts w:eastAsia="Times New Roman"/>
                <w:sz w:val="28"/>
                <w:szCs w:val="28"/>
                <w:lang w:eastAsia="en-US"/>
              </w:rPr>
            </w:pPr>
            <w:r>
              <w:rPr>
                <w:sz w:val="28"/>
                <w:szCs w:val="28"/>
              </w:rPr>
              <w:t>5 баллов: правильно читает по слогам слова, предложения, короткие тексты или с 1-2 самостоятельно исправленными ошибками; соблюдает паузы на знаках препинания; отвечает на вопросы по содержанию прочитанного и иллюстрации к тексту.</w:t>
            </w:r>
          </w:p>
          <w:p w:rsidR="004059BF" w:rsidRDefault="00375AB3">
            <w:pPr>
              <w:jc w:val="both"/>
              <w:rPr>
                <w:sz w:val="28"/>
                <w:szCs w:val="28"/>
                <w:lang w:eastAsia="en-US"/>
              </w:rPr>
            </w:pPr>
            <w:r>
              <w:rPr>
                <w:sz w:val="28"/>
                <w:szCs w:val="28"/>
              </w:rPr>
              <w:t>4 балла: читает по слогам, допускает 1-2 ошибки при чтении и соблюдении пауз на знаках препинания; допускает неточности в ответах на вопросы по содержанию прочитанного и иллюстрации к тексту, но исправляет их самостоятельно или с незначительной помощью учителя.</w:t>
            </w:r>
          </w:p>
        </w:tc>
      </w:tr>
      <w:tr w:rsidR="004059BF">
        <w:trPr>
          <w:divId w:val="1825117916"/>
          <w:trHeight w:val="92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sz w:val="28"/>
                <w:szCs w:val="28"/>
                <w:lang w:eastAsia="en-US"/>
              </w:rPr>
            </w:pPr>
            <w:r>
              <w:rPr>
                <w:sz w:val="28"/>
                <w:szCs w:val="28"/>
              </w:rPr>
              <w:t xml:space="preserve">3 балла: испытывает трудности при чтении по слогам сложных по структуре слов (трехсложных, со стечением согласных, с буквой </w:t>
            </w:r>
            <w:r>
              <w:rPr>
                <w:b/>
                <w:i/>
                <w:sz w:val="28"/>
                <w:szCs w:val="28"/>
              </w:rPr>
              <w:t>ь</w:t>
            </w:r>
            <w:r>
              <w:rPr>
                <w:sz w:val="28"/>
                <w:szCs w:val="28"/>
              </w:rPr>
              <w:t>); допускает 3-4 ошибки при чтении и соблюдении пауз на знаках препинания; отвечает на вопросы по содержанию прочитанного и иллюстрации к тексту с помощью учителя.</w:t>
            </w:r>
          </w:p>
        </w:tc>
      </w:tr>
      <w:tr w:rsidR="004059BF">
        <w:trPr>
          <w:divId w:val="1825117916"/>
          <w:trHeight w:val="1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rFonts w:eastAsia="Times New Roman"/>
                <w:sz w:val="28"/>
                <w:szCs w:val="28"/>
                <w:lang w:eastAsia="en-US"/>
              </w:rPr>
            </w:pPr>
            <w:r>
              <w:rPr>
                <w:sz w:val="28"/>
                <w:szCs w:val="28"/>
              </w:rPr>
              <w:t>2 балла: испытывает трудности при чтении по слогам легких двусложных слов; допускает более 5 ошибок при чтении; не соблюдает паузы на знаках препинания; не отвечает на вопросы по содержанию прочитанного и содержанию иллюстрации к тексту даже с помощью учителя.</w:t>
            </w:r>
          </w:p>
          <w:p w:rsidR="004059BF" w:rsidRDefault="00375AB3">
            <w:pPr>
              <w:autoSpaceDE w:val="0"/>
              <w:autoSpaceDN w:val="0"/>
              <w:adjustRightInd w:val="0"/>
              <w:jc w:val="both"/>
              <w:rPr>
                <w:sz w:val="28"/>
                <w:szCs w:val="28"/>
              </w:rPr>
            </w:pPr>
            <w:r>
              <w:rPr>
                <w:sz w:val="28"/>
                <w:szCs w:val="28"/>
              </w:rPr>
              <w:t>1 балл: освоил отдельные буквы, с трудом сливает буквы в слоги.</w:t>
            </w:r>
          </w:p>
          <w:p w:rsidR="004059BF" w:rsidRDefault="00375AB3">
            <w:pPr>
              <w:autoSpaceDE w:val="0"/>
              <w:autoSpaceDN w:val="0"/>
              <w:adjustRightInd w:val="0"/>
              <w:jc w:val="both"/>
              <w:rPr>
                <w:sz w:val="28"/>
                <w:szCs w:val="28"/>
                <w:lang w:eastAsia="en-US"/>
              </w:rPr>
            </w:pPr>
            <w:r>
              <w:rPr>
                <w:sz w:val="28"/>
                <w:szCs w:val="28"/>
              </w:rPr>
              <w:t>0 баллов: не запомнил ни одной буквы или минимальное их количество</w:t>
            </w:r>
          </w:p>
        </w:tc>
      </w:tr>
    </w:tbl>
    <w:p w:rsidR="004059BF" w:rsidRDefault="00375AB3">
      <w:pPr>
        <w:jc w:val="both"/>
        <w:divId w:val="1825117916"/>
        <w:rPr>
          <w:sz w:val="28"/>
          <w:szCs w:val="28"/>
          <w:u w:val="single"/>
        </w:rPr>
      </w:pPr>
      <w:r>
        <w:rPr>
          <w:sz w:val="28"/>
          <w:szCs w:val="28"/>
          <w:u w:val="single"/>
        </w:rPr>
        <w:t xml:space="preserve"> Оценка устных ответов по математике</w:t>
      </w:r>
    </w:p>
    <w:tbl>
      <w:tblPr>
        <w:tblW w:w="5000" w:type="pct"/>
        <w:tblCellMar>
          <w:left w:w="40" w:type="dxa"/>
          <w:right w:w="40" w:type="dxa"/>
        </w:tblCellMar>
        <w:tblLook w:val="04A0"/>
      </w:tblPr>
      <w:tblGrid>
        <w:gridCol w:w="2023"/>
        <w:gridCol w:w="7412"/>
      </w:tblGrid>
      <w:tr w:rsidR="004059BF">
        <w:trPr>
          <w:divId w:val="1825117916"/>
          <w:trHeight w:val="164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rFonts w:eastAsia="Times New Roman"/>
                <w:sz w:val="28"/>
                <w:szCs w:val="28"/>
                <w:lang w:eastAsia="en-US"/>
              </w:rPr>
            </w:pPr>
            <w:r>
              <w:rPr>
                <w:sz w:val="28"/>
                <w:szCs w:val="28"/>
              </w:rPr>
              <w:t xml:space="preserve">5 баллов: дает правильные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производить и объяснять устные и письменные вычисления; правильно узнает и называет </w:t>
            </w:r>
            <w:r>
              <w:rPr>
                <w:sz w:val="28"/>
                <w:szCs w:val="28"/>
              </w:rPr>
              <w:lastRenderedPageBreak/>
              <w:t>геометрические фигуры, правильно выполняет работы по измерению и черчению, умеет объяснить последовательность работы.</w:t>
            </w:r>
          </w:p>
          <w:p w:rsidR="004059BF" w:rsidRDefault="00375AB3">
            <w:pPr>
              <w:jc w:val="both"/>
              <w:rPr>
                <w:sz w:val="28"/>
                <w:szCs w:val="28"/>
                <w:lang w:eastAsia="en-US"/>
              </w:rPr>
            </w:pPr>
            <w:r>
              <w:rPr>
                <w:sz w:val="28"/>
                <w:szCs w:val="28"/>
              </w:rPr>
              <w:t>4 балла: ответы в основном соответствует требованиям, установленным для работы на 5 баллов, но при ответе ученик допускает отдельные неточности, оговорки, нуждается в дополнительных вопросах, помогающих ему уточнить ответ; правильно узнает и называет геометрические фигуры; выполняет работы по измерению и черчению, допуская небольшие неточности,  может объяснить последовательность работы.</w:t>
            </w:r>
          </w:p>
        </w:tc>
      </w:tr>
      <w:tr w:rsidR="004059BF">
        <w:trPr>
          <w:divId w:val="1825117916"/>
          <w:trHeight w:val="92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lastRenderedPageBreak/>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при незначительной помощи учителя или учащихся класса ученик дает правильные ответы на поставленные вопросы, формулирует правила и может в отдельных случаях их применять; производит вычисления с опорой на различные виды счетного материала, допуская ошибки; узнает и называет геометрические фигуры с помощью учителя или учащихся, правильно выполняет измерение и черчение после предварительного обсуждения последовательности работы, демонстрации приемов выполнения.</w:t>
            </w:r>
          </w:p>
        </w:tc>
      </w:tr>
      <w:tr w:rsidR="004059BF">
        <w:trPr>
          <w:divId w:val="1825117916"/>
          <w:trHeight w:val="1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rFonts w:eastAsia="Times New Roman"/>
                <w:sz w:val="28"/>
                <w:szCs w:val="28"/>
                <w:lang w:eastAsia="en-US"/>
              </w:rPr>
            </w:pPr>
            <w:r>
              <w:rPr>
                <w:sz w:val="28"/>
                <w:szCs w:val="28"/>
              </w:rPr>
              <w:t>2 балла: обнаруживает незнание большей части программного материала, слабо оперирует вычислительными навыками, не всегда может воспользоваться помощью учителя, других учащихся, с трудом усваивает геометрический материал.</w:t>
            </w:r>
          </w:p>
          <w:p w:rsidR="004059BF" w:rsidRDefault="00375AB3">
            <w:pPr>
              <w:autoSpaceDE w:val="0"/>
              <w:autoSpaceDN w:val="0"/>
              <w:adjustRightInd w:val="0"/>
              <w:jc w:val="both"/>
              <w:rPr>
                <w:sz w:val="28"/>
                <w:szCs w:val="28"/>
              </w:rPr>
            </w:pPr>
            <w:r>
              <w:rPr>
                <w:sz w:val="28"/>
                <w:szCs w:val="28"/>
              </w:rPr>
              <w:t>1 балл: знает отдельные цифры, путается при воспроизведении числового ряда, вычислительные навыки затруднены даже с опорой на наглядный материал, геометрический материал усвоил очень слабо.</w:t>
            </w:r>
          </w:p>
          <w:p w:rsidR="004059BF" w:rsidRDefault="00375AB3">
            <w:pPr>
              <w:autoSpaceDE w:val="0"/>
              <w:autoSpaceDN w:val="0"/>
              <w:adjustRightInd w:val="0"/>
              <w:jc w:val="both"/>
              <w:rPr>
                <w:sz w:val="28"/>
                <w:szCs w:val="28"/>
                <w:lang w:eastAsia="en-US"/>
              </w:rPr>
            </w:pPr>
            <w:r>
              <w:rPr>
                <w:sz w:val="28"/>
                <w:szCs w:val="28"/>
              </w:rPr>
              <w:t>0 баллов: не запоминает цифры, не владеет прямым счётом, не понимает смысла арифметических действий, не усваивает геометрический материал.</w:t>
            </w:r>
          </w:p>
        </w:tc>
      </w:tr>
    </w:tbl>
    <w:p w:rsidR="004059BF" w:rsidRDefault="00375AB3">
      <w:pPr>
        <w:jc w:val="both"/>
        <w:divId w:val="1825117916"/>
        <w:rPr>
          <w:sz w:val="28"/>
          <w:szCs w:val="28"/>
          <w:u w:val="single"/>
          <w:lang w:eastAsia="en-US"/>
        </w:rPr>
      </w:pPr>
      <w:r>
        <w:rPr>
          <w:sz w:val="28"/>
          <w:szCs w:val="28"/>
          <w:u w:val="single"/>
        </w:rPr>
        <w:t>Оценка письменных работ по математике</w:t>
      </w:r>
    </w:p>
    <w:tbl>
      <w:tblPr>
        <w:tblW w:w="5000" w:type="pct"/>
        <w:tblCellMar>
          <w:left w:w="40" w:type="dxa"/>
          <w:right w:w="40" w:type="dxa"/>
        </w:tblCellMar>
        <w:tblLook w:val="04A0"/>
      </w:tblPr>
      <w:tblGrid>
        <w:gridCol w:w="2023"/>
        <w:gridCol w:w="7412"/>
      </w:tblGrid>
      <w:tr w:rsidR="004059BF">
        <w:trPr>
          <w:divId w:val="1825117916"/>
          <w:trHeight w:val="1302"/>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Достаточный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jc w:val="both"/>
              <w:rPr>
                <w:rFonts w:eastAsia="Times New Roman"/>
                <w:sz w:val="28"/>
                <w:szCs w:val="28"/>
                <w:lang w:eastAsia="en-US"/>
              </w:rPr>
            </w:pPr>
            <w:r>
              <w:rPr>
                <w:sz w:val="28"/>
                <w:szCs w:val="28"/>
              </w:rPr>
              <w:t>5 баллов: работа выполнена без ошибок.</w:t>
            </w:r>
          </w:p>
          <w:p w:rsidR="004059BF" w:rsidRDefault="00375AB3">
            <w:pPr>
              <w:autoSpaceDE w:val="0"/>
              <w:autoSpaceDN w:val="0"/>
              <w:adjustRightInd w:val="0"/>
              <w:jc w:val="both"/>
              <w:rPr>
                <w:sz w:val="28"/>
                <w:szCs w:val="28"/>
                <w:lang w:eastAsia="en-US"/>
              </w:rPr>
            </w:pPr>
            <w:r>
              <w:rPr>
                <w:sz w:val="28"/>
                <w:szCs w:val="28"/>
              </w:rPr>
              <w:t>4 балла: 1-2 грубые ошибки или 2-3 негрубые ошибки.</w:t>
            </w:r>
          </w:p>
        </w:tc>
      </w:tr>
      <w:tr w:rsidR="004059BF">
        <w:trPr>
          <w:divId w:val="1825117916"/>
          <w:trHeight w:val="926"/>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Средний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eastAsia="en-US"/>
              </w:rPr>
            </w:pPr>
            <w:r>
              <w:rPr>
                <w:sz w:val="28"/>
                <w:szCs w:val="28"/>
              </w:rPr>
              <w:t>3 балла: правильно выполнена половина заданий</w:t>
            </w:r>
          </w:p>
        </w:tc>
      </w:tr>
      <w:tr w:rsidR="004059BF">
        <w:trPr>
          <w:divId w:val="1825117916"/>
          <w:trHeight w:val="158"/>
        </w:trPr>
        <w:tc>
          <w:tcPr>
            <w:tcW w:w="1072"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sz w:val="28"/>
                <w:szCs w:val="28"/>
                <w:lang w:val="en-US" w:eastAsia="en-US"/>
              </w:rPr>
            </w:pPr>
            <w:r>
              <w:rPr>
                <w:sz w:val="28"/>
                <w:szCs w:val="28"/>
              </w:rPr>
              <w:t>Низкий уровень</w:t>
            </w:r>
          </w:p>
        </w:tc>
        <w:tc>
          <w:tcPr>
            <w:tcW w:w="3928" w:type="pct"/>
            <w:tcBorders>
              <w:top w:val="single" w:sz="6" w:space="0" w:color="auto"/>
              <w:left w:val="single" w:sz="6" w:space="0" w:color="auto"/>
              <w:bottom w:val="single" w:sz="6" w:space="0" w:color="auto"/>
              <w:right w:val="single" w:sz="6" w:space="0" w:color="auto"/>
            </w:tcBorders>
            <w:hideMark/>
          </w:tcPr>
          <w:p w:rsidR="004059BF" w:rsidRDefault="00375AB3">
            <w:pPr>
              <w:autoSpaceDE w:val="0"/>
              <w:autoSpaceDN w:val="0"/>
              <w:adjustRightInd w:val="0"/>
              <w:jc w:val="both"/>
              <w:rPr>
                <w:rFonts w:eastAsia="Times New Roman"/>
                <w:sz w:val="28"/>
                <w:szCs w:val="28"/>
                <w:lang w:eastAsia="en-US"/>
              </w:rPr>
            </w:pPr>
            <w:r>
              <w:rPr>
                <w:sz w:val="28"/>
                <w:szCs w:val="28"/>
              </w:rPr>
              <w:t>2 балла: правильно выполнено меньше половины заданий.</w:t>
            </w:r>
          </w:p>
          <w:p w:rsidR="004059BF" w:rsidRDefault="00375AB3">
            <w:pPr>
              <w:autoSpaceDE w:val="0"/>
              <w:autoSpaceDN w:val="0"/>
              <w:adjustRightInd w:val="0"/>
              <w:jc w:val="both"/>
              <w:rPr>
                <w:sz w:val="28"/>
                <w:szCs w:val="28"/>
              </w:rPr>
            </w:pPr>
            <w:r>
              <w:rPr>
                <w:sz w:val="28"/>
                <w:szCs w:val="28"/>
              </w:rPr>
              <w:t>1 балл: приступает к выполнению, не доводит начатое до конца.</w:t>
            </w:r>
          </w:p>
          <w:p w:rsidR="004059BF" w:rsidRDefault="00375AB3">
            <w:pPr>
              <w:autoSpaceDE w:val="0"/>
              <w:autoSpaceDN w:val="0"/>
              <w:adjustRightInd w:val="0"/>
              <w:jc w:val="both"/>
              <w:rPr>
                <w:sz w:val="28"/>
                <w:szCs w:val="28"/>
                <w:lang w:eastAsia="en-US"/>
              </w:rPr>
            </w:pPr>
            <w:r>
              <w:rPr>
                <w:sz w:val="28"/>
                <w:szCs w:val="28"/>
              </w:rPr>
              <w:lastRenderedPageBreak/>
              <w:t>0 баллов: не справляется даже с облегчённым вариантом, элементарными заданиями.</w:t>
            </w:r>
          </w:p>
        </w:tc>
      </w:tr>
    </w:tbl>
    <w:p w:rsidR="004059BF" w:rsidRDefault="00375AB3">
      <w:pPr>
        <w:ind w:firstLine="450"/>
        <w:jc w:val="both"/>
        <w:divId w:val="1825117916"/>
        <w:rPr>
          <w:sz w:val="28"/>
          <w:szCs w:val="28"/>
        </w:rPr>
      </w:pPr>
      <w:r>
        <w:rPr>
          <w:sz w:val="28"/>
          <w:szCs w:val="28"/>
        </w:rPr>
        <w:lastRenderedPageBreak/>
        <w:t>Результаты освоения программного материала вносятся в лист оценки образовательных достижений по окончании 1-го и 2-го полугодия, делается отметка о наличии или отсутствии положительной динамики.</w:t>
      </w:r>
    </w:p>
    <w:p w:rsidR="004059BF" w:rsidRDefault="00375AB3">
      <w:pPr>
        <w:ind w:firstLine="450"/>
        <w:jc w:val="both"/>
        <w:divId w:val="1825117916"/>
        <w:rPr>
          <w:b/>
          <w:sz w:val="28"/>
          <w:szCs w:val="28"/>
        </w:rPr>
      </w:pPr>
      <w:r>
        <w:rPr>
          <w:b/>
          <w:sz w:val="28"/>
          <w:szCs w:val="28"/>
        </w:rPr>
        <w:t xml:space="preserve">Лист оценки образовательных достижений обучающихся 1 класса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519"/>
        <w:gridCol w:w="520"/>
        <w:gridCol w:w="519"/>
        <w:gridCol w:w="520"/>
        <w:gridCol w:w="519"/>
        <w:gridCol w:w="520"/>
        <w:gridCol w:w="519"/>
        <w:gridCol w:w="520"/>
        <w:gridCol w:w="519"/>
        <w:gridCol w:w="520"/>
        <w:gridCol w:w="519"/>
        <w:gridCol w:w="520"/>
      </w:tblGrid>
      <w:tr w:rsidR="004059BF">
        <w:trPr>
          <w:divId w:val="1825117916"/>
        </w:trPr>
        <w:tc>
          <w:tcPr>
            <w:tcW w:w="3348"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Предмет</w:t>
            </w:r>
          </w:p>
        </w:tc>
        <w:tc>
          <w:tcPr>
            <w:tcW w:w="6234" w:type="dxa"/>
            <w:gridSpan w:val="1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Ф.И. обучающихся</w:t>
            </w:r>
          </w:p>
        </w:tc>
      </w:tr>
      <w:tr w:rsidR="004059BF">
        <w:trPr>
          <w:divId w:val="1825117916"/>
          <w:trHeight w:val="1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6234" w:type="dxa"/>
            <w:gridSpan w:val="1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Количество баллов</w:t>
            </w: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1п</w:t>
            </w:r>
          </w:p>
        </w:tc>
        <w:tc>
          <w:tcPr>
            <w:tcW w:w="5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2п</w:t>
            </w:r>
          </w:p>
        </w:tc>
        <w:tc>
          <w:tcPr>
            <w:tcW w:w="51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1п</w:t>
            </w:r>
          </w:p>
        </w:tc>
        <w:tc>
          <w:tcPr>
            <w:tcW w:w="5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2п</w:t>
            </w:r>
          </w:p>
        </w:tc>
        <w:tc>
          <w:tcPr>
            <w:tcW w:w="51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1п</w:t>
            </w:r>
          </w:p>
        </w:tc>
        <w:tc>
          <w:tcPr>
            <w:tcW w:w="5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2п</w:t>
            </w:r>
          </w:p>
        </w:tc>
        <w:tc>
          <w:tcPr>
            <w:tcW w:w="51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1п</w:t>
            </w:r>
          </w:p>
        </w:tc>
        <w:tc>
          <w:tcPr>
            <w:tcW w:w="5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2п</w:t>
            </w:r>
          </w:p>
        </w:tc>
        <w:tc>
          <w:tcPr>
            <w:tcW w:w="51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1п</w:t>
            </w:r>
          </w:p>
        </w:tc>
        <w:tc>
          <w:tcPr>
            <w:tcW w:w="5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2п</w:t>
            </w:r>
          </w:p>
        </w:tc>
        <w:tc>
          <w:tcPr>
            <w:tcW w:w="51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1п</w:t>
            </w:r>
          </w:p>
        </w:tc>
        <w:tc>
          <w:tcPr>
            <w:tcW w:w="5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2п</w:t>
            </w: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Письмо и развитие речи (устные ответы)</w:t>
            </w: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Письмо и развитие речи (письменные работы)</w:t>
            </w: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Чтение и развитие речи</w:t>
            </w: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Математика (устные ответы)</w:t>
            </w: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Математика (письменные ответы)</w:t>
            </w: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Общее количество баллов</w:t>
            </w: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1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2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34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Динамика (значительная положительная, незначительная, отсутствие положительной динамики, отрицательная)</w:t>
            </w: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03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bl>
    <w:p w:rsidR="004059BF" w:rsidRDefault="00375AB3">
      <w:pPr>
        <w:ind w:firstLine="448"/>
        <w:jc w:val="both"/>
        <w:divId w:val="1825117916"/>
        <w:rPr>
          <w:sz w:val="28"/>
          <w:szCs w:val="28"/>
        </w:rPr>
      </w:pPr>
      <w:r>
        <w:rPr>
          <w:sz w:val="28"/>
          <w:szCs w:val="28"/>
        </w:rPr>
        <w:t>Если обучающийся набирает 19-25 баллов это говорит о достаточном уровне усвоения программного материала по основным предметам; 13-18 – средний уровень; 0-12-низкий уровень.</w:t>
      </w:r>
    </w:p>
    <w:p w:rsidR="004059BF" w:rsidRDefault="00375AB3">
      <w:pPr>
        <w:ind w:firstLine="448"/>
        <w:jc w:val="both"/>
        <w:divId w:val="1825117916"/>
        <w:rPr>
          <w:sz w:val="28"/>
          <w:szCs w:val="28"/>
        </w:rPr>
      </w:pPr>
      <w:r>
        <w:rPr>
          <w:sz w:val="28"/>
          <w:szCs w:val="28"/>
        </w:rPr>
        <w:t xml:space="preserve">Если обучающийся набирает 11-14 баллов это служит основанием для обращения в школьный психолого- педагогический консилиум (ППк) с целью углубленного обследования, подробного изучения проблем ребёнка и, при необходимости, решения вопроса о переводе обучающегося на СИПР по отдельно взятым предметам; </w:t>
      </w:r>
    </w:p>
    <w:p w:rsidR="004059BF" w:rsidRDefault="00375AB3">
      <w:pPr>
        <w:ind w:firstLine="448"/>
        <w:jc w:val="both"/>
        <w:divId w:val="1825117916"/>
        <w:rPr>
          <w:sz w:val="28"/>
          <w:szCs w:val="28"/>
        </w:rPr>
      </w:pPr>
      <w:r>
        <w:rPr>
          <w:sz w:val="28"/>
          <w:szCs w:val="28"/>
        </w:rPr>
        <w:t>при результате 0-10 баллов ПМПк решает вопрос о повторном обучении в 1 классе  (с согласия родителей, законных представителей)  или о направлении ученика на городскую психолого-медико-педагогическую комиссию (ПМПК) с целью определения дальнейшего образовательного маршрута: по 2 варианту АООП,  либо  по индивидуальному плану (СИПР) по всем основным предметам (также с согласия родителей, законных представителей).</w:t>
      </w:r>
    </w:p>
    <w:p w:rsidR="004059BF" w:rsidRDefault="00375AB3">
      <w:pPr>
        <w:ind w:firstLine="450"/>
        <w:jc w:val="both"/>
        <w:divId w:val="1825117916"/>
        <w:rPr>
          <w:sz w:val="28"/>
          <w:szCs w:val="28"/>
        </w:rPr>
      </w:pPr>
      <w:r>
        <w:rPr>
          <w:sz w:val="28"/>
          <w:szCs w:val="28"/>
        </w:rPr>
        <w:lastRenderedPageBreak/>
        <w:t xml:space="preserve">Кроме того, учитель оценивает результаты коррекции познавательной деятельности. </w:t>
      </w:r>
    </w:p>
    <w:p w:rsidR="004059BF" w:rsidRDefault="00375AB3">
      <w:pPr>
        <w:ind w:firstLine="450"/>
        <w:jc w:val="both"/>
        <w:divId w:val="1825117916"/>
        <w:rPr>
          <w:sz w:val="28"/>
          <w:szCs w:val="28"/>
        </w:rPr>
      </w:pPr>
      <w:r>
        <w:rPr>
          <w:sz w:val="28"/>
          <w:szCs w:val="28"/>
        </w:rPr>
        <w:t>Обследование познавательной деятельности проводится учителем совместно с педагогом – психологом. Обследование проходит в индивидуальной форме. Последовательность предъявления диагностических заданий и количество времени, отведенное на обследование, может варьироваться с учетом индивидуальных особенностей ребенка. </w:t>
      </w:r>
    </w:p>
    <w:p w:rsidR="004059BF" w:rsidRDefault="00375AB3">
      <w:pPr>
        <w:ind w:firstLine="450"/>
        <w:jc w:val="both"/>
        <w:divId w:val="1825117916"/>
        <w:rPr>
          <w:sz w:val="28"/>
          <w:szCs w:val="28"/>
        </w:rPr>
      </w:pPr>
      <w:r>
        <w:rPr>
          <w:sz w:val="28"/>
          <w:szCs w:val="28"/>
        </w:rPr>
        <w:t>В качестве диагностического инструментария, раскрывающего уровень познавательной деятельности, рекомендуется использовать апробированные методики:</w:t>
      </w:r>
    </w:p>
    <w:tbl>
      <w:tblPr>
        <w:tblW w:w="0" w:type="auto"/>
        <w:tblCellSpacing w:w="15" w:type="dxa"/>
        <w:tblLook w:val="04A0"/>
      </w:tblPr>
      <w:tblGrid>
        <w:gridCol w:w="3923"/>
        <w:gridCol w:w="5552"/>
      </w:tblGrid>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b/>
                <w:bCs/>
                <w:sz w:val="28"/>
                <w:szCs w:val="28"/>
              </w:rPr>
              <w:t xml:space="preserve">Критерии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b/>
                <w:bCs/>
                <w:sz w:val="28"/>
                <w:szCs w:val="28"/>
              </w:rPr>
              <w:t>Используемые методики</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Исследование зрительно-моторной координации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Методика «Домик» Н.И. Гуткиной</w:t>
            </w:r>
            <w:r>
              <w:rPr>
                <w:sz w:val="28"/>
                <w:szCs w:val="28"/>
              </w:rPr>
              <w:br/>
              <w:t>Штриховка силуэта рисунка (слева направо, сверху вниз, снизу вверх), обведение контуров, линий</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Целостное восприятие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Методика Т.Н. Головиной.</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Особенности  сенсорно-перцептивного восприятия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Методика «Чудесный мешочек»</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Особенности конструктивной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«Разрезная картинка», подставь недостающий элемент, сложи предмет из деталей, знание основных цветов и геометрических фигур</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Исследования опосредованного запоминания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«Заучивание 10 слов»  (А.Р. Лурия)</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Исследование особенностей внимания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Методика «Расставь значки»</w:t>
            </w:r>
            <w:r>
              <w:rPr>
                <w:sz w:val="28"/>
                <w:szCs w:val="28"/>
              </w:rPr>
              <w:br/>
              <w:t xml:space="preserve">Методика В.М. Когана </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Логическое мышление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Разрезные картинки «Мальчик», «Бабочка», «Петух».</w:t>
            </w:r>
            <w:r>
              <w:rPr>
                <w:sz w:val="28"/>
                <w:szCs w:val="28"/>
              </w:rPr>
              <w:br/>
              <w:t>Рисование по инструкции (пространственное расположение изображений относительно друг друга)</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Сформированность пространственно- временных представлений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Ориентировка в пространстве (схеме собственного тела, на другом человеке), временные представления</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Классификация и обобщение понятий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lang w:val="en-US"/>
              </w:rPr>
            </w:pPr>
            <w:r>
              <w:rPr>
                <w:sz w:val="28"/>
                <w:szCs w:val="28"/>
              </w:rPr>
              <w:t>Методика У.В. Ульенковой</w:t>
            </w:r>
          </w:p>
        </w:tc>
      </w:tr>
      <w:tr w:rsidR="004059BF">
        <w:trPr>
          <w:divId w:val="1825117916"/>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Общая осведомленность, кругозор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059BF" w:rsidRDefault="00375AB3">
            <w:pPr>
              <w:ind w:left="360"/>
              <w:jc w:val="both"/>
              <w:rPr>
                <w:sz w:val="28"/>
                <w:szCs w:val="28"/>
              </w:rPr>
            </w:pPr>
            <w:r>
              <w:rPr>
                <w:sz w:val="28"/>
                <w:szCs w:val="28"/>
              </w:rPr>
              <w:t xml:space="preserve">Вопросы в соответствии с возрастом ребенка </w:t>
            </w:r>
          </w:p>
        </w:tc>
      </w:tr>
    </w:tbl>
    <w:p w:rsidR="004059BF" w:rsidRDefault="00375AB3">
      <w:pPr>
        <w:ind w:firstLine="450"/>
        <w:jc w:val="both"/>
        <w:divId w:val="1825117916"/>
        <w:rPr>
          <w:sz w:val="28"/>
          <w:szCs w:val="28"/>
        </w:rPr>
      </w:pPr>
      <w:r>
        <w:rPr>
          <w:sz w:val="28"/>
          <w:szCs w:val="28"/>
        </w:rPr>
        <w:lastRenderedPageBreak/>
        <w:t>Учитель может использовать другие методики, предварительно согласовав их с педагогом-психологом. Результаты диагностики отображаются в диагностической карте и в характеристике учащегося.</w:t>
      </w:r>
    </w:p>
    <w:p w:rsidR="004059BF" w:rsidRDefault="00375AB3">
      <w:pPr>
        <w:widowControl w:val="0"/>
        <w:autoSpaceDE w:val="0"/>
        <w:autoSpaceDN w:val="0"/>
        <w:adjustRightInd w:val="0"/>
        <w:ind w:firstLine="450"/>
        <w:jc w:val="both"/>
        <w:divId w:val="1825117916"/>
        <w:rPr>
          <w:sz w:val="28"/>
          <w:szCs w:val="28"/>
        </w:rPr>
      </w:pPr>
      <w:r>
        <w:rPr>
          <w:sz w:val="28"/>
          <w:szCs w:val="28"/>
        </w:rPr>
        <w:t>При оценке познавательной деятельности следует помнить, что познавательные процессы умственно отсталого учащегося никогда не достигнут уровня нормально развивающегося ребёнка, поэтому следует рассматривать его продвижение не относительно нормы, а относительно самого себя.</w:t>
      </w:r>
    </w:p>
    <w:p w:rsidR="004059BF" w:rsidRDefault="00375AB3">
      <w:pPr>
        <w:widowControl w:val="0"/>
        <w:autoSpaceDE w:val="0"/>
        <w:autoSpaceDN w:val="0"/>
        <w:adjustRightInd w:val="0"/>
        <w:ind w:firstLine="450"/>
        <w:jc w:val="both"/>
        <w:divId w:val="1825117916"/>
        <w:rPr>
          <w:sz w:val="28"/>
          <w:szCs w:val="28"/>
        </w:rPr>
      </w:pPr>
      <w:r>
        <w:rPr>
          <w:sz w:val="28"/>
          <w:szCs w:val="28"/>
        </w:rPr>
        <w:t xml:space="preserve">Так при оценке уровня развития внимания следует отметить, насколько улучшилась его концентрация, устойчивость, переключаемость. </w:t>
      </w:r>
    </w:p>
    <w:p w:rsidR="004059BF" w:rsidRDefault="00375AB3">
      <w:pPr>
        <w:widowControl w:val="0"/>
        <w:autoSpaceDE w:val="0"/>
        <w:autoSpaceDN w:val="0"/>
        <w:adjustRightInd w:val="0"/>
        <w:ind w:firstLine="450"/>
        <w:jc w:val="both"/>
        <w:divId w:val="1825117916"/>
        <w:rPr>
          <w:sz w:val="28"/>
          <w:szCs w:val="28"/>
        </w:rPr>
      </w:pPr>
      <w:r>
        <w:rPr>
          <w:sz w:val="28"/>
          <w:szCs w:val="28"/>
        </w:rPr>
        <w:t>При наблюдении за мыслительными процессами следует обратить внимание, продвинулся ли ребёнок в переходе от наглядно-действенного вида мышления к наглядно-образному, научился ли выделять главные, существенные признаки при сравнении предметов, находить не только различия, но и сходство предметов, классифицировать, обобщать.</w:t>
      </w:r>
    </w:p>
    <w:p w:rsidR="004059BF" w:rsidRDefault="00375AB3">
      <w:pPr>
        <w:shd w:val="clear" w:color="auto" w:fill="FFFFFF"/>
        <w:ind w:firstLine="357"/>
        <w:jc w:val="both"/>
        <w:textAlignment w:val="baseline"/>
        <w:divId w:val="1825117916"/>
        <w:rPr>
          <w:rFonts w:eastAsia="Times New Roman"/>
          <w:sz w:val="28"/>
          <w:szCs w:val="28"/>
        </w:rPr>
      </w:pPr>
      <w:r>
        <w:rPr>
          <w:rFonts w:eastAsia="Times New Roman"/>
          <w:sz w:val="28"/>
          <w:szCs w:val="28"/>
        </w:rPr>
        <w:t xml:space="preserve">Оценивая уровень развития памяти нужно обратить внимание на то, в каком темпе протекает процесс запоминания </w:t>
      </w:r>
      <w:r>
        <w:rPr>
          <w:sz w:val="28"/>
          <w:szCs w:val="28"/>
        </w:rPr>
        <w:t>(</w:t>
      </w:r>
      <w:r>
        <w:rPr>
          <w:rFonts w:eastAsia="Times New Roman"/>
          <w:sz w:val="28"/>
          <w:szCs w:val="28"/>
        </w:rPr>
        <w:t>замедленно или достаточно быстро, механически), как много требуется повторений для запоминания, точно ли воспроизводится изученный материал, как быстро учащийся забывает изученное.</w:t>
      </w:r>
    </w:p>
    <w:p w:rsidR="004059BF" w:rsidRDefault="00375AB3">
      <w:pPr>
        <w:shd w:val="clear" w:color="auto" w:fill="FFFFFF"/>
        <w:ind w:firstLine="357"/>
        <w:jc w:val="both"/>
        <w:textAlignment w:val="baseline"/>
        <w:divId w:val="1825117916"/>
        <w:rPr>
          <w:sz w:val="28"/>
          <w:szCs w:val="28"/>
        </w:rPr>
      </w:pPr>
      <w:r>
        <w:rPr>
          <w:sz w:val="28"/>
          <w:szCs w:val="28"/>
        </w:rPr>
        <w:t>Оценивая познавательную деятельность обучающихся важно отмечать даже незначительные, на наш взгляд, продвижения, поскольку для самого ребёнка они могут быть очень значимы.</w:t>
      </w:r>
    </w:p>
    <w:p w:rsidR="004059BF" w:rsidRDefault="00375AB3">
      <w:pPr>
        <w:widowControl w:val="0"/>
        <w:autoSpaceDE w:val="0"/>
        <w:autoSpaceDN w:val="0"/>
        <w:adjustRightInd w:val="0"/>
        <w:jc w:val="both"/>
        <w:divId w:val="1825117916"/>
        <w:rPr>
          <w:sz w:val="28"/>
          <w:szCs w:val="28"/>
        </w:rPr>
      </w:pPr>
      <w:r>
        <w:rPr>
          <w:sz w:val="28"/>
          <w:szCs w:val="28"/>
        </w:rPr>
        <w:t xml:space="preserve">       По окончании учебного года учитель составляет сравнительную характеристику образовательных достижений, уровня познавательной деятельности первоклассника по результатам полугодия и года в соответствии с листом оценки и результатами коррекции познавательной деятельности,  делает выводы о наличии или отсутствии положительной динамики в индивидуальном продвижении.  </w:t>
      </w:r>
    </w:p>
    <w:p w:rsidR="004059BF" w:rsidRDefault="00375AB3">
      <w:pPr>
        <w:widowControl w:val="0"/>
        <w:autoSpaceDE w:val="0"/>
        <w:autoSpaceDN w:val="0"/>
        <w:adjustRightInd w:val="0"/>
        <w:jc w:val="both"/>
        <w:divId w:val="1825117916"/>
        <w:rPr>
          <w:b/>
          <w:sz w:val="28"/>
          <w:szCs w:val="28"/>
        </w:rPr>
      </w:pPr>
      <w:r>
        <w:rPr>
          <w:b/>
          <w:sz w:val="28"/>
          <w:szCs w:val="28"/>
        </w:rPr>
        <w:t>Промежуточная и итоговая аттестация обучающихся</w:t>
      </w:r>
    </w:p>
    <w:p w:rsidR="004059BF" w:rsidRDefault="00375AB3">
      <w:pPr>
        <w:ind w:firstLine="573"/>
        <w:jc w:val="both"/>
        <w:divId w:val="1825117916"/>
        <w:rPr>
          <w:sz w:val="28"/>
          <w:szCs w:val="28"/>
        </w:rPr>
      </w:pPr>
      <w:r>
        <w:rPr>
          <w:sz w:val="28"/>
          <w:szCs w:val="28"/>
        </w:rPr>
        <w:t>Промежуточная аттестация обучающихся проводится с целью повышения ответственности образовательной организации за результаты образовательного процесса, за объективную оценку усвоения обучающимися образовательных программ каждого года обучения, за степень усвоения обучающимися федерального государственного образовательного стандарта, определенного адаптированной основной общеобразовательной программой в рамках учебного года и курса в целом.</w:t>
      </w:r>
    </w:p>
    <w:p w:rsidR="004059BF" w:rsidRDefault="00375AB3">
      <w:pPr>
        <w:ind w:firstLine="573"/>
        <w:jc w:val="both"/>
        <w:divId w:val="1825117916"/>
        <w:rPr>
          <w:sz w:val="28"/>
          <w:szCs w:val="28"/>
        </w:rPr>
      </w:pPr>
      <w:r>
        <w:rPr>
          <w:sz w:val="28"/>
          <w:szCs w:val="28"/>
        </w:rPr>
        <w:t>Промежуточная аттестация проводится во всех классах со 2-ого по 9-ый по окончании учебного года. Периодичность тематического контроля, проводимого учителем, определяется календарно-тематическим планированием по каждому курсу, принятым на методическом объединении и утвержденным директором ГКОУ «С(К)ШИ» г. Медногорска.</w:t>
      </w:r>
    </w:p>
    <w:p w:rsidR="004059BF" w:rsidRDefault="00375AB3">
      <w:pPr>
        <w:ind w:firstLine="573"/>
        <w:jc w:val="both"/>
        <w:divId w:val="1825117916"/>
        <w:rPr>
          <w:sz w:val="28"/>
          <w:szCs w:val="28"/>
        </w:rPr>
      </w:pPr>
      <w:r>
        <w:rPr>
          <w:sz w:val="28"/>
          <w:szCs w:val="28"/>
        </w:rPr>
        <w:t>Периодичность административного контроля определяется планом работы ОО, утвержденным директором</w:t>
      </w:r>
    </w:p>
    <w:p w:rsidR="004059BF" w:rsidRDefault="00375AB3">
      <w:pPr>
        <w:shd w:val="clear" w:color="auto" w:fill="FFFFFF"/>
        <w:autoSpaceDE w:val="0"/>
        <w:autoSpaceDN w:val="0"/>
        <w:adjustRightInd w:val="0"/>
        <w:ind w:firstLine="709"/>
        <w:jc w:val="both"/>
        <w:divId w:val="1825117916"/>
        <w:rPr>
          <w:sz w:val="28"/>
          <w:szCs w:val="28"/>
        </w:rPr>
      </w:pPr>
      <w:r>
        <w:rPr>
          <w:sz w:val="28"/>
          <w:szCs w:val="28"/>
        </w:rPr>
        <w:lastRenderedPageBreak/>
        <w:t xml:space="preserve">Проведение промежуточной аттестации осуществляется в форме контрольных работ, тестирования и других видов работ по всем предметам учебного плана, согласно приказу директора школы.   </w:t>
      </w:r>
    </w:p>
    <w:p w:rsidR="004059BF" w:rsidRDefault="00375AB3">
      <w:pPr>
        <w:shd w:val="clear" w:color="auto" w:fill="FFFFFF"/>
        <w:autoSpaceDE w:val="0"/>
        <w:autoSpaceDN w:val="0"/>
        <w:adjustRightInd w:val="0"/>
        <w:ind w:firstLine="709"/>
        <w:jc w:val="both"/>
        <w:divId w:val="1825117916"/>
        <w:rPr>
          <w:sz w:val="28"/>
          <w:szCs w:val="28"/>
        </w:rPr>
      </w:pPr>
      <w:r>
        <w:rPr>
          <w:sz w:val="28"/>
          <w:szCs w:val="28"/>
        </w:rPr>
        <w:t xml:space="preserve"> В качестве контрольных работ (текущих и промежуточных) по письму и развитию речи проводятся диктанты (либо контрольное списывание) с грамматическим заданием (полным или частичным), за которые ставятся две оценки – отдельно за каждый вид работы.</w:t>
      </w:r>
    </w:p>
    <w:p w:rsidR="004059BF" w:rsidRDefault="00375AB3">
      <w:pPr>
        <w:shd w:val="clear" w:color="auto" w:fill="FFFFFF"/>
        <w:autoSpaceDE w:val="0"/>
        <w:autoSpaceDN w:val="0"/>
        <w:adjustRightInd w:val="0"/>
        <w:ind w:firstLine="709"/>
        <w:jc w:val="both"/>
        <w:divId w:val="1825117916"/>
        <w:rPr>
          <w:sz w:val="28"/>
          <w:szCs w:val="28"/>
        </w:rPr>
      </w:pPr>
      <w:r>
        <w:rPr>
          <w:sz w:val="28"/>
          <w:szCs w:val="28"/>
        </w:rPr>
        <w:t>Содержание и объем контрольных работ определяется требованиями программы, с учетом минимального и достаточного уровня достижения предметных результатов</w:t>
      </w:r>
    </w:p>
    <w:p w:rsidR="004059BF" w:rsidRDefault="00375AB3">
      <w:pPr>
        <w:shd w:val="clear" w:color="auto" w:fill="FFFFFF"/>
        <w:autoSpaceDE w:val="0"/>
        <w:autoSpaceDN w:val="0"/>
        <w:adjustRightInd w:val="0"/>
        <w:ind w:firstLine="709"/>
        <w:jc w:val="both"/>
        <w:divId w:val="1825117916"/>
        <w:rPr>
          <w:sz w:val="28"/>
          <w:szCs w:val="28"/>
        </w:rPr>
      </w:pPr>
      <w:r>
        <w:rPr>
          <w:sz w:val="28"/>
          <w:szCs w:val="28"/>
        </w:rPr>
        <w:t>Для учащихся, занимающихся по индивидуальной программе, составляется индивидуальный вариант контрольной работы, соответствующий требованиям индивидуальной программы.</w:t>
      </w:r>
    </w:p>
    <w:p w:rsidR="004059BF" w:rsidRDefault="00375AB3">
      <w:pPr>
        <w:shd w:val="clear" w:color="auto" w:fill="FFFFFF"/>
        <w:autoSpaceDE w:val="0"/>
        <w:autoSpaceDN w:val="0"/>
        <w:adjustRightInd w:val="0"/>
        <w:ind w:firstLine="709"/>
        <w:jc w:val="both"/>
        <w:divId w:val="1825117916"/>
        <w:rPr>
          <w:sz w:val="28"/>
          <w:szCs w:val="28"/>
        </w:rPr>
      </w:pPr>
      <w:r>
        <w:rPr>
          <w:sz w:val="28"/>
          <w:szCs w:val="28"/>
        </w:rPr>
        <w:t>Дети, временно обучающиеся в санаторно-оздоровительных учреждениях, реабилитационных общеобразовательных учреждениях, аттестуются на основе их аттестации в этих учебных заведениях.</w:t>
      </w:r>
    </w:p>
    <w:p w:rsidR="004059BF" w:rsidRDefault="00375AB3">
      <w:pPr>
        <w:spacing w:line="276" w:lineRule="auto"/>
        <w:ind w:firstLine="709"/>
        <w:jc w:val="both"/>
        <w:divId w:val="1825117916"/>
        <w:rPr>
          <w:sz w:val="28"/>
          <w:szCs w:val="28"/>
        </w:rPr>
      </w:pPr>
      <w:r>
        <w:rPr>
          <w:sz w:val="28"/>
          <w:szCs w:val="28"/>
        </w:rPr>
        <w:t>Согласно требованиям Стандарта по завершению реализации АООП проводится итоговая аттестация обучающихся в форме двух испытаний:</w:t>
      </w:r>
    </w:p>
    <w:p w:rsidR="004059BF" w:rsidRDefault="00375AB3">
      <w:pPr>
        <w:widowControl w:val="0"/>
        <w:overflowPunct w:val="0"/>
        <w:autoSpaceDE w:val="0"/>
        <w:autoSpaceDN w:val="0"/>
        <w:adjustRightInd w:val="0"/>
        <w:ind w:firstLine="709"/>
        <w:jc w:val="both"/>
        <w:divId w:val="1825117916"/>
        <w:rPr>
          <w:sz w:val="28"/>
          <w:szCs w:val="28"/>
        </w:rPr>
      </w:pPr>
      <w:bookmarkStart w:id="3" w:name="page159"/>
      <w:bookmarkEnd w:id="3"/>
      <w:r>
        <w:rPr>
          <w:sz w:val="28"/>
          <w:szCs w:val="28"/>
        </w:rPr>
        <w:t>первое ― предполагает комплексную оценку предметных результатов усвоения обучающимися русского языка, чтения, математики, основ социальной жизни;</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второе ― направлено на оценку знаний и умений по профилю труда.</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Комплексная оценка предметных результатов по русскому языку и математике осуществляется в форме итоговой контрольной работы. Оценка предметных результатов по чтению и основ социальной жизни осуществляется в форме выполнения тестовых заданий.</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 xml:space="preserve">Объём, содержание и варианты контрольных работ, содержание тестовых заданий определяются учителем, рассматриваются на методическом объединении, согласуются с заместителем директора. </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 xml:space="preserve">Оценивание контрольных работ происходит по 5-балльной системе согласно общим требованиям к выполнению контрольных работ. </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При оценивании тестовых заданий учитывается в процентном соотношении количество верных ответов к общему объёму заданий.</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Отметка «5» ставится при правильном выполнении более 65% заданий; «4» - от 51 до 65%; «3» - от 35 до 50%; «2» - до 35%; отметка «1» не ставится.</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Результаты выполнения  контрольных работ и тестовых заданий вносятся в журнал и учитываются при выставлении итоговой годовой отметки.</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Оценка знаний и умений по выбранному профилю труда осуществляется в форме итоговой аттестации. Итоговая аттестация выпускников проводится в виде   экзамена по профессионально-трудовому обучению, состоящему из двух этапов: практической работы и собеседования по вопросам материаловедения и технологии изготовления изделия.</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 xml:space="preserve">Содержание экзаменационных билетов определяется учителем в </w:t>
      </w:r>
      <w:r>
        <w:rPr>
          <w:sz w:val="28"/>
          <w:szCs w:val="28"/>
        </w:rPr>
        <w:lastRenderedPageBreak/>
        <w:t>соответствии с программой, рассматривается на методическом объединении, согласуется с заместителем директора, утверждается директором школы-интерната.</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 xml:space="preserve">За экзамен обучающийся получает две отметки: за устный ответ и практическую работу по 5-балльной системе. </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При оценивании устного ответа отметка «5» ставится за точное, полное, последовательное изложение теоретического материала, свободное владение профессиональной терминологией;</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«4» - достаточно полное изложение теоретического материала, может допускать единичные ошибки, неточности, после наводящих вопросов сам исправляет ошибки;</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«3» - недостаточно полные ответы, допущение неточностей, ошибок, затруднение в ответах на наводящие вопросы;</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 2» - слабое знание программного материала, большое количество ошибок, которые обучающийся не в состоянии исправить даже после наводящих вопросов.</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«1» - не ставится.</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При оценивании практической работы следует ориентироваться на следующие показатели:</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Отметка «5»  ставится за правильную организацию рабочего места перед выполнением практического задания, чёткое соблюдение последовательности выполнения, хорошее качество изготовленного изделия, соблюдение правил техники безопасности.</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«4» ставится  за правильную организацию рабочего места перед выполнением практического задания, соблюдение последовательности выполнения, соблюдение правил техники безопасности. Возможны мелкие недочёты в качестве изделия.</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«3»  - в целом может организовать рабочее место, допускает незначительные отклонения от технологии изготовления изделия; недостаточное качество изделия, нарушение правил техники безопасности.</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«2» - грубое нарушение технологии изготовления изделия, недостаточно сформированные трудовые навыки, низкое качество изделия, несоблюдение правил  техники безопасности.</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«1» не ставится.</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Итоговая отметка по профессионально-трудовому обучению выставляется на основании трёх отметок: итоговой аттестации за теоретическую часть, итоговой аттестации за практическую часть и годовой отметки по профилю обучения. Результаты заносятся в протокол.</w:t>
      </w:r>
    </w:p>
    <w:p w:rsidR="004059BF" w:rsidRDefault="00375AB3">
      <w:pPr>
        <w:jc w:val="both"/>
        <w:divId w:val="1825117916"/>
        <w:rPr>
          <w:sz w:val="28"/>
          <w:szCs w:val="28"/>
        </w:rPr>
      </w:pPr>
      <w:r>
        <w:rPr>
          <w:sz w:val="28"/>
          <w:szCs w:val="28"/>
        </w:rPr>
        <w:t xml:space="preserve">Итоговая оценка «5» выставляется, если на «5» выполнена практическая экзаменационная работа, на «5» или «4» оценен устный экзаменационный ответ и в оценках за учебные четверти выпускного класса нет «3». </w:t>
      </w:r>
    </w:p>
    <w:p w:rsidR="004059BF" w:rsidRDefault="00375AB3">
      <w:pPr>
        <w:jc w:val="both"/>
        <w:divId w:val="1825117916"/>
        <w:rPr>
          <w:sz w:val="28"/>
          <w:szCs w:val="28"/>
        </w:rPr>
      </w:pPr>
      <w:r>
        <w:rPr>
          <w:sz w:val="28"/>
          <w:szCs w:val="28"/>
        </w:rPr>
        <w:t xml:space="preserve">        Итоговая оценка «4» выставляется, если на «4» выполнена практическая экзаменационная работа, на «5» или «4» оценен устный экзаменационный ответ и в оценках занесённых в протокол нет «3». </w:t>
      </w:r>
    </w:p>
    <w:p w:rsidR="004059BF" w:rsidRDefault="00375AB3">
      <w:pPr>
        <w:jc w:val="both"/>
        <w:divId w:val="1825117916"/>
        <w:rPr>
          <w:sz w:val="28"/>
          <w:szCs w:val="28"/>
        </w:rPr>
      </w:pPr>
      <w:r>
        <w:rPr>
          <w:sz w:val="28"/>
          <w:szCs w:val="28"/>
        </w:rPr>
        <w:lastRenderedPageBreak/>
        <w:t xml:space="preserve">         Итоговая оценка «4» выставляется, если на «5» выполнена практическая экзаменационная работа, на «3» оценен устный экзаменационный ответ и по итогам учебной четверти в выпускном классе было не более двух «3». </w:t>
      </w:r>
    </w:p>
    <w:p w:rsidR="004059BF" w:rsidRDefault="00375AB3">
      <w:pPr>
        <w:jc w:val="both"/>
        <w:divId w:val="1825117916"/>
        <w:rPr>
          <w:sz w:val="28"/>
          <w:szCs w:val="28"/>
        </w:rPr>
      </w:pPr>
      <w:r>
        <w:rPr>
          <w:sz w:val="28"/>
          <w:szCs w:val="28"/>
        </w:rPr>
        <w:t xml:space="preserve">         Итоговая оценка «3» выставляется, если на «3» выполнена практическая экзаменационная работа, на «4» или «3» оценен устный экзаменационный ответ и в оценках занесенных в протокол, нет «2».  </w:t>
      </w:r>
    </w:p>
    <w:p w:rsidR="004059BF" w:rsidRDefault="00375AB3">
      <w:pPr>
        <w:jc w:val="both"/>
        <w:divId w:val="1825117916"/>
        <w:rPr>
          <w:sz w:val="28"/>
          <w:szCs w:val="28"/>
        </w:rPr>
      </w:pPr>
      <w:r>
        <w:rPr>
          <w:sz w:val="28"/>
          <w:szCs w:val="28"/>
        </w:rPr>
        <w:t xml:space="preserve">       Итоговая оценка «3» выставляется, если на «4» выполнена практическая экзаменационная работа, на «3» оценен устный экзаменационный ответ и по итогам учебных четвертей в выпускном классе было более двух «3». </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rPr>
        <w:t>Обучающиеся допускаются к итоговой аттестации решением педагогического совета.</w:t>
      </w:r>
    </w:p>
    <w:p w:rsidR="004059BF" w:rsidRDefault="00375AB3">
      <w:pPr>
        <w:spacing w:line="276" w:lineRule="auto"/>
        <w:ind w:firstLine="720"/>
        <w:jc w:val="both"/>
        <w:divId w:val="1825117916"/>
        <w:rPr>
          <w:sz w:val="28"/>
          <w:szCs w:val="28"/>
        </w:rPr>
      </w:pPr>
      <w:r>
        <w:rPr>
          <w:sz w:val="28"/>
          <w:szCs w:val="28"/>
        </w:rPr>
        <w:t>Обучающиеся могут быть освобождены от итоговой аттестации по состоянию здоровья в порядке, определяемом Министерством образования и науки Российской Федерации и Министерством здравоохранения Российской Федерации.</w:t>
      </w:r>
    </w:p>
    <w:p w:rsidR="004059BF" w:rsidRDefault="00375AB3">
      <w:pPr>
        <w:widowControl w:val="0"/>
        <w:overflowPunct w:val="0"/>
        <w:autoSpaceDE w:val="0"/>
        <w:autoSpaceDN w:val="0"/>
        <w:adjustRightInd w:val="0"/>
        <w:ind w:firstLine="708"/>
        <w:jc w:val="both"/>
        <w:divId w:val="1825117916"/>
        <w:rPr>
          <w:b/>
          <w:sz w:val="28"/>
          <w:szCs w:val="28"/>
        </w:rPr>
      </w:pPr>
      <w:r>
        <w:rPr>
          <w:b/>
          <w:sz w:val="28"/>
          <w:szCs w:val="28"/>
        </w:rPr>
        <w:t>Оценка деятельности педагогических кадров</w:t>
      </w:r>
    </w:p>
    <w:p w:rsidR="004059BF" w:rsidRDefault="00375AB3">
      <w:pPr>
        <w:widowControl w:val="0"/>
        <w:autoSpaceDE w:val="0"/>
        <w:autoSpaceDN w:val="0"/>
        <w:adjustRightInd w:val="0"/>
        <w:jc w:val="both"/>
        <w:divId w:val="1825117916"/>
        <w:rPr>
          <w:sz w:val="28"/>
          <w:szCs w:val="28"/>
        </w:rPr>
      </w:pPr>
      <w:r>
        <w:rPr>
          <w:sz w:val="28"/>
          <w:szCs w:val="28"/>
        </w:rPr>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Оценка деятельности педагогических кадров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Оценка проводится заместителем директора по УВР по результатам анализа мониторинга успеваемости и уровня воспитанности, мониторинга</w:t>
      </w:r>
      <w:r>
        <w:rPr>
          <w:sz w:val="28"/>
          <w:szCs w:val="28"/>
        </w:rPr>
        <w:tab/>
        <w:t xml:space="preserve"> посещаемости занятий, проверки классных журналов.</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Оценка охватывает следующие критерии:</w:t>
      </w:r>
    </w:p>
    <w:p w:rsidR="004059BF" w:rsidRDefault="00375AB3">
      <w:pPr>
        <w:widowControl w:val="0"/>
        <w:numPr>
          <w:ilvl w:val="0"/>
          <w:numId w:val="8"/>
        </w:numPr>
        <w:overflowPunct w:val="0"/>
        <w:autoSpaceDE w:val="0"/>
        <w:autoSpaceDN w:val="0"/>
        <w:adjustRightInd w:val="0"/>
        <w:spacing w:line="276" w:lineRule="auto"/>
        <w:jc w:val="both"/>
        <w:divId w:val="1825117916"/>
        <w:rPr>
          <w:sz w:val="28"/>
          <w:szCs w:val="28"/>
        </w:rPr>
      </w:pPr>
      <w:r>
        <w:rPr>
          <w:sz w:val="28"/>
          <w:szCs w:val="28"/>
        </w:rPr>
        <w:t>Обеспечение доступного качественного образования</w:t>
      </w:r>
    </w:p>
    <w:p w:rsidR="004059BF" w:rsidRDefault="00375AB3">
      <w:pPr>
        <w:widowControl w:val="0"/>
        <w:numPr>
          <w:ilvl w:val="0"/>
          <w:numId w:val="8"/>
        </w:numPr>
        <w:overflowPunct w:val="0"/>
        <w:autoSpaceDE w:val="0"/>
        <w:autoSpaceDN w:val="0"/>
        <w:adjustRightInd w:val="0"/>
        <w:spacing w:line="276" w:lineRule="auto"/>
        <w:jc w:val="both"/>
        <w:divId w:val="1825117916"/>
        <w:rPr>
          <w:sz w:val="28"/>
          <w:szCs w:val="28"/>
        </w:rPr>
      </w:pPr>
      <w:r>
        <w:rPr>
          <w:sz w:val="28"/>
          <w:szCs w:val="28"/>
        </w:rPr>
        <w:t>Обеспечение всеобуча</w:t>
      </w:r>
    </w:p>
    <w:p w:rsidR="004059BF" w:rsidRDefault="00375AB3">
      <w:pPr>
        <w:widowControl w:val="0"/>
        <w:numPr>
          <w:ilvl w:val="0"/>
          <w:numId w:val="8"/>
        </w:numPr>
        <w:overflowPunct w:val="0"/>
        <w:autoSpaceDE w:val="0"/>
        <w:autoSpaceDN w:val="0"/>
        <w:adjustRightInd w:val="0"/>
        <w:spacing w:line="276" w:lineRule="auto"/>
        <w:jc w:val="both"/>
        <w:divId w:val="1825117916"/>
        <w:rPr>
          <w:sz w:val="28"/>
          <w:szCs w:val="28"/>
        </w:rPr>
      </w:pPr>
      <w:r>
        <w:rPr>
          <w:sz w:val="28"/>
          <w:szCs w:val="28"/>
        </w:rPr>
        <w:t>Результаты итоговой аттестации</w:t>
      </w:r>
    </w:p>
    <w:p w:rsidR="004059BF" w:rsidRDefault="00375AB3">
      <w:pPr>
        <w:widowControl w:val="0"/>
        <w:numPr>
          <w:ilvl w:val="0"/>
          <w:numId w:val="8"/>
        </w:numPr>
        <w:overflowPunct w:val="0"/>
        <w:autoSpaceDE w:val="0"/>
        <w:autoSpaceDN w:val="0"/>
        <w:adjustRightInd w:val="0"/>
        <w:spacing w:line="276" w:lineRule="auto"/>
        <w:jc w:val="both"/>
        <w:divId w:val="1825117916"/>
        <w:rPr>
          <w:sz w:val="28"/>
          <w:szCs w:val="28"/>
        </w:rPr>
      </w:pPr>
      <w:r>
        <w:rPr>
          <w:sz w:val="28"/>
          <w:szCs w:val="28"/>
        </w:rPr>
        <w:t>Оценка уровня воспитанности</w:t>
      </w:r>
    </w:p>
    <w:p w:rsidR="004059BF" w:rsidRDefault="00375AB3">
      <w:pPr>
        <w:widowControl w:val="0"/>
        <w:numPr>
          <w:ilvl w:val="0"/>
          <w:numId w:val="8"/>
        </w:numPr>
        <w:overflowPunct w:val="0"/>
        <w:autoSpaceDE w:val="0"/>
        <w:autoSpaceDN w:val="0"/>
        <w:adjustRightInd w:val="0"/>
        <w:spacing w:line="276" w:lineRule="auto"/>
        <w:jc w:val="both"/>
        <w:divId w:val="1825117916"/>
        <w:rPr>
          <w:sz w:val="28"/>
          <w:szCs w:val="28"/>
        </w:rPr>
      </w:pPr>
      <w:r>
        <w:rPr>
          <w:sz w:val="28"/>
          <w:szCs w:val="28"/>
        </w:rPr>
        <w:t>Результаты катамнестических исследований (совместно с социальным педагогом)</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Обеспечение доступного качественного образования оценивается по следующим показателям: уровень обученности (процент абсолютной успеваемости), качество обученности (процент качественной успеваемости).</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Уровень обученности определяется отношением численности обучающихся с отметками "3-5" к общей численности обучающихся, достаточным уровнем обученности является показатель – 85-100%, средним уровнем – 70-85%, недостаточным – менее 70%.</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lastRenderedPageBreak/>
        <w:t>Качество обученности - определяется отношением численности обучающихся с отметками "4-5" к общей численности обучающихся. Достаточный уровень качества – 55-100%, средний – 35-55, низкий -  менее 35 %.</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Полученные данные вносятся в таблицу результатов обучения, которая заполняется в конце каждой четверти и по окончании учебного года. На основании анализа результатов делается вывод о наличии положительной динамики, стабильном состоянии или отрицательной динамике.</w:t>
      </w:r>
    </w:p>
    <w:p w:rsidR="004059BF" w:rsidRDefault="00375AB3">
      <w:pPr>
        <w:widowControl w:val="0"/>
        <w:overflowPunct w:val="0"/>
        <w:autoSpaceDE w:val="0"/>
        <w:autoSpaceDN w:val="0"/>
        <w:adjustRightInd w:val="0"/>
        <w:ind w:firstLine="708"/>
        <w:jc w:val="both"/>
        <w:divId w:val="1825117916"/>
        <w:rPr>
          <w:b/>
          <w:sz w:val="28"/>
          <w:szCs w:val="28"/>
        </w:rPr>
      </w:pPr>
      <w:r>
        <w:rPr>
          <w:b/>
          <w:sz w:val="28"/>
          <w:szCs w:val="28"/>
        </w:rPr>
        <w:t>Сводная таблица успеваемости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346"/>
        <w:gridCol w:w="346"/>
        <w:gridCol w:w="346"/>
        <w:gridCol w:w="345"/>
        <w:gridCol w:w="365"/>
        <w:gridCol w:w="350"/>
        <w:gridCol w:w="349"/>
        <w:gridCol w:w="349"/>
        <w:gridCol w:w="349"/>
        <w:gridCol w:w="369"/>
        <w:gridCol w:w="345"/>
        <w:gridCol w:w="345"/>
        <w:gridCol w:w="345"/>
        <w:gridCol w:w="345"/>
        <w:gridCol w:w="365"/>
        <w:gridCol w:w="345"/>
        <w:gridCol w:w="345"/>
        <w:gridCol w:w="345"/>
        <w:gridCol w:w="345"/>
        <w:gridCol w:w="365"/>
        <w:gridCol w:w="341"/>
        <w:gridCol w:w="341"/>
        <w:gridCol w:w="341"/>
        <w:gridCol w:w="341"/>
        <w:gridCol w:w="361"/>
      </w:tblGrid>
      <w:tr w:rsidR="004059BF">
        <w:trPr>
          <w:divId w:val="1825117916"/>
        </w:trPr>
        <w:tc>
          <w:tcPr>
            <w:tcW w:w="820"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Класс</w:t>
            </w:r>
          </w:p>
        </w:tc>
        <w:tc>
          <w:tcPr>
            <w:tcW w:w="1742" w:type="dxa"/>
            <w:gridSpan w:val="5"/>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Общая успеваемость (чел.-%)</w:t>
            </w:r>
          </w:p>
        </w:tc>
        <w:tc>
          <w:tcPr>
            <w:tcW w:w="1756" w:type="dxa"/>
            <w:gridSpan w:val="5"/>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Качественная успеваемость</w:t>
            </w:r>
          </w:p>
          <w:p w:rsidR="004059BF" w:rsidRDefault="00375AB3">
            <w:pPr>
              <w:widowControl w:val="0"/>
              <w:overflowPunct w:val="0"/>
              <w:autoSpaceDE w:val="0"/>
              <w:autoSpaceDN w:val="0"/>
              <w:adjustRightInd w:val="0"/>
              <w:jc w:val="both"/>
              <w:rPr>
                <w:sz w:val="28"/>
                <w:szCs w:val="28"/>
                <w:lang w:eastAsia="en-US"/>
              </w:rPr>
            </w:pPr>
            <w:r>
              <w:rPr>
                <w:sz w:val="28"/>
                <w:szCs w:val="28"/>
              </w:rPr>
              <w:t>(чел.-%)</w:t>
            </w:r>
          </w:p>
        </w:tc>
        <w:tc>
          <w:tcPr>
            <w:tcW w:w="1756" w:type="dxa"/>
            <w:gridSpan w:val="5"/>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Повысили успеваемость (чел.-%)</w:t>
            </w:r>
          </w:p>
        </w:tc>
        <w:tc>
          <w:tcPr>
            <w:tcW w:w="1756" w:type="dxa"/>
            <w:gridSpan w:val="5"/>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Понизили успеваемость</w:t>
            </w:r>
          </w:p>
          <w:p w:rsidR="004059BF" w:rsidRDefault="00375AB3">
            <w:pPr>
              <w:widowControl w:val="0"/>
              <w:overflowPunct w:val="0"/>
              <w:autoSpaceDE w:val="0"/>
              <w:autoSpaceDN w:val="0"/>
              <w:adjustRightInd w:val="0"/>
              <w:jc w:val="both"/>
              <w:rPr>
                <w:sz w:val="28"/>
                <w:szCs w:val="28"/>
                <w:lang w:eastAsia="en-US"/>
              </w:rPr>
            </w:pPr>
            <w:r>
              <w:rPr>
                <w:sz w:val="28"/>
                <w:szCs w:val="28"/>
              </w:rPr>
              <w:t>(чел.-%)</w:t>
            </w:r>
          </w:p>
        </w:tc>
        <w:tc>
          <w:tcPr>
            <w:tcW w:w="1752" w:type="dxa"/>
            <w:gridSpan w:val="5"/>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Динамика на конец учебного года</w:t>
            </w:r>
          </w:p>
        </w:tc>
      </w:tr>
      <w:tr w:rsidR="004059BF">
        <w:trPr>
          <w:divId w:val="18251179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1</w:t>
            </w:r>
          </w:p>
        </w:tc>
        <w:tc>
          <w:tcPr>
            <w:tcW w:w="346"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2</w:t>
            </w:r>
          </w:p>
        </w:tc>
        <w:tc>
          <w:tcPr>
            <w:tcW w:w="346"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3</w:t>
            </w:r>
          </w:p>
        </w:tc>
        <w:tc>
          <w:tcPr>
            <w:tcW w:w="3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4</w:t>
            </w:r>
          </w:p>
        </w:tc>
        <w:tc>
          <w:tcPr>
            <w:tcW w:w="355"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Г</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1</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2</w:t>
            </w:r>
          </w:p>
        </w:tc>
        <w:tc>
          <w:tcPr>
            <w:tcW w:w="351"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3</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4</w:t>
            </w:r>
          </w:p>
        </w:tc>
        <w:tc>
          <w:tcPr>
            <w:tcW w:w="355"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Г</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1</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2</w:t>
            </w:r>
          </w:p>
        </w:tc>
        <w:tc>
          <w:tcPr>
            <w:tcW w:w="351"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3</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4</w:t>
            </w:r>
          </w:p>
        </w:tc>
        <w:tc>
          <w:tcPr>
            <w:tcW w:w="355"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Г</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1</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2</w:t>
            </w:r>
          </w:p>
        </w:tc>
        <w:tc>
          <w:tcPr>
            <w:tcW w:w="351"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3</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4</w:t>
            </w:r>
          </w:p>
        </w:tc>
        <w:tc>
          <w:tcPr>
            <w:tcW w:w="355"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Г</w:t>
            </w:r>
          </w:p>
        </w:tc>
        <w:tc>
          <w:tcPr>
            <w:tcW w:w="3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1</w:t>
            </w:r>
          </w:p>
        </w:tc>
        <w:tc>
          <w:tcPr>
            <w:tcW w:w="3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2</w:t>
            </w:r>
          </w:p>
        </w:tc>
        <w:tc>
          <w:tcPr>
            <w:tcW w:w="35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3</w:t>
            </w:r>
          </w:p>
        </w:tc>
        <w:tc>
          <w:tcPr>
            <w:tcW w:w="3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4</w:t>
            </w:r>
          </w:p>
        </w:tc>
        <w:tc>
          <w:tcPr>
            <w:tcW w:w="355"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Г</w:t>
            </w:r>
          </w:p>
        </w:tc>
      </w:tr>
      <w:tr w:rsidR="004059BF">
        <w:trPr>
          <w:divId w:val="1825117916"/>
        </w:trPr>
        <w:tc>
          <w:tcPr>
            <w:tcW w:w="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1</w:t>
            </w: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r>
      <w:tr w:rsidR="004059BF">
        <w:trPr>
          <w:divId w:val="1825117916"/>
        </w:trPr>
        <w:tc>
          <w:tcPr>
            <w:tcW w:w="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2</w:t>
            </w: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r>
      <w:tr w:rsidR="004059BF">
        <w:trPr>
          <w:divId w:val="1825117916"/>
        </w:trPr>
        <w:tc>
          <w:tcPr>
            <w:tcW w:w="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3</w:t>
            </w: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r>
      <w:tr w:rsidR="004059BF">
        <w:trPr>
          <w:divId w:val="1825117916"/>
        </w:trPr>
        <w:tc>
          <w:tcPr>
            <w:tcW w:w="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4</w:t>
            </w: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r>
      <w:tr w:rsidR="004059BF">
        <w:trPr>
          <w:divId w:val="1825117916"/>
        </w:trPr>
        <w:tc>
          <w:tcPr>
            <w:tcW w:w="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5</w:t>
            </w: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49"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355"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r>
    </w:tbl>
    <w:p w:rsidR="004059BF" w:rsidRDefault="00375AB3">
      <w:pPr>
        <w:widowControl w:val="0"/>
        <w:overflowPunct w:val="0"/>
        <w:autoSpaceDE w:val="0"/>
        <w:autoSpaceDN w:val="0"/>
        <w:adjustRightInd w:val="0"/>
        <w:ind w:firstLine="708"/>
        <w:jc w:val="both"/>
        <w:divId w:val="1825117916"/>
        <w:rPr>
          <w:sz w:val="28"/>
          <w:szCs w:val="28"/>
          <w:lang w:eastAsia="en-US"/>
        </w:rPr>
      </w:pPr>
      <w:r>
        <w:rPr>
          <w:sz w:val="28"/>
          <w:szCs w:val="28"/>
        </w:rPr>
        <w:t>Качество обученности не является определяющим показателем, большее значение имеет продвижение обучающегося относительно своих возможностей.</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u w:val="single"/>
        </w:rPr>
        <w:t>Обеспечение всеобуча</w:t>
      </w:r>
      <w:r>
        <w:rPr>
          <w:sz w:val="28"/>
          <w:szCs w:val="28"/>
        </w:rPr>
        <w:t xml:space="preserve"> определяется отношением численности обучающихся не имеющих пропусков учебных занятий  (за отчетный период) к общей численности обучающихся, а также количественными показателями пропусков дней, часов по болезни, по уважительной причине, без уважительной причины.</w:t>
      </w:r>
    </w:p>
    <w:p w:rsidR="004059BF" w:rsidRDefault="00375AB3">
      <w:pPr>
        <w:widowControl w:val="0"/>
        <w:overflowPunct w:val="0"/>
        <w:autoSpaceDE w:val="0"/>
        <w:autoSpaceDN w:val="0"/>
        <w:adjustRightInd w:val="0"/>
        <w:ind w:firstLine="708"/>
        <w:jc w:val="both"/>
        <w:divId w:val="1825117916"/>
        <w:rPr>
          <w:sz w:val="28"/>
          <w:szCs w:val="28"/>
        </w:rPr>
      </w:pPr>
      <w:r>
        <w:rPr>
          <w:sz w:val="28"/>
          <w:szCs w:val="28"/>
        </w:rPr>
        <w:t>Сведения о пропусках занятий обучающимися __ класса в _______уч.г.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1235"/>
        <w:gridCol w:w="1236"/>
        <w:gridCol w:w="1236"/>
        <w:gridCol w:w="1236"/>
        <w:gridCol w:w="1236"/>
        <w:gridCol w:w="1363"/>
      </w:tblGrid>
      <w:tr w:rsidR="004059BF">
        <w:trPr>
          <w:divId w:val="1825117916"/>
        </w:trPr>
        <w:tc>
          <w:tcPr>
            <w:tcW w:w="2028"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Пропуски</w:t>
            </w:r>
          </w:p>
        </w:tc>
        <w:tc>
          <w:tcPr>
            <w:tcW w:w="6179" w:type="dxa"/>
            <w:gridSpan w:val="5"/>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Период</w:t>
            </w:r>
          </w:p>
        </w:tc>
        <w:tc>
          <w:tcPr>
            <w:tcW w:w="1363"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Динамика</w:t>
            </w:r>
          </w:p>
        </w:tc>
      </w:tr>
      <w:tr w:rsidR="004059BF">
        <w:trPr>
          <w:divId w:val="1825117916"/>
        </w:trPr>
        <w:tc>
          <w:tcPr>
            <w:tcW w:w="2028"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eastAsia="en-US"/>
              </w:rPr>
            </w:pPr>
          </w:p>
        </w:tc>
        <w:tc>
          <w:tcPr>
            <w:tcW w:w="123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1 четверть</w:t>
            </w:r>
          </w:p>
        </w:tc>
        <w:tc>
          <w:tcPr>
            <w:tcW w:w="123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2 четверть</w:t>
            </w:r>
          </w:p>
        </w:tc>
        <w:tc>
          <w:tcPr>
            <w:tcW w:w="123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3 четверть</w:t>
            </w:r>
          </w:p>
        </w:tc>
        <w:tc>
          <w:tcPr>
            <w:tcW w:w="123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4 четверть</w:t>
            </w:r>
          </w:p>
        </w:tc>
        <w:tc>
          <w:tcPr>
            <w:tcW w:w="123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год</w:t>
            </w: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Всего дней</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Всего часов</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Пропущено дней по болезни</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Пропущено часов по болезни</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Пропущено дней по неуважительн</w:t>
            </w:r>
            <w:r>
              <w:rPr>
                <w:sz w:val="28"/>
                <w:szCs w:val="28"/>
              </w:rPr>
              <w:lastRenderedPageBreak/>
              <w:t>ой причине</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lastRenderedPageBreak/>
              <w:t>Пропущено часов по неуважительной причине</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Пропущено дней по уважительной причине</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Пропущено часов по уважительной причине</w:t>
            </w:r>
          </w:p>
        </w:tc>
        <w:tc>
          <w:tcPr>
            <w:tcW w:w="123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23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2028" w:type="dxa"/>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lang w:eastAsia="en-US"/>
              </w:rPr>
            </w:pPr>
            <w:r>
              <w:rPr>
                <w:sz w:val="28"/>
                <w:szCs w:val="28"/>
              </w:rPr>
              <w:t>Примечания:</w:t>
            </w:r>
          </w:p>
          <w:p w:rsidR="004059BF" w:rsidRDefault="004059BF">
            <w:pPr>
              <w:jc w:val="both"/>
              <w:rPr>
                <w:sz w:val="28"/>
                <w:szCs w:val="28"/>
                <w:lang w:eastAsia="en-US"/>
              </w:rPr>
            </w:pPr>
          </w:p>
        </w:tc>
        <w:tc>
          <w:tcPr>
            <w:tcW w:w="7542" w:type="dxa"/>
            <w:gridSpan w:val="6"/>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bl>
    <w:p w:rsidR="004059BF" w:rsidRDefault="00375AB3">
      <w:pPr>
        <w:ind w:firstLine="709"/>
        <w:jc w:val="both"/>
        <w:divId w:val="1825117916"/>
        <w:rPr>
          <w:sz w:val="28"/>
          <w:szCs w:val="28"/>
          <w:lang w:eastAsia="en-US"/>
        </w:rPr>
      </w:pPr>
      <w:r>
        <w:rPr>
          <w:sz w:val="28"/>
          <w:szCs w:val="28"/>
        </w:rPr>
        <w:t>В последнем столбце делается пометка о положительной динамике (при снижении пропусков без уважительной причины), о стабильном состоянии или отрицательной динамике (при увеличении пропусков без уважительной причины). В графе «Примечания» при необходимости делается запись о проведённой профилактической работе.</w:t>
      </w:r>
    </w:p>
    <w:p w:rsidR="004059BF" w:rsidRDefault="00375AB3">
      <w:pPr>
        <w:widowControl w:val="0"/>
        <w:overflowPunct w:val="0"/>
        <w:autoSpaceDE w:val="0"/>
        <w:autoSpaceDN w:val="0"/>
        <w:adjustRightInd w:val="0"/>
        <w:ind w:firstLine="709"/>
        <w:jc w:val="both"/>
        <w:divId w:val="1825117916"/>
        <w:rPr>
          <w:sz w:val="28"/>
          <w:szCs w:val="28"/>
        </w:rPr>
      </w:pPr>
      <w:r>
        <w:rPr>
          <w:sz w:val="28"/>
          <w:szCs w:val="28"/>
          <w:u w:val="single"/>
        </w:rPr>
        <w:t>Результаты итоговой аттестации</w:t>
      </w:r>
      <w:r>
        <w:rPr>
          <w:sz w:val="28"/>
          <w:szCs w:val="28"/>
        </w:rPr>
        <w:t xml:space="preserve"> выводятся по сумме трёх отметок: годовой отметки, отметки за устный ответ, отметки за практическую работу. Итоговые отметки по каждому профилю профессионально-трудового обучения суммируются и выводится общий результат (количественный и процентный), затем проводится сравнительный анализ с предыдущим годом.</w:t>
      </w:r>
    </w:p>
    <w:p w:rsidR="004059BF" w:rsidRDefault="00375AB3">
      <w:pPr>
        <w:ind w:firstLine="708"/>
        <w:jc w:val="both"/>
        <w:divId w:val="1825117916"/>
        <w:rPr>
          <w:sz w:val="28"/>
          <w:szCs w:val="28"/>
        </w:rPr>
      </w:pPr>
      <w:r>
        <w:rPr>
          <w:sz w:val="28"/>
          <w:szCs w:val="28"/>
          <w:u w:val="single"/>
        </w:rPr>
        <w:t>Оценка уровня воспитанности</w:t>
      </w:r>
      <w:r>
        <w:rPr>
          <w:sz w:val="28"/>
          <w:szCs w:val="28"/>
        </w:rPr>
        <w:t xml:space="preserve"> осуществляется на основе методики Н.П.Капустина. Измерение уровней воспитанности учащихся производится на основе критериев и показателей оценки воспитанности. Они дифференцируются по возрастным периодам: 1-5 класс, 6-9 класс.</w:t>
      </w:r>
    </w:p>
    <w:p w:rsidR="004059BF" w:rsidRDefault="00375AB3">
      <w:pPr>
        <w:ind w:firstLine="708"/>
        <w:jc w:val="both"/>
        <w:divId w:val="1825117916"/>
        <w:rPr>
          <w:sz w:val="28"/>
          <w:szCs w:val="28"/>
        </w:rPr>
      </w:pPr>
      <w:r>
        <w:rPr>
          <w:sz w:val="28"/>
          <w:szCs w:val="28"/>
        </w:rPr>
        <w:t>Оценка проводится по пятибалльной шкале: 5 - качество проявляется всегда; 4 - качество проявляется часто; 3 –качество проявляется под контролем педагога; 2 - качество проявляется редко; 1 - качество не проявляется никогда.</w:t>
      </w:r>
    </w:p>
    <w:p w:rsidR="004059BF" w:rsidRDefault="00375AB3">
      <w:pPr>
        <w:jc w:val="both"/>
        <w:divId w:val="1825117916"/>
        <w:rPr>
          <w:bCs/>
          <w:i/>
          <w:sz w:val="28"/>
          <w:szCs w:val="28"/>
          <w:u w:val="single"/>
        </w:rPr>
      </w:pPr>
      <w:r>
        <w:rPr>
          <w:bCs/>
          <w:i/>
          <w:sz w:val="28"/>
          <w:szCs w:val="28"/>
          <w:u w:val="single"/>
        </w:rPr>
        <w:t>Критерии оценки уровня воспитанности</w:t>
      </w:r>
    </w:p>
    <w:p w:rsidR="004059BF" w:rsidRDefault="00375AB3">
      <w:pPr>
        <w:jc w:val="both"/>
        <w:divId w:val="1825117916"/>
        <w:rPr>
          <w:i/>
          <w:sz w:val="28"/>
          <w:szCs w:val="28"/>
        </w:rPr>
      </w:pPr>
      <w:r>
        <w:rPr>
          <w:bCs/>
          <w:i/>
          <w:sz w:val="28"/>
          <w:szCs w:val="28"/>
        </w:rPr>
        <w:t>1 шкала. Любознательность</w:t>
      </w:r>
    </w:p>
    <w:p w:rsidR="004059BF" w:rsidRDefault="00375AB3">
      <w:pPr>
        <w:jc w:val="both"/>
        <w:divId w:val="1825117916"/>
        <w:rPr>
          <w:sz w:val="28"/>
          <w:szCs w:val="28"/>
        </w:rPr>
      </w:pPr>
      <w:r>
        <w:rPr>
          <w:sz w:val="28"/>
          <w:szCs w:val="28"/>
        </w:rPr>
        <w:t>5б. Учится с интересом. С интересом находит ответы на непонятные вопросы. Всегда выполняет домашнее задание. Большое стремление получать хорошие отметки.</w:t>
      </w:r>
    </w:p>
    <w:p w:rsidR="004059BF" w:rsidRDefault="00375AB3">
      <w:pPr>
        <w:jc w:val="both"/>
        <w:divId w:val="1825117916"/>
        <w:rPr>
          <w:sz w:val="28"/>
          <w:szCs w:val="28"/>
        </w:rPr>
      </w:pPr>
      <w:r>
        <w:rPr>
          <w:sz w:val="28"/>
          <w:szCs w:val="28"/>
        </w:rPr>
        <w:t>4б. На уроке работает, положительные и отрицательные ответы чередуются. Домашнее задание не всегда выполняется в полном объеме.</w:t>
      </w:r>
    </w:p>
    <w:p w:rsidR="004059BF" w:rsidRDefault="00375AB3">
      <w:pPr>
        <w:jc w:val="both"/>
        <w:divId w:val="1825117916"/>
        <w:rPr>
          <w:sz w:val="28"/>
          <w:szCs w:val="28"/>
        </w:rPr>
      </w:pPr>
      <w:r>
        <w:rPr>
          <w:sz w:val="28"/>
          <w:szCs w:val="28"/>
        </w:rPr>
        <w:t xml:space="preserve">3б. Интерес к учебе проявляет редко. Редко старается находить ответы на непонятные вопросы. </w:t>
      </w:r>
    </w:p>
    <w:p w:rsidR="004059BF" w:rsidRDefault="00375AB3">
      <w:pPr>
        <w:jc w:val="both"/>
        <w:divId w:val="1825117916"/>
        <w:rPr>
          <w:sz w:val="28"/>
          <w:szCs w:val="28"/>
        </w:rPr>
      </w:pPr>
      <w:r>
        <w:rPr>
          <w:sz w:val="28"/>
          <w:szCs w:val="28"/>
        </w:rPr>
        <w:t>2б. Интереса к учебе не проявляет. Не пытается найти ответы на непонятные вопросы.. К оценкам проявляет безразличие.</w:t>
      </w:r>
    </w:p>
    <w:p w:rsidR="004059BF" w:rsidRDefault="00375AB3">
      <w:pPr>
        <w:jc w:val="both"/>
        <w:divId w:val="1825117916"/>
        <w:rPr>
          <w:sz w:val="28"/>
          <w:szCs w:val="28"/>
        </w:rPr>
      </w:pPr>
      <w:r>
        <w:rPr>
          <w:sz w:val="28"/>
          <w:szCs w:val="28"/>
        </w:rPr>
        <w:t>1б. Учиться не хочет. Оценками не интересуется.</w:t>
      </w:r>
    </w:p>
    <w:p w:rsidR="004059BF" w:rsidRDefault="00375AB3">
      <w:pPr>
        <w:jc w:val="both"/>
        <w:divId w:val="1825117916"/>
        <w:rPr>
          <w:i/>
          <w:sz w:val="28"/>
          <w:szCs w:val="28"/>
        </w:rPr>
      </w:pPr>
      <w:r>
        <w:rPr>
          <w:bCs/>
          <w:i/>
          <w:sz w:val="28"/>
          <w:szCs w:val="28"/>
        </w:rPr>
        <w:lastRenderedPageBreak/>
        <w:t xml:space="preserve">2 шкала. Отношение к школе </w:t>
      </w:r>
    </w:p>
    <w:p w:rsidR="004059BF" w:rsidRDefault="00375AB3">
      <w:pPr>
        <w:jc w:val="both"/>
        <w:divId w:val="1825117916"/>
        <w:rPr>
          <w:sz w:val="28"/>
          <w:szCs w:val="28"/>
        </w:rPr>
      </w:pPr>
      <w:r>
        <w:rPr>
          <w:sz w:val="28"/>
          <w:szCs w:val="28"/>
        </w:rPr>
        <w:t>5б. Полностью выполняет правила для учащихся. В отношении с людьми доброжелателен. Активно участвует в делах класса и школы.</w:t>
      </w:r>
    </w:p>
    <w:p w:rsidR="004059BF" w:rsidRDefault="00375AB3">
      <w:pPr>
        <w:jc w:val="both"/>
        <w:divId w:val="1825117916"/>
        <w:rPr>
          <w:sz w:val="28"/>
          <w:szCs w:val="28"/>
        </w:rPr>
      </w:pPr>
      <w:r>
        <w:rPr>
          <w:sz w:val="28"/>
          <w:szCs w:val="28"/>
        </w:rPr>
        <w:t>4б. Правила для учащихся выполняет не всегда. В общении с людьми избирателен. Активность в делах класса и школы выражена в малой степени.</w:t>
      </w:r>
    </w:p>
    <w:p w:rsidR="004059BF" w:rsidRDefault="00375AB3">
      <w:pPr>
        <w:jc w:val="both"/>
        <w:divId w:val="1825117916"/>
        <w:rPr>
          <w:sz w:val="28"/>
          <w:szCs w:val="28"/>
        </w:rPr>
      </w:pPr>
      <w:r>
        <w:rPr>
          <w:sz w:val="28"/>
          <w:szCs w:val="28"/>
        </w:rPr>
        <w:t>3б. Требования учителя выполняет частично. В отношениях с детьми не постоянен, переходит от одной группы детей к другой. В делах класса и школы участвует по настоянию учителя.</w:t>
      </w:r>
    </w:p>
    <w:p w:rsidR="004059BF" w:rsidRDefault="00375AB3">
      <w:pPr>
        <w:jc w:val="both"/>
        <w:divId w:val="1825117916"/>
        <w:rPr>
          <w:sz w:val="28"/>
          <w:szCs w:val="28"/>
        </w:rPr>
      </w:pPr>
      <w:r>
        <w:rPr>
          <w:sz w:val="28"/>
          <w:szCs w:val="28"/>
        </w:rPr>
        <w:t>2б. Пассивен, часто нарушает правила для учащихся. С трудом устанавливает контакт с людьми, чаще избегает других. В делах класса и школы не участвует.</w:t>
      </w:r>
    </w:p>
    <w:p w:rsidR="004059BF" w:rsidRDefault="00375AB3">
      <w:pPr>
        <w:jc w:val="both"/>
        <w:divId w:val="1825117916"/>
        <w:rPr>
          <w:sz w:val="28"/>
          <w:szCs w:val="28"/>
        </w:rPr>
      </w:pPr>
      <w:r>
        <w:rPr>
          <w:sz w:val="28"/>
          <w:szCs w:val="28"/>
        </w:rPr>
        <w:t>1б. Часто нарушает нормы поведения: мешает другим детям играть, не меняет своего поведения, когда делают замечания. В общественных делах отказывается принимать участие.</w:t>
      </w:r>
    </w:p>
    <w:p w:rsidR="004059BF" w:rsidRDefault="00375AB3">
      <w:pPr>
        <w:jc w:val="both"/>
        <w:divId w:val="1825117916"/>
        <w:rPr>
          <w:i/>
          <w:sz w:val="28"/>
          <w:szCs w:val="28"/>
        </w:rPr>
      </w:pPr>
      <w:r>
        <w:rPr>
          <w:bCs/>
          <w:i/>
          <w:sz w:val="28"/>
          <w:szCs w:val="28"/>
        </w:rPr>
        <w:t>3 шкала. Трудолюбие</w:t>
      </w:r>
    </w:p>
    <w:p w:rsidR="004059BF" w:rsidRDefault="00375AB3">
      <w:pPr>
        <w:jc w:val="both"/>
        <w:divId w:val="1825117916"/>
        <w:rPr>
          <w:sz w:val="28"/>
          <w:szCs w:val="28"/>
        </w:rPr>
      </w:pPr>
      <w:r>
        <w:rPr>
          <w:sz w:val="28"/>
          <w:szCs w:val="28"/>
        </w:rPr>
        <w:t>5б. Старателен в учебе, внимателен. Помогает другим в делах и сам обращается за помощью. Ответственно относится к дежурству по школе.</w:t>
      </w:r>
    </w:p>
    <w:p w:rsidR="004059BF" w:rsidRDefault="00375AB3">
      <w:pPr>
        <w:jc w:val="both"/>
        <w:divId w:val="1825117916"/>
        <w:rPr>
          <w:sz w:val="28"/>
          <w:szCs w:val="28"/>
        </w:rPr>
      </w:pPr>
      <w:r>
        <w:rPr>
          <w:sz w:val="28"/>
          <w:szCs w:val="28"/>
        </w:rPr>
        <w:t>4б. Старается быть внимательным, часто помогает другим в делах. Иногда обращается за помощью. Чаще ответственно относится к дежурству по школе.</w:t>
      </w:r>
    </w:p>
    <w:p w:rsidR="004059BF" w:rsidRDefault="00375AB3">
      <w:pPr>
        <w:jc w:val="both"/>
        <w:divId w:val="1825117916"/>
        <w:rPr>
          <w:sz w:val="28"/>
          <w:szCs w:val="28"/>
        </w:rPr>
      </w:pPr>
      <w:r>
        <w:rPr>
          <w:sz w:val="28"/>
          <w:szCs w:val="28"/>
        </w:rPr>
        <w:t>3б. Редко проявляет старание к учебе. На призыв о помощи откликается с трудом, сам за помощью обращается лишь в экстренных случаях. Часто проявляет безответственное отношение к дежурству по школе.</w:t>
      </w:r>
    </w:p>
    <w:p w:rsidR="004059BF" w:rsidRDefault="00375AB3">
      <w:pPr>
        <w:jc w:val="both"/>
        <w:divId w:val="1825117916"/>
        <w:rPr>
          <w:sz w:val="28"/>
          <w:szCs w:val="28"/>
        </w:rPr>
      </w:pPr>
      <w:r>
        <w:rPr>
          <w:sz w:val="28"/>
          <w:szCs w:val="28"/>
        </w:rPr>
        <w:t>2б. От общих дел отстраняется. Дежурства по школе избегает.</w:t>
      </w:r>
    </w:p>
    <w:p w:rsidR="004059BF" w:rsidRDefault="00375AB3">
      <w:pPr>
        <w:jc w:val="both"/>
        <w:divId w:val="1825117916"/>
        <w:rPr>
          <w:sz w:val="28"/>
          <w:szCs w:val="28"/>
        </w:rPr>
      </w:pPr>
      <w:r>
        <w:rPr>
          <w:sz w:val="28"/>
          <w:szCs w:val="28"/>
        </w:rPr>
        <w:t>1б. В общих делах не участвует. Дежурит по школе только под присмотром учителя.</w:t>
      </w:r>
    </w:p>
    <w:p w:rsidR="004059BF" w:rsidRDefault="00375AB3">
      <w:pPr>
        <w:jc w:val="both"/>
        <w:divId w:val="1825117916"/>
        <w:rPr>
          <w:sz w:val="28"/>
          <w:szCs w:val="28"/>
        </w:rPr>
      </w:pPr>
      <w:r>
        <w:rPr>
          <w:bCs/>
          <w:i/>
          <w:sz w:val="28"/>
          <w:szCs w:val="28"/>
        </w:rPr>
        <w:t>4 шкала. Бережное отношение к природе</w:t>
      </w:r>
      <w:r>
        <w:rPr>
          <w:i/>
          <w:sz w:val="28"/>
          <w:szCs w:val="28"/>
        </w:rPr>
        <w:br/>
      </w:r>
      <w:r>
        <w:rPr>
          <w:sz w:val="28"/>
          <w:szCs w:val="28"/>
        </w:rPr>
        <w:t>5б. С удовольствием ухаживает за комнатными растениями, интересуется природой, любит животных.</w:t>
      </w:r>
    </w:p>
    <w:p w:rsidR="004059BF" w:rsidRDefault="00375AB3">
      <w:pPr>
        <w:jc w:val="both"/>
        <w:divId w:val="1825117916"/>
        <w:rPr>
          <w:sz w:val="28"/>
          <w:szCs w:val="28"/>
        </w:rPr>
      </w:pPr>
      <w:r>
        <w:rPr>
          <w:sz w:val="28"/>
          <w:szCs w:val="28"/>
        </w:rPr>
        <w:t>4б. Любит ухаживать за комнатными растениями и животными. Участвует в походах на природу.</w:t>
      </w:r>
    </w:p>
    <w:p w:rsidR="004059BF" w:rsidRDefault="00375AB3">
      <w:pPr>
        <w:jc w:val="both"/>
        <w:divId w:val="1825117916"/>
        <w:rPr>
          <w:sz w:val="28"/>
          <w:szCs w:val="28"/>
        </w:rPr>
      </w:pPr>
      <w:r>
        <w:rPr>
          <w:sz w:val="28"/>
          <w:szCs w:val="28"/>
        </w:rPr>
        <w:t>3б. К растениям и животным подходит только по необходимости. Природу не любит.</w:t>
      </w:r>
    </w:p>
    <w:p w:rsidR="004059BF" w:rsidRDefault="00375AB3">
      <w:pPr>
        <w:jc w:val="both"/>
        <w:divId w:val="1825117916"/>
        <w:rPr>
          <w:sz w:val="28"/>
          <w:szCs w:val="28"/>
        </w:rPr>
      </w:pPr>
      <w:r>
        <w:rPr>
          <w:sz w:val="28"/>
          <w:szCs w:val="28"/>
        </w:rPr>
        <w:t>2б. За растениями и животными не ухаживает. Проявляет варварское отношение к природе.</w:t>
      </w:r>
    </w:p>
    <w:p w:rsidR="004059BF" w:rsidRDefault="00375AB3">
      <w:pPr>
        <w:jc w:val="both"/>
        <w:divId w:val="1825117916"/>
        <w:rPr>
          <w:sz w:val="28"/>
          <w:szCs w:val="28"/>
        </w:rPr>
      </w:pPr>
      <w:r>
        <w:rPr>
          <w:sz w:val="28"/>
          <w:szCs w:val="28"/>
        </w:rPr>
        <w:t>1б. Проявляет негативное отношение ко всему живому.</w:t>
      </w:r>
    </w:p>
    <w:p w:rsidR="004059BF" w:rsidRDefault="00375AB3">
      <w:pPr>
        <w:jc w:val="both"/>
        <w:divId w:val="1825117916"/>
        <w:rPr>
          <w:i/>
          <w:sz w:val="28"/>
          <w:szCs w:val="28"/>
        </w:rPr>
      </w:pPr>
      <w:r>
        <w:rPr>
          <w:bCs/>
          <w:i/>
          <w:sz w:val="28"/>
          <w:szCs w:val="28"/>
        </w:rPr>
        <w:t xml:space="preserve">5 шкала. Красивое в жизни школы </w:t>
      </w:r>
    </w:p>
    <w:p w:rsidR="004059BF" w:rsidRDefault="00375AB3">
      <w:pPr>
        <w:jc w:val="both"/>
        <w:divId w:val="1825117916"/>
        <w:rPr>
          <w:sz w:val="28"/>
          <w:szCs w:val="28"/>
        </w:rPr>
      </w:pPr>
      <w:r>
        <w:rPr>
          <w:sz w:val="28"/>
          <w:szCs w:val="28"/>
        </w:rPr>
        <w:t>5б. Аккуратен в делах и опрятен в одежде. Ценит красивое вокруг себя. В отношениях с людьми вежлив.</w:t>
      </w:r>
    </w:p>
    <w:p w:rsidR="004059BF" w:rsidRDefault="00375AB3">
      <w:pPr>
        <w:jc w:val="both"/>
        <w:divId w:val="1825117916"/>
        <w:rPr>
          <w:sz w:val="28"/>
          <w:szCs w:val="28"/>
        </w:rPr>
      </w:pPr>
      <w:r>
        <w:rPr>
          <w:sz w:val="28"/>
          <w:szCs w:val="28"/>
        </w:rPr>
        <w:t>4б. Чаще аккуратен в делах и опрятен в одежде. Может допустить небрежность вокруг себя. В отношениях с людьми бывает замкнут.</w:t>
      </w:r>
    </w:p>
    <w:p w:rsidR="004059BF" w:rsidRDefault="00375AB3">
      <w:pPr>
        <w:jc w:val="both"/>
        <w:divId w:val="1825117916"/>
        <w:rPr>
          <w:sz w:val="28"/>
          <w:szCs w:val="28"/>
        </w:rPr>
      </w:pPr>
      <w:r>
        <w:rPr>
          <w:sz w:val="28"/>
          <w:szCs w:val="28"/>
        </w:rPr>
        <w:t>3б. Чаще небрежен в делах, небрежен в одежде. Красивое вокруг себя не замечает. В отношениях с людьми старается быть не заметным, но держится рядом.</w:t>
      </w:r>
    </w:p>
    <w:p w:rsidR="004059BF" w:rsidRDefault="00375AB3">
      <w:pPr>
        <w:jc w:val="both"/>
        <w:divId w:val="1825117916"/>
        <w:rPr>
          <w:sz w:val="28"/>
          <w:szCs w:val="28"/>
        </w:rPr>
      </w:pPr>
      <w:r>
        <w:rPr>
          <w:sz w:val="28"/>
          <w:szCs w:val="28"/>
        </w:rPr>
        <w:lastRenderedPageBreak/>
        <w:t>2б. Нет стремления к аккуратности и опрятности. Нарушает чистоту и порядок вокруг себя, не поддерживает уют. Замкнут, не стремится к установлению контактов.</w:t>
      </w:r>
    </w:p>
    <w:p w:rsidR="004059BF" w:rsidRDefault="00375AB3">
      <w:pPr>
        <w:jc w:val="both"/>
        <w:divId w:val="1825117916"/>
        <w:rPr>
          <w:sz w:val="28"/>
          <w:szCs w:val="28"/>
        </w:rPr>
      </w:pPr>
      <w:r>
        <w:rPr>
          <w:sz w:val="28"/>
          <w:szCs w:val="28"/>
        </w:rPr>
        <w:t>1б. Неряшлив в одежде, порядка на рабочем месте нет, работы грязные, небрежные, вокруг себя создает обстановку хауса. Проявляет негативизм по отношению к детям и взрослым.</w:t>
      </w:r>
    </w:p>
    <w:p w:rsidR="004059BF" w:rsidRDefault="00375AB3">
      <w:pPr>
        <w:jc w:val="both"/>
        <w:divId w:val="1825117916"/>
        <w:rPr>
          <w:i/>
          <w:sz w:val="28"/>
          <w:szCs w:val="28"/>
        </w:rPr>
      </w:pPr>
      <w:r>
        <w:rPr>
          <w:bCs/>
          <w:i/>
          <w:sz w:val="28"/>
          <w:szCs w:val="28"/>
        </w:rPr>
        <w:t xml:space="preserve">6 шкала. Отношение к себе </w:t>
      </w:r>
    </w:p>
    <w:p w:rsidR="004059BF" w:rsidRDefault="00375AB3">
      <w:pPr>
        <w:jc w:val="both"/>
        <w:divId w:val="1825117916"/>
        <w:rPr>
          <w:sz w:val="28"/>
          <w:szCs w:val="28"/>
        </w:rPr>
      </w:pPr>
      <w:r>
        <w:rPr>
          <w:sz w:val="28"/>
          <w:szCs w:val="28"/>
        </w:rPr>
        <w:t>5б. Хорошо управляет собой. Соблюдает санитарно-гигиенические правила ухода за собой. Нет вредных привычек.</w:t>
      </w:r>
    </w:p>
    <w:p w:rsidR="004059BF" w:rsidRDefault="00375AB3">
      <w:pPr>
        <w:jc w:val="both"/>
        <w:divId w:val="1825117916"/>
        <w:rPr>
          <w:sz w:val="28"/>
          <w:szCs w:val="28"/>
        </w:rPr>
      </w:pPr>
      <w:r>
        <w:rPr>
          <w:sz w:val="28"/>
          <w:szCs w:val="28"/>
        </w:rPr>
        <w:t>4б. Умеет управлять собой. Редко забывает о соблюдении правил ухода за собой (умыт, причесан). Нет вредных привычек.</w:t>
      </w:r>
    </w:p>
    <w:p w:rsidR="004059BF" w:rsidRDefault="00375AB3">
      <w:pPr>
        <w:jc w:val="both"/>
        <w:divId w:val="1825117916"/>
        <w:rPr>
          <w:sz w:val="28"/>
          <w:szCs w:val="28"/>
        </w:rPr>
      </w:pPr>
      <w:r>
        <w:rPr>
          <w:sz w:val="28"/>
          <w:szCs w:val="28"/>
        </w:rPr>
        <w:t>3б. Часто не следит за собой, не контролирует свои действия. Необходим частичный контроль за соблюдением правил личной гигиены.</w:t>
      </w:r>
    </w:p>
    <w:p w:rsidR="004059BF" w:rsidRDefault="00375AB3">
      <w:pPr>
        <w:jc w:val="both"/>
        <w:divId w:val="1825117916"/>
        <w:rPr>
          <w:sz w:val="28"/>
          <w:szCs w:val="28"/>
        </w:rPr>
      </w:pPr>
      <w:r>
        <w:rPr>
          <w:sz w:val="28"/>
          <w:szCs w:val="28"/>
        </w:rPr>
        <w:t xml:space="preserve"> 2б. Редко управляет собой, несдержан. Часто приходит в школу неумытый и не причесанный. Необходим постоянный контроль за соблюдением правил личной гигиены.</w:t>
      </w:r>
    </w:p>
    <w:p w:rsidR="004059BF" w:rsidRDefault="00375AB3">
      <w:pPr>
        <w:jc w:val="both"/>
        <w:divId w:val="1825117916"/>
        <w:rPr>
          <w:sz w:val="28"/>
          <w:szCs w:val="28"/>
        </w:rPr>
      </w:pPr>
      <w:r>
        <w:rPr>
          <w:sz w:val="28"/>
          <w:szCs w:val="28"/>
        </w:rPr>
        <w:t>1б. Не управляет собой. Не реагирует на требования соблюдения санитарно-гигиенических правил ухода за собой. Возможна привычка грызть ногти.</w:t>
      </w:r>
    </w:p>
    <w:p w:rsidR="004059BF" w:rsidRDefault="00375AB3">
      <w:pPr>
        <w:ind w:firstLine="708"/>
        <w:jc w:val="both"/>
        <w:divId w:val="1825117916"/>
        <w:rPr>
          <w:sz w:val="28"/>
          <w:szCs w:val="28"/>
        </w:rPr>
      </w:pPr>
      <w:r>
        <w:rPr>
          <w:sz w:val="28"/>
          <w:szCs w:val="28"/>
        </w:rPr>
        <w:t>По каждому критерию (качеству) выводится одна среднеарифметическая оценка. В результате каждый ученик имеет шесть оценок. Затем шесть оценок складываются и делятся на шесть. Средний балл и является условным определением уровня воспитанности. Достаточный уровень воспитанности: 5-4,5 баллов, хороший уровень: 4,4 - 4 балла, средний: 3,9 - 2,9 балла, низкий уровень: 2,8-1 балл.</w:t>
      </w:r>
    </w:p>
    <w:p w:rsidR="004059BF" w:rsidRDefault="00375AB3">
      <w:pPr>
        <w:ind w:firstLine="708"/>
        <w:jc w:val="both"/>
        <w:divId w:val="1825117916"/>
        <w:rPr>
          <w:sz w:val="28"/>
          <w:szCs w:val="28"/>
        </w:rPr>
      </w:pPr>
      <w:r>
        <w:rPr>
          <w:sz w:val="28"/>
          <w:szCs w:val="28"/>
        </w:rPr>
        <w:t>Полученные данные вносятся в карту результатов уровня воспитанности, по каждому классу, которая заполняется три раза в год – в сентябре, декабре и в мае. На основании анализа результатов делается вывод о положительной динамике, стабильном состоянии или снижении уровня воспитанности.</w:t>
      </w:r>
    </w:p>
    <w:p w:rsidR="004059BF" w:rsidRDefault="00375AB3">
      <w:pPr>
        <w:jc w:val="both"/>
        <w:divId w:val="1825117916"/>
        <w:rPr>
          <w:sz w:val="28"/>
          <w:szCs w:val="28"/>
          <w:lang w:val="en-US"/>
        </w:rPr>
      </w:pPr>
      <w:r>
        <w:rPr>
          <w:sz w:val="28"/>
          <w:szCs w:val="28"/>
        </w:rPr>
        <w:t>Карта уровня воспитанности ___ класса</w:t>
      </w:r>
    </w:p>
    <w:p w:rsidR="004059BF" w:rsidRDefault="004059BF">
      <w:pPr>
        <w:jc w:val="both"/>
        <w:divId w:val="1825117916"/>
        <w:rPr>
          <w:sz w:val="28"/>
          <w:szCs w:val="28"/>
        </w:rPr>
      </w:pPr>
    </w:p>
    <w:tbl>
      <w:tblPr>
        <w:tblW w:w="0" w:type="auto"/>
        <w:tblLayout w:type="fixed"/>
        <w:tblCellMar>
          <w:left w:w="40" w:type="dxa"/>
          <w:right w:w="40" w:type="dxa"/>
        </w:tblCellMar>
        <w:tblLook w:val="04A0"/>
      </w:tblPr>
      <w:tblGrid>
        <w:gridCol w:w="2359"/>
        <w:gridCol w:w="1117"/>
        <w:gridCol w:w="810"/>
        <w:gridCol w:w="915"/>
        <w:gridCol w:w="1012"/>
        <w:gridCol w:w="821"/>
        <w:gridCol w:w="716"/>
        <w:gridCol w:w="955"/>
      </w:tblGrid>
      <w:tr w:rsidR="004059BF">
        <w:trPr>
          <w:divId w:val="1825117916"/>
          <w:trHeight w:hRule="exact" w:val="1407"/>
        </w:trPr>
        <w:tc>
          <w:tcPr>
            <w:tcW w:w="235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115"/>
              <w:jc w:val="both"/>
              <w:rPr>
                <w:sz w:val="28"/>
                <w:szCs w:val="28"/>
                <w:lang w:val="en-US" w:eastAsia="en-US"/>
              </w:rPr>
            </w:pPr>
            <w:r>
              <w:rPr>
                <w:spacing w:val="-1"/>
                <w:sz w:val="28"/>
                <w:szCs w:val="28"/>
              </w:rPr>
              <w:t>Фамилия, имя ученика</w:t>
            </w:r>
          </w:p>
        </w:tc>
        <w:tc>
          <w:tcPr>
            <w:tcW w:w="11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53" w:right="82" w:firstLine="5"/>
              <w:jc w:val="both"/>
              <w:rPr>
                <w:sz w:val="28"/>
                <w:szCs w:val="28"/>
                <w:lang w:val="en-US" w:eastAsia="en-US"/>
              </w:rPr>
            </w:pPr>
            <w:r>
              <w:rPr>
                <w:spacing w:val="-7"/>
                <w:sz w:val="28"/>
                <w:szCs w:val="28"/>
              </w:rPr>
              <w:t>Любозна</w:t>
            </w:r>
            <w:r>
              <w:rPr>
                <w:spacing w:val="-7"/>
                <w:sz w:val="28"/>
                <w:szCs w:val="28"/>
              </w:rPr>
              <w:softHyphen/>
            </w:r>
            <w:r>
              <w:rPr>
                <w:spacing w:val="-8"/>
                <w:sz w:val="28"/>
                <w:szCs w:val="28"/>
              </w:rPr>
              <w:t>тельность</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19" w:right="43" w:firstLine="38"/>
              <w:jc w:val="both"/>
              <w:rPr>
                <w:sz w:val="28"/>
                <w:szCs w:val="28"/>
                <w:lang w:val="en-US" w:eastAsia="en-US"/>
              </w:rPr>
            </w:pPr>
            <w:r>
              <w:rPr>
                <w:spacing w:val="-2"/>
                <w:sz w:val="28"/>
                <w:szCs w:val="28"/>
              </w:rPr>
              <w:t>Отно</w:t>
            </w:r>
            <w:r>
              <w:rPr>
                <w:spacing w:val="-2"/>
                <w:sz w:val="28"/>
                <w:szCs w:val="28"/>
              </w:rPr>
              <w:softHyphen/>
            </w:r>
            <w:r>
              <w:rPr>
                <w:spacing w:val="-1"/>
                <w:sz w:val="28"/>
                <w:szCs w:val="28"/>
              </w:rPr>
              <w:t xml:space="preserve">шение </w:t>
            </w:r>
            <w:r>
              <w:rPr>
                <w:spacing w:val="-4"/>
                <w:sz w:val="28"/>
                <w:szCs w:val="28"/>
              </w:rPr>
              <w:t>к шко</w:t>
            </w:r>
            <w:r>
              <w:rPr>
                <w:spacing w:val="-4"/>
                <w:sz w:val="28"/>
                <w:szCs w:val="28"/>
              </w:rPr>
              <w:softHyphen/>
            </w:r>
            <w:r>
              <w:rPr>
                <w:sz w:val="28"/>
                <w:szCs w:val="28"/>
              </w:rPr>
              <w:t>ле</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58" w:right="82"/>
              <w:jc w:val="both"/>
              <w:rPr>
                <w:sz w:val="28"/>
                <w:szCs w:val="28"/>
                <w:lang w:val="en-US" w:eastAsia="en-US"/>
              </w:rPr>
            </w:pPr>
            <w:r>
              <w:rPr>
                <w:spacing w:val="-4"/>
                <w:sz w:val="28"/>
                <w:szCs w:val="28"/>
              </w:rPr>
              <w:t>Приле</w:t>
            </w:r>
            <w:r>
              <w:rPr>
                <w:spacing w:val="-4"/>
                <w:sz w:val="28"/>
                <w:szCs w:val="28"/>
              </w:rPr>
              <w:softHyphen/>
            </w:r>
            <w:r>
              <w:rPr>
                <w:spacing w:val="-2"/>
                <w:sz w:val="28"/>
                <w:szCs w:val="28"/>
              </w:rPr>
              <w:t xml:space="preserve">жание, </w:t>
            </w:r>
            <w:r>
              <w:rPr>
                <w:sz w:val="28"/>
                <w:szCs w:val="28"/>
              </w:rPr>
              <w:t>трудо</w:t>
            </w:r>
            <w:r>
              <w:rPr>
                <w:sz w:val="28"/>
                <w:szCs w:val="28"/>
              </w:rPr>
              <w:softHyphen/>
              <w:t>любие</w:t>
            </w:r>
          </w:p>
        </w:tc>
        <w:tc>
          <w:tcPr>
            <w:tcW w:w="10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5" w:right="24"/>
              <w:jc w:val="both"/>
              <w:rPr>
                <w:sz w:val="28"/>
                <w:szCs w:val="28"/>
                <w:lang w:val="en-US" w:eastAsia="en-US"/>
              </w:rPr>
            </w:pPr>
            <w:r>
              <w:rPr>
                <w:spacing w:val="-8"/>
                <w:sz w:val="28"/>
                <w:szCs w:val="28"/>
              </w:rPr>
              <w:t xml:space="preserve">Бережное </w:t>
            </w:r>
            <w:r>
              <w:rPr>
                <w:spacing w:val="-6"/>
                <w:sz w:val="28"/>
                <w:szCs w:val="28"/>
              </w:rPr>
              <w:t>отноше</w:t>
            </w:r>
            <w:r>
              <w:rPr>
                <w:spacing w:val="-6"/>
                <w:sz w:val="28"/>
                <w:szCs w:val="28"/>
              </w:rPr>
              <w:softHyphen/>
            </w:r>
            <w:r>
              <w:rPr>
                <w:sz w:val="28"/>
                <w:szCs w:val="28"/>
              </w:rPr>
              <w:t xml:space="preserve">ние к </w:t>
            </w:r>
            <w:r>
              <w:rPr>
                <w:spacing w:val="-7"/>
                <w:sz w:val="28"/>
                <w:szCs w:val="28"/>
              </w:rPr>
              <w:t>природе</w:t>
            </w:r>
          </w:p>
        </w:tc>
        <w:tc>
          <w:tcPr>
            <w:tcW w:w="8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34" w:right="43"/>
              <w:jc w:val="both"/>
              <w:rPr>
                <w:sz w:val="28"/>
                <w:szCs w:val="28"/>
                <w:lang w:val="en-US" w:eastAsia="en-US"/>
              </w:rPr>
            </w:pPr>
            <w:r>
              <w:rPr>
                <w:spacing w:val="-8"/>
                <w:sz w:val="28"/>
                <w:szCs w:val="28"/>
              </w:rPr>
              <w:t>Краси</w:t>
            </w:r>
            <w:r>
              <w:rPr>
                <w:spacing w:val="-8"/>
                <w:sz w:val="28"/>
                <w:szCs w:val="28"/>
              </w:rPr>
              <w:softHyphen/>
            </w:r>
            <w:r>
              <w:rPr>
                <w:sz w:val="28"/>
                <w:szCs w:val="28"/>
              </w:rPr>
              <w:t xml:space="preserve">вое в </w:t>
            </w:r>
            <w:r>
              <w:rPr>
                <w:spacing w:val="-6"/>
                <w:sz w:val="28"/>
                <w:szCs w:val="28"/>
              </w:rPr>
              <w:t>жизни</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10" w:right="19"/>
              <w:jc w:val="both"/>
              <w:rPr>
                <w:sz w:val="28"/>
                <w:szCs w:val="28"/>
                <w:lang w:val="en-US" w:eastAsia="en-US"/>
              </w:rPr>
            </w:pPr>
            <w:r>
              <w:rPr>
                <w:spacing w:val="-6"/>
                <w:sz w:val="28"/>
                <w:szCs w:val="28"/>
              </w:rPr>
              <w:t>Отно</w:t>
            </w:r>
            <w:r>
              <w:rPr>
                <w:spacing w:val="-6"/>
                <w:sz w:val="28"/>
                <w:szCs w:val="28"/>
              </w:rPr>
              <w:softHyphen/>
            </w:r>
            <w:r>
              <w:rPr>
                <w:sz w:val="28"/>
                <w:szCs w:val="28"/>
              </w:rPr>
              <w:t>ше</w:t>
            </w:r>
            <w:r>
              <w:rPr>
                <w:sz w:val="28"/>
                <w:szCs w:val="28"/>
              </w:rPr>
              <w:softHyphen/>
              <w:t>ние</w:t>
            </w:r>
          </w:p>
          <w:p w:rsidR="004059BF" w:rsidRDefault="00375AB3">
            <w:pPr>
              <w:shd w:val="clear" w:color="auto" w:fill="FFFFFF"/>
              <w:ind w:left="10"/>
              <w:jc w:val="both"/>
              <w:rPr>
                <w:sz w:val="28"/>
                <w:szCs w:val="28"/>
                <w:lang w:val="en-US" w:eastAsia="en-US"/>
              </w:rPr>
            </w:pPr>
            <w:r>
              <w:rPr>
                <w:spacing w:val="-6"/>
                <w:sz w:val="28"/>
                <w:szCs w:val="28"/>
              </w:rPr>
              <w:t>к себе</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59BF" w:rsidRDefault="00375AB3">
            <w:pPr>
              <w:shd w:val="clear" w:color="auto" w:fill="FFFFFF"/>
              <w:ind w:left="14"/>
              <w:jc w:val="both"/>
              <w:rPr>
                <w:sz w:val="28"/>
                <w:szCs w:val="28"/>
                <w:lang w:val="en-US" w:eastAsia="en-US"/>
              </w:rPr>
            </w:pPr>
            <w:r>
              <w:rPr>
                <w:spacing w:val="-3"/>
                <w:sz w:val="28"/>
                <w:szCs w:val="28"/>
              </w:rPr>
              <w:t>Рейтинг</w:t>
            </w:r>
          </w:p>
          <w:p w:rsidR="004059BF" w:rsidRDefault="00375AB3">
            <w:pPr>
              <w:shd w:val="clear" w:color="auto" w:fill="FFFFFF"/>
              <w:ind w:left="14" w:right="67"/>
              <w:jc w:val="both"/>
              <w:rPr>
                <w:sz w:val="28"/>
                <w:szCs w:val="28"/>
                <w:lang w:val="en-US" w:eastAsia="en-US"/>
              </w:rPr>
            </w:pPr>
            <w:r>
              <w:rPr>
                <w:sz w:val="28"/>
                <w:szCs w:val="28"/>
              </w:rPr>
              <w:t>(сум</w:t>
            </w:r>
            <w:r>
              <w:rPr>
                <w:sz w:val="28"/>
                <w:szCs w:val="28"/>
              </w:rPr>
              <w:softHyphen/>
            </w:r>
            <w:r>
              <w:rPr>
                <w:spacing w:val="-2"/>
                <w:sz w:val="28"/>
                <w:szCs w:val="28"/>
              </w:rPr>
              <w:t xml:space="preserve">марный </w:t>
            </w:r>
            <w:r>
              <w:rPr>
                <w:sz w:val="28"/>
                <w:szCs w:val="28"/>
              </w:rPr>
              <w:t>балл)</w:t>
            </w:r>
          </w:p>
        </w:tc>
      </w:tr>
      <w:tr w:rsidR="004059BF">
        <w:trPr>
          <w:divId w:val="1825117916"/>
          <w:trHeight w:val="322"/>
        </w:trPr>
        <w:tc>
          <w:tcPr>
            <w:tcW w:w="8705" w:type="dxa"/>
            <w:vMerge/>
            <w:tcBorders>
              <w:top w:val="single" w:sz="6" w:space="0" w:color="auto"/>
              <w:left w:val="single" w:sz="6" w:space="0" w:color="auto"/>
              <w:bottom w:val="single" w:sz="6" w:space="0" w:color="auto"/>
              <w:right w:val="single" w:sz="6" w:space="0" w:color="auto"/>
            </w:tcBorders>
            <w:vAlign w:val="center"/>
            <w:hideMark/>
          </w:tcPr>
          <w:p w:rsidR="004059BF" w:rsidRDefault="004059BF">
            <w:pPr>
              <w:rPr>
                <w:sz w:val="28"/>
                <w:szCs w:val="28"/>
                <w:lang w:val="en-US" w:eastAsia="en-US"/>
              </w:rPr>
            </w:pPr>
          </w:p>
        </w:tc>
        <w:tc>
          <w:tcPr>
            <w:tcW w:w="6346" w:type="dxa"/>
            <w:gridSpan w:val="7"/>
            <w:tcBorders>
              <w:top w:val="single" w:sz="6" w:space="0" w:color="auto"/>
              <w:left w:val="single" w:sz="6" w:space="0" w:color="auto"/>
              <w:bottom w:val="single" w:sz="6" w:space="0" w:color="auto"/>
              <w:right w:val="single" w:sz="6" w:space="0" w:color="auto"/>
            </w:tcBorders>
            <w:shd w:val="clear" w:color="auto" w:fill="FFFFFF"/>
          </w:tcPr>
          <w:p w:rsidR="004059BF" w:rsidRDefault="004059BF">
            <w:pPr>
              <w:jc w:val="both"/>
              <w:rPr>
                <w:sz w:val="28"/>
                <w:szCs w:val="28"/>
                <w:lang w:eastAsia="en-US"/>
              </w:rPr>
            </w:pPr>
          </w:p>
          <w:p w:rsidR="004059BF" w:rsidRDefault="00375AB3">
            <w:pPr>
              <w:shd w:val="clear" w:color="auto" w:fill="FFFFFF"/>
              <w:ind w:left="1046"/>
              <w:jc w:val="both"/>
              <w:rPr>
                <w:sz w:val="28"/>
                <w:szCs w:val="28"/>
                <w:lang w:eastAsia="en-US"/>
              </w:rPr>
            </w:pPr>
            <w:r>
              <w:rPr>
                <w:spacing w:val="-1"/>
                <w:sz w:val="28"/>
                <w:szCs w:val="28"/>
              </w:rPr>
              <w:t>Указывается средний балл по каждому показателю</w:t>
            </w:r>
          </w:p>
        </w:tc>
      </w:tr>
      <w:tr w:rsidR="004059BF">
        <w:trPr>
          <w:divId w:val="1825117916"/>
          <w:trHeight w:hRule="exact" w:val="415"/>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34"/>
              <w:jc w:val="both"/>
              <w:rPr>
                <w:sz w:val="28"/>
                <w:szCs w:val="28"/>
                <w:lang w:val="en-US" w:eastAsia="en-US"/>
              </w:rPr>
            </w:pPr>
            <w:r>
              <w:rPr>
                <w:sz w:val="28"/>
                <w:szCs w:val="28"/>
              </w:rPr>
              <w:t>1</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2"/>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4"/>
              <w:jc w:val="both"/>
              <w:rPr>
                <w:sz w:val="28"/>
                <w:szCs w:val="28"/>
                <w:lang w:val="en-US" w:eastAsia="en-US"/>
              </w:rPr>
            </w:pPr>
            <w:r>
              <w:rPr>
                <w:sz w:val="28"/>
                <w:szCs w:val="28"/>
              </w:rPr>
              <w:t>2</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20"/>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9"/>
              <w:jc w:val="both"/>
              <w:rPr>
                <w:sz w:val="28"/>
                <w:szCs w:val="28"/>
                <w:lang w:val="en-US" w:eastAsia="en-US"/>
              </w:rPr>
            </w:pPr>
            <w:r>
              <w:rPr>
                <w:sz w:val="28"/>
                <w:szCs w:val="28"/>
              </w:rPr>
              <w:t>3</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20"/>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9"/>
              <w:jc w:val="both"/>
              <w:rPr>
                <w:sz w:val="28"/>
                <w:szCs w:val="28"/>
                <w:lang w:val="en-US" w:eastAsia="en-US"/>
              </w:rPr>
            </w:pPr>
            <w:r>
              <w:rPr>
                <w:sz w:val="28"/>
                <w:szCs w:val="28"/>
              </w:rPr>
              <w:t>4</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2"/>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24"/>
              <w:jc w:val="both"/>
              <w:rPr>
                <w:sz w:val="28"/>
                <w:szCs w:val="28"/>
                <w:lang w:val="en-US" w:eastAsia="en-US"/>
              </w:rPr>
            </w:pPr>
            <w:r>
              <w:rPr>
                <w:sz w:val="28"/>
                <w:szCs w:val="28"/>
              </w:rPr>
              <w:t>5</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2"/>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29"/>
              <w:jc w:val="both"/>
              <w:rPr>
                <w:sz w:val="28"/>
                <w:szCs w:val="28"/>
                <w:lang w:val="en-US" w:eastAsia="en-US"/>
              </w:rPr>
            </w:pPr>
            <w:r>
              <w:rPr>
                <w:sz w:val="28"/>
                <w:szCs w:val="28"/>
              </w:rPr>
              <w:lastRenderedPageBreak/>
              <w:t>6</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2"/>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29"/>
              <w:jc w:val="both"/>
              <w:rPr>
                <w:sz w:val="28"/>
                <w:szCs w:val="28"/>
                <w:lang w:val="en-US" w:eastAsia="en-US"/>
              </w:rPr>
            </w:pPr>
            <w:r>
              <w:rPr>
                <w:sz w:val="28"/>
                <w:szCs w:val="28"/>
              </w:rPr>
              <w:t>7</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24"/>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34"/>
              <w:jc w:val="both"/>
              <w:rPr>
                <w:sz w:val="28"/>
                <w:szCs w:val="28"/>
                <w:lang w:val="en-US" w:eastAsia="en-US"/>
              </w:rPr>
            </w:pPr>
            <w:r>
              <w:rPr>
                <w:sz w:val="28"/>
                <w:szCs w:val="28"/>
              </w:rPr>
              <w:t>8</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5"/>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29"/>
              <w:jc w:val="both"/>
              <w:rPr>
                <w:sz w:val="28"/>
                <w:szCs w:val="28"/>
                <w:lang w:val="en-US" w:eastAsia="en-US"/>
              </w:rPr>
            </w:pPr>
            <w:r>
              <w:rPr>
                <w:sz w:val="28"/>
                <w:szCs w:val="28"/>
              </w:rPr>
              <w:t>9</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2"/>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53"/>
              <w:jc w:val="both"/>
              <w:rPr>
                <w:sz w:val="28"/>
                <w:szCs w:val="28"/>
                <w:lang w:val="en-US" w:eastAsia="en-US"/>
              </w:rPr>
            </w:pPr>
            <w:r>
              <w:rPr>
                <w:sz w:val="28"/>
                <w:szCs w:val="28"/>
              </w:rPr>
              <w:t>10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5"/>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53"/>
              <w:jc w:val="both"/>
              <w:rPr>
                <w:sz w:val="28"/>
                <w:szCs w:val="28"/>
                <w:lang w:val="en-US" w:eastAsia="en-US"/>
              </w:rPr>
            </w:pPr>
            <w:r>
              <w:rPr>
                <w:sz w:val="28"/>
                <w:szCs w:val="28"/>
              </w:rPr>
              <w:t>11</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ind w:left="470"/>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15"/>
        </w:trPr>
        <w:tc>
          <w:tcPr>
            <w:tcW w:w="2359"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58"/>
              <w:jc w:val="both"/>
              <w:rPr>
                <w:sz w:val="28"/>
                <w:szCs w:val="28"/>
                <w:lang w:val="en-US" w:eastAsia="en-US"/>
              </w:rPr>
            </w:pPr>
            <w:r>
              <w:rPr>
                <w:sz w:val="28"/>
                <w:szCs w:val="28"/>
              </w:rPr>
              <w:t>12</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val="242"/>
        </w:trPr>
        <w:tc>
          <w:tcPr>
            <w:tcW w:w="8705" w:type="dxa"/>
            <w:gridSpan w:val="8"/>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3566"/>
              <w:jc w:val="both"/>
              <w:rPr>
                <w:sz w:val="28"/>
                <w:szCs w:val="28"/>
                <w:lang w:val="en-US" w:eastAsia="en-US"/>
              </w:rPr>
            </w:pPr>
            <w:r>
              <w:rPr>
                <w:sz w:val="28"/>
                <w:szCs w:val="28"/>
              </w:rPr>
              <w:t>Уровни воспитанности (в %)</w:t>
            </w:r>
          </w:p>
        </w:tc>
      </w:tr>
      <w:tr w:rsidR="004059BF">
        <w:trPr>
          <w:divId w:val="1825117916"/>
          <w:trHeight w:hRule="exact" w:val="829"/>
        </w:trPr>
        <w:tc>
          <w:tcPr>
            <w:tcW w:w="34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38"/>
              <w:jc w:val="both"/>
              <w:rPr>
                <w:sz w:val="28"/>
                <w:szCs w:val="28"/>
                <w:lang w:val="en-US" w:eastAsia="en-US"/>
              </w:rPr>
            </w:pPr>
            <w:r>
              <w:rPr>
                <w:sz w:val="28"/>
                <w:szCs w:val="28"/>
              </w:rPr>
              <w:t>Высокий (от 4,5 до 5 баллов)</w:t>
            </w:r>
          </w:p>
        </w:tc>
        <w:tc>
          <w:tcPr>
            <w:tcW w:w="5229" w:type="dxa"/>
            <w:gridSpan w:val="6"/>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713"/>
        </w:trPr>
        <w:tc>
          <w:tcPr>
            <w:tcW w:w="34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38"/>
              <w:jc w:val="both"/>
              <w:rPr>
                <w:sz w:val="28"/>
                <w:szCs w:val="28"/>
                <w:lang w:val="en-US" w:eastAsia="en-US"/>
              </w:rPr>
            </w:pPr>
            <w:r>
              <w:rPr>
                <w:sz w:val="28"/>
                <w:szCs w:val="28"/>
              </w:rPr>
              <w:t>Средний (от 4 до 4,4 баллов)</w:t>
            </w:r>
          </w:p>
        </w:tc>
        <w:tc>
          <w:tcPr>
            <w:tcW w:w="5229" w:type="dxa"/>
            <w:gridSpan w:val="6"/>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426"/>
        </w:trPr>
        <w:tc>
          <w:tcPr>
            <w:tcW w:w="34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34"/>
              <w:jc w:val="both"/>
              <w:rPr>
                <w:sz w:val="28"/>
                <w:szCs w:val="28"/>
                <w:lang w:val="en-US" w:eastAsia="en-US"/>
              </w:rPr>
            </w:pPr>
            <w:r>
              <w:rPr>
                <w:sz w:val="28"/>
                <w:szCs w:val="28"/>
              </w:rPr>
              <w:t>Низкий (от 3 до 3,9 баллов)</w:t>
            </w:r>
          </w:p>
        </w:tc>
        <w:tc>
          <w:tcPr>
            <w:tcW w:w="5229" w:type="dxa"/>
            <w:gridSpan w:val="6"/>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701"/>
        </w:trPr>
        <w:tc>
          <w:tcPr>
            <w:tcW w:w="34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38"/>
              <w:jc w:val="both"/>
              <w:rPr>
                <w:sz w:val="28"/>
                <w:szCs w:val="28"/>
                <w:lang w:val="en-US" w:eastAsia="en-US"/>
              </w:rPr>
            </w:pPr>
            <w:r>
              <w:rPr>
                <w:spacing w:val="-2"/>
                <w:sz w:val="28"/>
                <w:szCs w:val="28"/>
              </w:rPr>
              <w:t>Отрицательный (от 1 до 2,9 баллов)</w:t>
            </w:r>
          </w:p>
        </w:tc>
        <w:tc>
          <w:tcPr>
            <w:tcW w:w="5229" w:type="dxa"/>
            <w:gridSpan w:val="6"/>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bl>
    <w:p w:rsidR="004059BF" w:rsidRDefault="00375AB3">
      <w:pPr>
        <w:shd w:val="clear" w:color="auto" w:fill="FFFFFF"/>
        <w:tabs>
          <w:tab w:val="left" w:leader="underscore" w:pos="8650"/>
        </w:tabs>
        <w:ind w:left="854"/>
        <w:jc w:val="both"/>
        <w:divId w:val="1825117916"/>
        <w:rPr>
          <w:spacing w:val="-1"/>
          <w:sz w:val="28"/>
          <w:szCs w:val="28"/>
        </w:rPr>
      </w:pPr>
      <w:r>
        <w:rPr>
          <w:spacing w:val="-1"/>
          <w:sz w:val="28"/>
          <w:szCs w:val="28"/>
        </w:rPr>
        <w:t>Обобщенные результаты уровня воспитанности обучающихся</w:t>
      </w:r>
    </w:p>
    <w:p w:rsidR="004059BF" w:rsidRDefault="00375AB3">
      <w:pPr>
        <w:shd w:val="clear" w:color="auto" w:fill="FFFFFF"/>
        <w:tabs>
          <w:tab w:val="left" w:leader="underscore" w:pos="8650"/>
        </w:tabs>
        <w:ind w:left="854"/>
        <w:jc w:val="both"/>
        <w:divId w:val="1825117916"/>
        <w:rPr>
          <w:sz w:val="28"/>
          <w:szCs w:val="28"/>
        </w:rPr>
      </w:pPr>
      <w:r>
        <w:rPr>
          <w:spacing w:val="-1"/>
          <w:sz w:val="28"/>
          <w:szCs w:val="28"/>
        </w:rPr>
        <w:t xml:space="preserve"> ГКОУ «С(К)ШИ» г. Медногорска</w:t>
      </w:r>
    </w:p>
    <w:p w:rsidR="004059BF" w:rsidRDefault="004059BF">
      <w:pPr>
        <w:jc w:val="both"/>
        <w:divId w:val="1825117916"/>
        <w:rPr>
          <w:sz w:val="28"/>
          <w:szCs w:val="28"/>
        </w:rPr>
      </w:pPr>
    </w:p>
    <w:tbl>
      <w:tblPr>
        <w:tblW w:w="0" w:type="auto"/>
        <w:tblInd w:w="40" w:type="dxa"/>
        <w:tblLayout w:type="fixed"/>
        <w:tblCellMar>
          <w:left w:w="40" w:type="dxa"/>
          <w:right w:w="40" w:type="dxa"/>
        </w:tblCellMar>
        <w:tblLook w:val="04A0"/>
      </w:tblPr>
      <w:tblGrid>
        <w:gridCol w:w="627"/>
        <w:gridCol w:w="2037"/>
        <w:gridCol w:w="766"/>
        <w:gridCol w:w="761"/>
        <w:gridCol w:w="766"/>
        <w:gridCol w:w="761"/>
        <w:gridCol w:w="767"/>
        <w:gridCol w:w="1737"/>
        <w:gridCol w:w="1134"/>
      </w:tblGrid>
      <w:tr w:rsidR="004059BF">
        <w:trPr>
          <w:divId w:val="1825117916"/>
          <w:trHeight w:hRule="exact" w:val="383"/>
        </w:trPr>
        <w:tc>
          <w:tcPr>
            <w:tcW w:w="62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72" w:right="77" w:firstLine="48"/>
              <w:jc w:val="both"/>
              <w:rPr>
                <w:sz w:val="28"/>
                <w:szCs w:val="28"/>
                <w:lang w:val="en-US" w:eastAsia="en-US"/>
              </w:rPr>
            </w:pPr>
            <w:r>
              <w:rPr>
                <w:sz w:val="28"/>
                <w:szCs w:val="28"/>
              </w:rPr>
              <w:t>№ п/п</w:t>
            </w:r>
          </w:p>
        </w:tc>
        <w:tc>
          <w:tcPr>
            <w:tcW w:w="203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240" w:right="254" w:firstLine="269"/>
              <w:jc w:val="both"/>
              <w:rPr>
                <w:sz w:val="28"/>
                <w:szCs w:val="28"/>
                <w:lang w:val="en-US" w:eastAsia="en-US"/>
              </w:rPr>
            </w:pPr>
            <w:r>
              <w:rPr>
                <w:sz w:val="28"/>
                <w:szCs w:val="28"/>
              </w:rPr>
              <w:t xml:space="preserve">Критерии </w:t>
            </w:r>
            <w:r>
              <w:rPr>
                <w:spacing w:val="-1"/>
                <w:sz w:val="28"/>
                <w:szCs w:val="28"/>
              </w:rPr>
              <w:t>воспитанности</w:t>
            </w:r>
          </w:p>
        </w:tc>
        <w:tc>
          <w:tcPr>
            <w:tcW w:w="3821" w:type="dxa"/>
            <w:gridSpan w:val="5"/>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642"/>
              <w:jc w:val="both"/>
              <w:rPr>
                <w:sz w:val="28"/>
                <w:szCs w:val="28"/>
                <w:lang w:val="en-US" w:eastAsia="en-US"/>
              </w:rPr>
            </w:pPr>
            <w:r>
              <w:rPr>
                <w:sz w:val="28"/>
                <w:szCs w:val="28"/>
              </w:rPr>
              <w:t>классы</w:t>
            </w:r>
          </w:p>
        </w:tc>
        <w:tc>
          <w:tcPr>
            <w:tcW w:w="173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44" w:right="158"/>
              <w:jc w:val="both"/>
              <w:rPr>
                <w:sz w:val="28"/>
                <w:szCs w:val="28"/>
                <w:lang w:val="en-US" w:eastAsia="en-US"/>
              </w:rPr>
            </w:pPr>
            <w:r>
              <w:rPr>
                <w:sz w:val="28"/>
                <w:szCs w:val="28"/>
              </w:rPr>
              <w:t>Общее кол-во баллов</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jc w:val="both"/>
              <w:rPr>
                <w:sz w:val="28"/>
                <w:szCs w:val="28"/>
                <w:lang w:val="en-US" w:eastAsia="en-US"/>
              </w:rPr>
            </w:pPr>
            <w:r>
              <w:rPr>
                <w:sz w:val="28"/>
                <w:szCs w:val="28"/>
              </w:rPr>
              <w:t>К</w:t>
            </w:r>
          </w:p>
          <w:p w:rsidR="004059BF" w:rsidRDefault="00375AB3">
            <w:pPr>
              <w:shd w:val="clear" w:color="auto" w:fill="FFFFFF"/>
              <w:jc w:val="both"/>
              <w:rPr>
                <w:sz w:val="28"/>
                <w:szCs w:val="28"/>
              </w:rPr>
            </w:pPr>
            <w:r>
              <w:rPr>
                <w:spacing w:val="-1"/>
                <w:sz w:val="28"/>
                <w:szCs w:val="28"/>
              </w:rPr>
              <w:t>средний</w:t>
            </w:r>
          </w:p>
          <w:p w:rsidR="004059BF" w:rsidRDefault="00375AB3">
            <w:pPr>
              <w:shd w:val="clear" w:color="auto" w:fill="FFFFFF"/>
              <w:jc w:val="both"/>
              <w:rPr>
                <w:sz w:val="28"/>
                <w:szCs w:val="28"/>
                <w:lang w:val="en-US" w:eastAsia="en-US"/>
              </w:rPr>
            </w:pPr>
            <w:r>
              <w:rPr>
                <w:spacing w:val="-2"/>
                <w:sz w:val="28"/>
                <w:szCs w:val="28"/>
              </w:rPr>
              <w:t>показатель</w:t>
            </w:r>
          </w:p>
        </w:tc>
      </w:tr>
      <w:tr w:rsidR="004059BF">
        <w:trPr>
          <w:divId w:val="1825117916"/>
          <w:trHeight w:hRule="exact" w:val="967"/>
        </w:trPr>
        <w:tc>
          <w:tcPr>
            <w:tcW w:w="627" w:type="dxa"/>
            <w:vMerge/>
            <w:tcBorders>
              <w:top w:val="single" w:sz="6" w:space="0" w:color="auto"/>
              <w:left w:val="single" w:sz="6" w:space="0" w:color="auto"/>
              <w:bottom w:val="single" w:sz="6" w:space="0" w:color="auto"/>
              <w:right w:val="single" w:sz="6" w:space="0" w:color="auto"/>
            </w:tcBorders>
            <w:vAlign w:val="center"/>
            <w:hideMark/>
          </w:tcPr>
          <w:p w:rsidR="004059BF" w:rsidRDefault="004059BF">
            <w:pPr>
              <w:rPr>
                <w:sz w:val="28"/>
                <w:szCs w:val="28"/>
                <w:lang w:val="en-US" w:eastAsia="en-US"/>
              </w:rPr>
            </w:pPr>
          </w:p>
        </w:tc>
        <w:tc>
          <w:tcPr>
            <w:tcW w:w="2037" w:type="dxa"/>
            <w:vMerge/>
            <w:tcBorders>
              <w:top w:val="single" w:sz="6" w:space="0" w:color="auto"/>
              <w:left w:val="single" w:sz="6" w:space="0" w:color="auto"/>
              <w:bottom w:val="single" w:sz="6" w:space="0" w:color="auto"/>
              <w:right w:val="single" w:sz="6" w:space="0" w:color="auto"/>
            </w:tcBorders>
            <w:vAlign w:val="center"/>
            <w:hideMark/>
          </w:tcPr>
          <w:p w:rsidR="004059BF" w:rsidRDefault="004059BF">
            <w:pPr>
              <w:rPr>
                <w:sz w:val="28"/>
                <w:szCs w:val="28"/>
                <w:lang w:val="en-US"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jc w:val="both"/>
              <w:rPr>
                <w:sz w:val="28"/>
                <w:szCs w:val="28"/>
                <w:lang w:val="en-US" w:eastAsia="en-US"/>
              </w:rPr>
            </w:pPr>
          </w:p>
          <w:p w:rsidR="004059BF" w:rsidRDefault="004059BF">
            <w:pPr>
              <w:jc w:val="both"/>
              <w:rPr>
                <w:sz w:val="28"/>
                <w:szCs w:val="28"/>
              </w:rPr>
            </w:pPr>
          </w:p>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rPr>
            </w:pPr>
          </w:p>
          <w:p w:rsidR="004059BF" w:rsidRDefault="004059BF">
            <w:pPr>
              <w:shd w:val="clear" w:color="auto" w:fill="FFFFFF"/>
              <w:jc w:val="both"/>
              <w:rPr>
                <w:sz w:val="28"/>
                <w:szCs w:val="28"/>
              </w:rPr>
            </w:pPr>
          </w:p>
          <w:p w:rsidR="004059BF" w:rsidRDefault="004059BF">
            <w:pPr>
              <w:jc w:val="both"/>
              <w:rPr>
                <w:sz w:val="28"/>
                <w:szCs w:val="28"/>
                <w:lang w:val="en-US" w:eastAsia="en-US"/>
              </w:rPr>
            </w:pPr>
          </w:p>
        </w:tc>
        <w:tc>
          <w:tcPr>
            <w:tcW w:w="1737" w:type="dxa"/>
            <w:vMerge/>
            <w:tcBorders>
              <w:top w:val="single" w:sz="6" w:space="0" w:color="auto"/>
              <w:left w:val="single" w:sz="6" w:space="0" w:color="auto"/>
              <w:bottom w:val="single" w:sz="6" w:space="0" w:color="auto"/>
              <w:right w:val="single" w:sz="6" w:space="0" w:color="auto"/>
            </w:tcBorders>
            <w:vAlign w:val="center"/>
            <w:hideMark/>
          </w:tcPr>
          <w:p w:rsidR="004059BF" w:rsidRDefault="004059BF">
            <w:pPr>
              <w:rPr>
                <w:sz w:val="28"/>
                <w:szCs w:val="28"/>
                <w:lang w:val="en-US" w:eastAsia="en-US"/>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4059BF" w:rsidRDefault="004059BF">
            <w:pPr>
              <w:rPr>
                <w:sz w:val="28"/>
                <w:szCs w:val="28"/>
                <w:lang w:val="en-US" w:eastAsia="en-US"/>
              </w:rPr>
            </w:pPr>
          </w:p>
        </w:tc>
      </w:tr>
      <w:tr w:rsidR="004059BF">
        <w:trPr>
          <w:divId w:val="1825117916"/>
          <w:trHeight w:hRule="exact" w:val="708"/>
        </w:trPr>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29"/>
              <w:jc w:val="both"/>
              <w:rPr>
                <w:sz w:val="28"/>
                <w:szCs w:val="28"/>
                <w:lang w:val="en-US" w:eastAsia="en-US"/>
              </w:rPr>
            </w:pPr>
            <w:r>
              <w:rPr>
                <w:sz w:val="28"/>
                <w:szCs w:val="28"/>
              </w:rPr>
              <w:t>1</w:t>
            </w:r>
          </w:p>
        </w:tc>
        <w:tc>
          <w:tcPr>
            <w:tcW w:w="203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jc w:val="both"/>
              <w:rPr>
                <w:sz w:val="28"/>
                <w:szCs w:val="28"/>
                <w:lang w:val="en-US" w:eastAsia="en-US"/>
              </w:rPr>
            </w:pPr>
            <w:r>
              <w:rPr>
                <w:spacing w:val="-1"/>
                <w:sz w:val="28"/>
                <w:szCs w:val="28"/>
              </w:rPr>
              <w:t>Любознательность</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718"/>
        </w:trPr>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0"/>
              <w:jc w:val="both"/>
              <w:rPr>
                <w:sz w:val="28"/>
                <w:szCs w:val="28"/>
                <w:lang w:val="en-US" w:eastAsia="en-US"/>
              </w:rPr>
            </w:pPr>
            <w:r>
              <w:rPr>
                <w:sz w:val="28"/>
                <w:szCs w:val="28"/>
              </w:rPr>
              <w:t>2</w:t>
            </w:r>
          </w:p>
        </w:tc>
        <w:tc>
          <w:tcPr>
            <w:tcW w:w="203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right="106" w:firstLine="5"/>
              <w:jc w:val="both"/>
              <w:rPr>
                <w:sz w:val="28"/>
                <w:szCs w:val="28"/>
                <w:lang w:val="en-US" w:eastAsia="en-US"/>
              </w:rPr>
            </w:pPr>
            <w:r>
              <w:rPr>
                <w:spacing w:val="-2"/>
                <w:sz w:val="28"/>
                <w:szCs w:val="28"/>
              </w:rPr>
              <w:t>Отношение к шко</w:t>
            </w:r>
            <w:r>
              <w:rPr>
                <w:spacing w:val="-2"/>
                <w:sz w:val="28"/>
                <w:szCs w:val="28"/>
              </w:rPr>
              <w:softHyphen/>
            </w:r>
            <w:r>
              <w:rPr>
                <w:sz w:val="28"/>
                <w:szCs w:val="28"/>
              </w:rPr>
              <w:t>ле</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842"/>
        </w:trPr>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4"/>
              <w:jc w:val="both"/>
              <w:rPr>
                <w:sz w:val="28"/>
                <w:szCs w:val="28"/>
                <w:lang w:val="en-US" w:eastAsia="en-US"/>
              </w:rPr>
            </w:pPr>
            <w:r>
              <w:rPr>
                <w:sz w:val="28"/>
                <w:szCs w:val="28"/>
              </w:rPr>
              <w:t>3</w:t>
            </w:r>
          </w:p>
        </w:tc>
        <w:tc>
          <w:tcPr>
            <w:tcW w:w="203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right="197" w:firstLine="5"/>
              <w:jc w:val="both"/>
              <w:rPr>
                <w:sz w:val="28"/>
                <w:szCs w:val="28"/>
                <w:lang w:val="en-US" w:eastAsia="en-US"/>
              </w:rPr>
            </w:pPr>
            <w:r>
              <w:rPr>
                <w:spacing w:val="-2"/>
                <w:sz w:val="28"/>
                <w:szCs w:val="28"/>
              </w:rPr>
              <w:t>Прилежание, тру</w:t>
            </w:r>
            <w:r>
              <w:rPr>
                <w:spacing w:val="-2"/>
                <w:sz w:val="28"/>
                <w:szCs w:val="28"/>
              </w:rPr>
              <w:softHyphen/>
            </w:r>
            <w:r>
              <w:rPr>
                <w:sz w:val="28"/>
                <w:szCs w:val="28"/>
              </w:rPr>
              <w:t>долюбие</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1138"/>
        </w:trPr>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0"/>
              <w:jc w:val="both"/>
              <w:rPr>
                <w:sz w:val="28"/>
                <w:szCs w:val="28"/>
                <w:lang w:val="en-US" w:eastAsia="en-US"/>
              </w:rPr>
            </w:pPr>
            <w:r>
              <w:rPr>
                <w:sz w:val="28"/>
                <w:szCs w:val="28"/>
              </w:rPr>
              <w:t>4</w:t>
            </w:r>
          </w:p>
        </w:tc>
        <w:tc>
          <w:tcPr>
            <w:tcW w:w="203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right="130"/>
              <w:jc w:val="both"/>
              <w:rPr>
                <w:sz w:val="28"/>
                <w:szCs w:val="28"/>
                <w:lang w:val="en-US" w:eastAsia="en-US"/>
              </w:rPr>
            </w:pPr>
            <w:r>
              <w:rPr>
                <w:spacing w:val="-2"/>
                <w:sz w:val="28"/>
                <w:szCs w:val="28"/>
              </w:rPr>
              <w:t>Бережное отноше</w:t>
            </w:r>
            <w:r>
              <w:rPr>
                <w:spacing w:val="-2"/>
                <w:sz w:val="28"/>
                <w:szCs w:val="28"/>
              </w:rPr>
              <w:softHyphen/>
            </w:r>
            <w:r>
              <w:rPr>
                <w:sz w:val="28"/>
                <w:szCs w:val="28"/>
              </w:rPr>
              <w:t>ние к природе</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r w:rsidR="004059BF">
        <w:trPr>
          <w:divId w:val="1825117916"/>
          <w:trHeight w:hRule="exact" w:val="984"/>
        </w:trPr>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9"/>
              <w:jc w:val="both"/>
              <w:rPr>
                <w:sz w:val="28"/>
                <w:szCs w:val="28"/>
                <w:lang w:val="en-US" w:eastAsia="en-US"/>
              </w:rPr>
            </w:pPr>
            <w:r>
              <w:rPr>
                <w:sz w:val="28"/>
                <w:szCs w:val="28"/>
              </w:rPr>
              <w:t>5</w:t>
            </w:r>
          </w:p>
        </w:tc>
        <w:tc>
          <w:tcPr>
            <w:tcW w:w="203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5" w:right="182"/>
              <w:jc w:val="both"/>
              <w:rPr>
                <w:sz w:val="28"/>
                <w:szCs w:val="28"/>
                <w:lang w:eastAsia="en-US"/>
              </w:rPr>
            </w:pPr>
            <w:r>
              <w:rPr>
                <w:spacing w:val="-2"/>
                <w:sz w:val="28"/>
                <w:szCs w:val="28"/>
              </w:rPr>
              <w:t>Отношение к кра</w:t>
            </w:r>
            <w:r>
              <w:rPr>
                <w:spacing w:val="-2"/>
                <w:sz w:val="28"/>
                <w:szCs w:val="28"/>
              </w:rPr>
              <w:softHyphen/>
            </w:r>
            <w:r>
              <w:rPr>
                <w:sz w:val="28"/>
                <w:szCs w:val="28"/>
              </w:rPr>
              <w:t>сивому в жизни</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r>
      <w:tr w:rsidR="004059BF">
        <w:trPr>
          <w:divId w:val="1825117916"/>
          <w:trHeight w:hRule="exact" w:val="1139"/>
        </w:trPr>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19"/>
              <w:jc w:val="both"/>
              <w:rPr>
                <w:sz w:val="28"/>
                <w:szCs w:val="28"/>
                <w:lang w:val="en-US" w:eastAsia="en-US"/>
              </w:rPr>
            </w:pPr>
            <w:r>
              <w:rPr>
                <w:sz w:val="28"/>
                <w:szCs w:val="28"/>
              </w:rPr>
              <w:t>6</w:t>
            </w:r>
          </w:p>
        </w:tc>
        <w:tc>
          <w:tcPr>
            <w:tcW w:w="203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5" w:right="96" w:firstLine="5"/>
              <w:jc w:val="both"/>
              <w:rPr>
                <w:sz w:val="28"/>
                <w:szCs w:val="28"/>
                <w:lang w:eastAsia="en-US"/>
              </w:rPr>
            </w:pPr>
            <w:r>
              <w:rPr>
                <w:sz w:val="28"/>
                <w:szCs w:val="28"/>
              </w:rPr>
              <w:t xml:space="preserve">Отношение к себе </w:t>
            </w:r>
            <w:r>
              <w:rPr>
                <w:spacing w:val="-2"/>
                <w:sz w:val="28"/>
                <w:szCs w:val="28"/>
              </w:rPr>
              <w:t>Полезные привыч</w:t>
            </w:r>
            <w:r>
              <w:rPr>
                <w:spacing w:val="-2"/>
                <w:sz w:val="28"/>
                <w:szCs w:val="28"/>
              </w:rPr>
              <w:softHyphen/>
            </w:r>
            <w:r>
              <w:rPr>
                <w:sz w:val="28"/>
                <w:szCs w:val="28"/>
              </w:rPr>
              <w:t>ки</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r>
      <w:tr w:rsidR="004059BF">
        <w:trPr>
          <w:divId w:val="1825117916"/>
          <w:trHeight w:hRule="exact" w:val="748"/>
        </w:trPr>
        <w:tc>
          <w:tcPr>
            <w:tcW w:w="62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eastAsia="en-US"/>
              </w:rPr>
            </w:pPr>
          </w:p>
        </w:tc>
        <w:tc>
          <w:tcPr>
            <w:tcW w:w="2037" w:type="dxa"/>
            <w:tcBorders>
              <w:top w:val="single" w:sz="6" w:space="0" w:color="auto"/>
              <w:left w:val="single" w:sz="6" w:space="0" w:color="auto"/>
              <w:bottom w:val="single" w:sz="6" w:space="0" w:color="auto"/>
              <w:right w:val="single" w:sz="6" w:space="0" w:color="auto"/>
            </w:tcBorders>
            <w:shd w:val="clear" w:color="auto" w:fill="FFFFFF"/>
            <w:hideMark/>
          </w:tcPr>
          <w:p w:rsidR="004059BF" w:rsidRDefault="00375AB3">
            <w:pPr>
              <w:shd w:val="clear" w:color="auto" w:fill="FFFFFF"/>
              <w:ind w:left="5"/>
              <w:jc w:val="both"/>
              <w:rPr>
                <w:sz w:val="28"/>
                <w:szCs w:val="28"/>
                <w:lang w:eastAsia="en-US"/>
              </w:rPr>
            </w:pPr>
            <w:r>
              <w:rPr>
                <w:b/>
                <w:bCs/>
                <w:sz w:val="28"/>
                <w:szCs w:val="28"/>
              </w:rPr>
              <w:t>Итого</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1"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76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9BF" w:rsidRDefault="004059BF">
            <w:pPr>
              <w:shd w:val="clear" w:color="auto" w:fill="FFFFFF"/>
              <w:jc w:val="both"/>
              <w:rPr>
                <w:sz w:val="28"/>
                <w:szCs w:val="28"/>
                <w:lang w:val="en-US" w:eastAsia="en-US"/>
              </w:rPr>
            </w:pPr>
          </w:p>
        </w:tc>
      </w:tr>
    </w:tbl>
    <w:p w:rsidR="004059BF" w:rsidRDefault="00375AB3">
      <w:pPr>
        <w:widowControl w:val="0"/>
        <w:overflowPunct w:val="0"/>
        <w:autoSpaceDE w:val="0"/>
        <w:autoSpaceDN w:val="0"/>
        <w:adjustRightInd w:val="0"/>
        <w:jc w:val="both"/>
        <w:divId w:val="1825117916"/>
        <w:rPr>
          <w:sz w:val="28"/>
          <w:szCs w:val="28"/>
          <w:lang w:eastAsia="en-US"/>
        </w:rPr>
      </w:pPr>
      <w:r>
        <w:rPr>
          <w:sz w:val="28"/>
          <w:szCs w:val="28"/>
        </w:rPr>
        <w:lastRenderedPageBreak/>
        <w:tab/>
      </w:r>
    </w:p>
    <w:p w:rsidR="004059BF" w:rsidRDefault="00375AB3">
      <w:pPr>
        <w:widowControl w:val="0"/>
        <w:overflowPunct w:val="0"/>
        <w:autoSpaceDE w:val="0"/>
        <w:autoSpaceDN w:val="0"/>
        <w:adjustRightInd w:val="0"/>
        <w:jc w:val="both"/>
        <w:divId w:val="1825117916"/>
        <w:rPr>
          <w:sz w:val="28"/>
          <w:szCs w:val="28"/>
        </w:rPr>
      </w:pPr>
      <w:r>
        <w:rPr>
          <w:sz w:val="28"/>
          <w:szCs w:val="28"/>
        </w:rPr>
        <w:t>Немаловажным фактором в оценке деятельности педагогических кадров является изучение катамнестических данных. Выпускники школы-интерната отслеживаются классным руководителем, воспитателем,  социальным педагогом в течение трёх лет на предмет дальнейшего самоопределения.</w:t>
      </w:r>
    </w:p>
    <w:tbl>
      <w:tblPr>
        <w:tblW w:w="1275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9"/>
        <w:gridCol w:w="1350"/>
        <w:gridCol w:w="2250"/>
        <w:gridCol w:w="2164"/>
        <w:gridCol w:w="1779"/>
        <w:gridCol w:w="2358"/>
        <w:gridCol w:w="1500"/>
      </w:tblGrid>
      <w:tr w:rsidR="004059BF">
        <w:trPr>
          <w:divId w:val="1825117916"/>
        </w:trPr>
        <w:tc>
          <w:tcPr>
            <w:tcW w:w="108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Год</w:t>
            </w:r>
          </w:p>
          <w:p w:rsidR="004059BF" w:rsidRDefault="00375AB3">
            <w:pPr>
              <w:widowControl w:val="0"/>
              <w:overflowPunct w:val="0"/>
              <w:autoSpaceDE w:val="0"/>
              <w:autoSpaceDN w:val="0"/>
              <w:adjustRightInd w:val="0"/>
              <w:jc w:val="both"/>
              <w:rPr>
                <w:sz w:val="28"/>
                <w:szCs w:val="28"/>
                <w:lang w:eastAsia="en-US"/>
              </w:rPr>
            </w:pPr>
            <w:r>
              <w:rPr>
                <w:sz w:val="28"/>
                <w:szCs w:val="28"/>
              </w:rPr>
              <w:t>выпуска</w:t>
            </w:r>
          </w:p>
        </w:tc>
        <w:tc>
          <w:tcPr>
            <w:tcW w:w="108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Кол-во уч-ся</w:t>
            </w:r>
          </w:p>
        </w:tc>
        <w:tc>
          <w:tcPr>
            <w:tcW w:w="180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 xml:space="preserve">Трудоустроено </w:t>
            </w:r>
          </w:p>
          <w:p w:rsidR="004059BF" w:rsidRDefault="00375AB3">
            <w:pPr>
              <w:widowControl w:val="0"/>
              <w:overflowPunct w:val="0"/>
              <w:autoSpaceDE w:val="0"/>
              <w:autoSpaceDN w:val="0"/>
              <w:adjustRightInd w:val="0"/>
              <w:jc w:val="both"/>
              <w:rPr>
                <w:sz w:val="28"/>
                <w:szCs w:val="28"/>
                <w:lang w:eastAsia="en-US"/>
              </w:rPr>
            </w:pPr>
            <w:r>
              <w:rPr>
                <w:sz w:val="28"/>
                <w:szCs w:val="28"/>
              </w:rPr>
              <w:t>кол-во чел./ %</w:t>
            </w:r>
          </w:p>
        </w:tc>
        <w:tc>
          <w:tcPr>
            <w:tcW w:w="1731"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Обучаются в ПУ</w:t>
            </w:r>
          </w:p>
          <w:p w:rsidR="004059BF" w:rsidRDefault="00375AB3">
            <w:pPr>
              <w:widowControl w:val="0"/>
              <w:overflowPunct w:val="0"/>
              <w:autoSpaceDE w:val="0"/>
              <w:autoSpaceDN w:val="0"/>
              <w:adjustRightInd w:val="0"/>
              <w:jc w:val="both"/>
              <w:rPr>
                <w:sz w:val="28"/>
                <w:szCs w:val="28"/>
                <w:lang w:eastAsia="en-US"/>
              </w:rPr>
            </w:pPr>
            <w:r>
              <w:rPr>
                <w:sz w:val="28"/>
                <w:szCs w:val="28"/>
              </w:rPr>
              <w:t>кол-во чел./ %</w:t>
            </w:r>
          </w:p>
        </w:tc>
        <w:tc>
          <w:tcPr>
            <w:tcW w:w="1423"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Инвалиды</w:t>
            </w:r>
          </w:p>
          <w:p w:rsidR="004059BF" w:rsidRDefault="00375AB3">
            <w:pPr>
              <w:widowControl w:val="0"/>
              <w:overflowPunct w:val="0"/>
              <w:autoSpaceDE w:val="0"/>
              <w:autoSpaceDN w:val="0"/>
              <w:adjustRightInd w:val="0"/>
              <w:jc w:val="both"/>
              <w:rPr>
                <w:sz w:val="28"/>
                <w:szCs w:val="28"/>
                <w:lang w:eastAsia="en-US"/>
              </w:rPr>
            </w:pPr>
            <w:r>
              <w:rPr>
                <w:sz w:val="28"/>
                <w:szCs w:val="28"/>
              </w:rPr>
              <w:t>кол-во чел./ %</w:t>
            </w:r>
          </w:p>
        </w:tc>
        <w:tc>
          <w:tcPr>
            <w:tcW w:w="1886"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 xml:space="preserve">Не учатся, не трудоустроены </w:t>
            </w:r>
          </w:p>
          <w:p w:rsidR="004059BF" w:rsidRDefault="00375AB3">
            <w:pPr>
              <w:widowControl w:val="0"/>
              <w:overflowPunct w:val="0"/>
              <w:autoSpaceDE w:val="0"/>
              <w:autoSpaceDN w:val="0"/>
              <w:adjustRightInd w:val="0"/>
              <w:jc w:val="both"/>
              <w:rPr>
                <w:sz w:val="28"/>
                <w:szCs w:val="28"/>
                <w:lang w:eastAsia="en-US"/>
              </w:rPr>
            </w:pPr>
            <w:r>
              <w:rPr>
                <w:sz w:val="28"/>
                <w:szCs w:val="28"/>
              </w:rPr>
              <w:t>кол-во чел./ %</w:t>
            </w:r>
          </w:p>
        </w:tc>
        <w:tc>
          <w:tcPr>
            <w:tcW w:w="120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Другое</w:t>
            </w:r>
          </w:p>
        </w:tc>
      </w:tr>
      <w:tr w:rsidR="004059BF">
        <w:trPr>
          <w:divId w:val="1825117916"/>
        </w:trPr>
        <w:tc>
          <w:tcPr>
            <w:tcW w:w="108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1731"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1423"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1886"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c>
          <w:tcPr>
            <w:tcW w:w="1200" w:type="dxa"/>
            <w:tcBorders>
              <w:top w:val="single" w:sz="4" w:space="0" w:color="auto"/>
              <w:left w:val="single" w:sz="4" w:space="0" w:color="auto"/>
              <w:bottom w:val="single" w:sz="4" w:space="0" w:color="auto"/>
              <w:right w:val="single" w:sz="4" w:space="0" w:color="auto"/>
            </w:tcBorders>
          </w:tcPr>
          <w:p w:rsidR="004059BF" w:rsidRDefault="004059BF">
            <w:pPr>
              <w:widowControl w:val="0"/>
              <w:overflowPunct w:val="0"/>
              <w:autoSpaceDE w:val="0"/>
              <w:autoSpaceDN w:val="0"/>
              <w:adjustRightInd w:val="0"/>
              <w:jc w:val="both"/>
              <w:rPr>
                <w:sz w:val="28"/>
                <w:szCs w:val="28"/>
                <w:lang w:eastAsia="en-US"/>
              </w:rPr>
            </w:pPr>
          </w:p>
        </w:tc>
      </w:tr>
    </w:tbl>
    <w:p w:rsidR="004059BF" w:rsidRDefault="00375AB3">
      <w:pPr>
        <w:widowControl w:val="0"/>
        <w:overflowPunct w:val="0"/>
        <w:autoSpaceDE w:val="0"/>
        <w:autoSpaceDN w:val="0"/>
        <w:adjustRightInd w:val="0"/>
        <w:jc w:val="both"/>
        <w:divId w:val="1825117916"/>
        <w:rPr>
          <w:sz w:val="28"/>
          <w:szCs w:val="28"/>
        </w:rPr>
      </w:pPr>
      <w:r>
        <w:rPr>
          <w:sz w:val="28"/>
          <w:szCs w:val="28"/>
        </w:rPr>
        <w:t xml:space="preserve">        При анализе катамнестических данных отмечается, какая профилактическая работа была проведена малым педагогическим коллективом, какая помощь была оказана в трудоустройстве и устройстве на дальнейшее обучение.</w:t>
      </w:r>
    </w:p>
    <w:p w:rsidR="004059BF" w:rsidRDefault="00375AB3">
      <w:pPr>
        <w:widowControl w:val="0"/>
        <w:autoSpaceDE w:val="0"/>
        <w:autoSpaceDN w:val="0"/>
        <w:adjustRightInd w:val="0"/>
        <w:jc w:val="both"/>
        <w:divId w:val="1825117916"/>
        <w:rPr>
          <w:sz w:val="28"/>
          <w:szCs w:val="28"/>
        </w:rPr>
      </w:pPr>
      <w:r>
        <w:rPr>
          <w:sz w:val="28"/>
          <w:szCs w:val="28"/>
        </w:rP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 результатов мониторинговых исследований разного уровня (федерального, регионального, муниципального); </w:t>
      </w:r>
    </w:p>
    <w:p w:rsidR="004059BF" w:rsidRDefault="00375AB3">
      <w:pPr>
        <w:widowControl w:val="0"/>
        <w:autoSpaceDE w:val="0"/>
        <w:autoSpaceDN w:val="0"/>
        <w:adjustRightInd w:val="0"/>
        <w:jc w:val="both"/>
        <w:divId w:val="1825117916"/>
        <w:rPr>
          <w:sz w:val="28"/>
          <w:szCs w:val="28"/>
        </w:rPr>
      </w:pPr>
      <w:r>
        <w:rPr>
          <w:sz w:val="28"/>
          <w:szCs w:val="28"/>
        </w:rPr>
        <w:t xml:space="preserve">- условий реализации АООП ОО; особенностей контингента обучающихся. </w:t>
      </w:r>
    </w:p>
    <w:p w:rsidR="004059BF" w:rsidRDefault="00375AB3">
      <w:pPr>
        <w:widowControl w:val="0"/>
        <w:autoSpaceDE w:val="0"/>
        <w:autoSpaceDN w:val="0"/>
        <w:adjustRightInd w:val="0"/>
        <w:jc w:val="both"/>
        <w:divId w:val="1825117916"/>
        <w:rPr>
          <w:sz w:val="28"/>
          <w:szCs w:val="28"/>
        </w:rPr>
      </w:pPr>
      <w:r>
        <w:rPr>
          <w:sz w:val="28"/>
          <w:szCs w:val="28"/>
        </w:rPr>
        <w:t xml:space="preserve">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4059BF" w:rsidRDefault="00375AB3">
      <w:pPr>
        <w:jc w:val="both"/>
        <w:divId w:val="1825117916"/>
        <w:rPr>
          <w:sz w:val="28"/>
          <w:szCs w:val="28"/>
        </w:rPr>
      </w:pPr>
      <w:r>
        <w:rPr>
          <w:sz w:val="28"/>
          <w:szCs w:val="28"/>
        </w:rPr>
        <w:t xml:space="preserve">     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4059BF" w:rsidRDefault="00375AB3">
      <w:pPr>
        <w:jc w:val="both"/>
        <w:divId w:val="1825117916"/>
        <w:rPr>
          <w:sz w:val="28"/>
          <w:szCs w:val="28"/>
        </w:rPr>
      </w:pPr>
      <w:r>
        <w:rPr>
          <w:sz w:val="28"/>
          <w:szCs w:val="28"/>
        </w:rPr>
        <w:t xml:space="preserve">      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4059BF" w:rsidRDefault="00375AB3">
      <w:pPr>
        <w:jc w:val="both"/>
        <w:divId w:val="1825117916"/>
        <w:rPr>
          <w:sz w:val="28"/>
          <w:szCs w:val="28"/>
        </w:rPr>
      </w:pPr>
      <w:r>
        <w:rPr>
          <w:sz w:val="28"/>
          <w:szCs w:val="28"/>
        </w:rPr>
        <w:t xml:space="preserve">     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4059BF" w:rsidRDefault="00375AB3">
      <w:pPr>
        <w:jc w:val="both"/>
        <w:divId w:val="1825117916"/>
        <w:rPr>
          <w:sz w:val="28"/>
          <w:szCs w:val="28"/>
        </w:rPr>
      </w:pPr>
      <w:r>
        <w:rPr>
          <w:sz w:val="28"/>
          <w:szCs w:val="28"/>
        </w:rPr>
        <w:lastRenderedPageBreak/>
        <w:t xml:space="preserve">     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4059BF" w:rsidRDefault="00375AB3">
      <w:pPr>
        <w:jc w:val="both"/>
        <w:divId w:val="1825117916"/>
        <w:rPr>
          <w:sz w:val="28"/>
          <w:szCs w:val="28"/>
        </w:rPr>
      </w:pPr>
      <w:r>
        <w:rPr>
          <w:sz w:val="28"/>
          <w:szCs w:val="28"/>
        </w:rPr>
        <w:t xml:space="preserve">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4059BF" w:rsidRDefault="00375AB3">
      <w:pPr>
        <w:jc w:val="both"/>
        <w:divId w:val="1825117916"/>
        <w:rPr>
          <w:sz w:val="28"/>
          <w:szCs w:val="28"/>
        </w:rPr>
      </w:pPr>
      <w:r>
        <w:rPr>
          <w:sz w:val="28"/>
          <w:szCs w:val="28"/>
        </w:rPr>
        <w:t xml:space="preserve">     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4059BF" w:rsidRDefault="00375AB3">
      <w:pPr>
        <w:jc w:val="both"/>
        <w:divId w:val="1825117916"/>
        <w:rPr>
          <w:sz w:val="28"/>
          <w:szCs w:val="28"/>
        </w:rPr>
      </w:pPr>
      <w:r>
        <w:rPr>
          <w:sz w:val="28"/>
          <w:szCs w:val="28"/>
        </w:rPr>
        <w:t xml:space="preserve">    </w:t>
      </w:r>
    </w:p>
    <w:p w:rsidR="004059BF" w:rsidRDefault="00375AB3">
      <w:pPr>
        <w:jc w:val="both"/>
        <w:divId w:val="1825117916"/>
        <w:rPr>
          <w:sz w:val="28"/>
          <w:szCs w:val="28"/>
        </w:rPr>
      </w:pPr>
      <w:r>
        <w:rPr>
          <w:sz w:val="28"/>
          <w:szCs w:val="28"/>
        </w:rPr>
        <w:t>Организация самостоятельно разрабатывает содержание и процедуру проведения итоговой аттестации.</w:t>
      </w:r>
    </w:p>
    <w:p w:rsidR="004059BF" w:rsidRDefault="00375AB3">
      <w:pPr>
        <w:jc w:val="both"/>
        <w:divId w:val="1825117916"/>
        <w:rPr>
          <w:sz w:val="28"/>
          <w:szCs w:val="28"/>
        </w:rPr>
      </w:pPr>
      <w:r>
        <w:rPr>
          <w:sz w:val="28"/>
          <w:szCs w:val="28"/>
        </w:rPr>
        <w:t>Результаты итоговой аттестации оцениваются в форме "зачет" и (или) "незачет".</w:t>
      </w:r>
    </w:p>
    <w:p w:rsidR="004059BF" w:rsidRDefault="00375AB3">
      <w:pPr>
        <w:tabs>
          <w:tab w:val="left" w:pos="6480"/>
        </w:tabs>
        <w:jc w:val="center"/>
        <w:divId w:val="559443354"/>
        <w:rPr>
          <w:rFonts w:eastAsia="Times New Roman"/>
          <w:sz w:val="28"/>
          <w:szCs w:val="28"/>
        </w:rPr>
      </w:pPr>
      <w:r>
        <w:rPr>
          <w:rStyle w:val="20"/>
          <w:rFonts w:ascii="Times New Roman" w:eastAsia="Times New Roman" w:hAnsi="Times New Roman" w:cs="Times New Roman"/>
          <w:color w:val="auto"/>
          <w:sz w:val="28"/>
          <w:szCs w:val="28"/>
        </w:rPr>
        <w:t>II. Содержательный раздел АООП УО (вариант 1)</w:t>
      </w:r>
    </w:p>
    <w:p w:rsidR="004059BF" w:rsidRDefault="00375AB3">
      <w:pPr>
        <w:jc w:val="both"/>
        <w:divId w:val="1825117916"/>
        <w:rPr>
          <w:sz w:val="28"/>
          <w:szCs w:val="28"/>
        </w:rPr>
      </w:pPr>
      <w:r>
        <w:rPr>
          <w:b/>
          <w:bCs/>
          <w:i/>
          <w:iCs/>
          <w:color w:val="00000A"/>
          <w:sz w:val="28"/>
          <w:szCs w:val="28"/>
        </w:rPr>
        <w:t>2.1.Программа формирования базовых учебных действий</w:t>
      </w:r>
      <w:r>
        <w:rPr>
          <w:sz w:val="28"/>
          <w:szCs w:val="28"/>
        </w:rPr>
        <w:t xml:space="preserve"> 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4059BF" w:rsidRDefault="00375AB3">
      <w:pPr>
        <w:jc w:val="both"/>
        <w:divId w:val="1825117916"/>
        <w:rPr>
          <w:sz w:val="28"/>
          <w:szCs w:val="28"/>
        </w:rPr>
      </w:pPr>
      <w:r>
        <w:rPr>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4059BF" w:rsidRDefault="00375AB3">
      <w:pPr>
        <w:jc w:val="both"/>
        <w:divId w:val="1825117916"/>
        <w:rPr>
          <w:sz w:val="28"/>
          <w:szCs w:val="28"/>
        </w:rPr>
      </w:pPr>
      <w:r>
        <w:rPr>
          <w:sz w:val="28"/>
          <w:szCs w:val="28"/>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4059BF" w:rsidRDefault="00375AB3">
      <w:pPr>
        <w:jc w:val="both"/>
        <w:divId w:val="1825117916"/>
        <w:rPr>
          <w:sz w:val="28"/>
          <w:szCs w:val="28"/>
        </w:rPr>
      </w:pPr>
      <w:r>
        <w:rPr>
          <w:sz w:val="28"/>
          <w:szCs w:val="28"/>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4059BF" w:rsidRDefault="00375AB3">
      <w:pPr>
        <w:jc w:val="both"/>
        <w:divId w:val="1825117916"/>
        <w:rPr>
          <w:sz w:val="28"/>
          <w:szCs w:val="28"/>
        </w:rPr>
      </w:pPr>
      <w:r>
        <w:rPr>
          <w:sz w:val="28"/>
          <w:szCs w:val="28"/>
        </w:rPr>
        <w:t>Задачи реализации программы:</w:t>
      </w:r>
    </w:p>
    <w:p w:rsidR="004059BF" w:rsidRDefault="00375AB3">
      <w:pPr>
        <w:jc w:val="both"/>
        <w:divId w:val="1825117916"/>
        <w:rPr>
          <w:sz w:val="28"/>
          <w:szCs w:val="28"/>
        </w:rPr>
      </w:pPr>
      <w:r>
        <w:rPr>
          <w:sz w:val="28"/>
          <w:szCs w:val="28"/>
        </w:rPr>
        <w:t>1) Формирование мотивационного компонента учебной деятельности.</w:t>
      </w:r>
    </w:p>
    <w:p w:rsidR="004059BF" w:rsidRDefault="00375AB3">
      <w:pPr>
        <w:jc w:val="both"/>
        <w:divId w:val="1825117916"/>
        <w:rPr>
          <w:sz w:val="28"/>
          <w:szCs w:val="28"/>
        </w:rPr>
      </w:pPr>
      <w:r>
        <w:rPr>
          <w:sz w:val="28"/>
          <w:szCs w:val="28"/>
        </w:rPr>
        <w:t>2) Овладение комплексом базовых учебных действий, составляющих операционный компонент учебной деятельности.</w:t>
      </w:r>
    </w:p>
    <w:p w:rsidR="004059BF" w:rsidRDefault="00375AB3">
      <w:pPr>
        <w:jc w:val="both"/>
        <w:divId w:val="1825117916"/>
        <w:rPr>
          <w:sz w:val="28"/>
          <w:szCs w:val="28"/>
        </w:rPr>
      </w:pPr>
      <w:r>
        <w:rPr>
          <w:sz w:val="28"/>
          <w:szCs w:val="28"/>
        </w:rPr>
        <w:lastRenderedPageBreak/>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4059BF" w:rsidRDefault="00375AB3">
      <w:pPr>
        <w:jc w:val="both"/>
        <w:divId w:val="1825117916"/>
        <w:rPr>
          <w:sz w:val="28"/>
          <w:szCs w:val="28"/>
        </w:rPr>
      </w:pPr>
      <w:r>
        <w:rPr>
          <w:sz w:val="28"/>
          <w:szCs w:val="28"/>
        </w:rPr>
        <w:t>Для реализации поставленной цели и соответствующих ей задач необходимо:</w:t>
      </w:r>
    </w:p>
    <w:p w:rsidR="004059BF" w:rsidRDefault="00375AB3">
      <w:pPr>
        <w:jc w:val="both"/>
        <w:divId w:val="1825117916"/>
        <w:rPr>
          <w:sz w:val="28"/>
          <w:szCs w:val="28"/>
        </w:rPr>
      </w:pPr>
      <w:r>
        <w:rPr>
          <w:sz w:val="28"/>
          <w:szCs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4059BF" w:rsidRDefault="00375AB3">
      <w:pPr>
        <w:jc w:val="both"/>
        <w:divId w:val="1825117916"/>
        <w:rPr>
          <w:sz w:val="28"/>
          <w:szCs w:val="28"/>
        </w:rPr>
      </w:pPr>
      <w:r>
        <w:rPr>
          <w:sz w:val="28"/>
          <w:szCs w:val="28"/>
        </w:rPr>
        <w:t>определить связи базовых учебных действий с содержанием учебных предметов.</w:t>
      </w:r>
    </w:p>
    <w:p w:rsidR="004059BF" w:rsidRDefault="00375AB3">
      <w:pPr>
        <w:jc w:val="both"/>
        <w:divId w:val="1825117916"/>
        <w:rPr>
          <w:sz w:val="28"/>
          <w:szCs w:val="28"/>
        </w:rPr>
      </w:pPr>
      <w:r>
        <w:rPr>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4059BF" w:rsidRDefault="00375AB3">
      <w:pPr>
        <w:jc w:val="both"/>
        <w:divId w:val="1825117916"/>
        <w:rPr>
          <w:sz w:val="28"/>
          <w:szCs w:val="28"/>
        </w:rPr>
      </w:pPr>
      <w:r>
        <w:rPr>
          <w:sz w:val="28"/>
          <w:szCs w:val="28"/>
        </w:rPr>
        <w:t>Функции, состав и характеристика БУД обучающихся с умственной отсталостью (интеллектуальными нарушениями).</w:t>
      </w:r>
    </w:p>
    <w:p w:rsidR="004059BF" w:rsidRDefault="00375AB3">
      <w:pPr>
        <w:jc w:val="both"/>
        <w:divId w:val="1825117916"/>
        <w:rPr>
          <w:sz w:val="28"/>
          <w:szCs w:val="28"/>
        </w:rPr>
      </w:pPr>
      <w:r>
        <w:rPr>
          <w:sz w:val="28"/>
          <w:szCs w:val="28"/>
        </w:rPr>
        <w:t>В качестве БУД рассматриваются операционные, мотивационные, целевые и оценочные.</w:t>
      </w:r>
    </w:p>
    <w:p w:rsidR="004059BF" w:rsidRDefault="00375AB3">
      <w:pPr>
        <w:jc w:val="both"/>
        <w:divId w:val="1825117916"/>
        <w:rPr>
          <w:sz w:val="28"/>
          <w:szCs w:val="28"/>
        </w:rPr>
      </w:pPr>
      <w:r>
        <w:rPr>
          <w:sz w:val="28"/>
          <w:szCs w:val="28"/>
        </w:rPr>
        <w:t>Функции БУД:</w:t>
      </w:r>
    </w:p>
    <w:p w:rsidR="004059BF" w:rsidRDefault="00375AB3">
      <w:pPr>
        <w:jc w:val="both"/>
        <w:divId w:val="1825117916"/>
        <w:rPr>
          <w:sz w:val="28"/>
          <w:szCs w:val="28"/>
        </w:rPr>
      </w:pPr>
      <w:r>
        <w:rPr>
          <w:sz w:val="28"/>
          <w:szCs w:val="28"/>
        </w:rPr>
        <w:t>обеспечение успешности (эффективности) изучения содержания любой предметной области;</w:t>
      </w:r>
    </w:p>
    <w:p w:rsidR="004059BF" w:rsidRDefault="00375AB3">
      <w:pPr>
        <w:jc w:val="both"/>
        <w:divId w:val="1825117916"/>
        <w:rPr>
          <w:sz w:val="28"/>
          <w:szCs w:val="28"/>
        </w:rPr>
      </w:pPr>
      <w:r>
        <w:rPr>
          <w:sz w:val="28"/>
          <w:szCs w:val="28"/>
        </w:rPr>
        <w:t>реализация преемственности обучения на всех ступенях образования;</w:t>
      </w:r>
    </w:p>
    <w:p w:rsidR="004059BF" w:rsidRDefault="00375AB3">
      <w:pPr>
        <w:jc w:val="both"/>
        <w:divId w:val="1825117916"/>
        <w:rPr>
          <w:sz w:val="28"/>
          <w:szCs w:val="28"/>
        </w:rPr>
      </w:pPr>
      <w:r>
        <w:rPr>
          <w:sz w:val="28"/>
          <w:szCs w:val="28"/>
        </w:rPr>
        <w:t>формирование готовности обучающегося с умственной отсталостью (интеллектуальными нарушениями) к дальнейшей трудовой деятельности;</w:t>
      </w:r>
    </w:p>
    <w:p w:rsidR="004059BF" w:rsidRDefault="00375AB3">
      <w:pPr>
        <w:jc w:val="both"/>
        <w:divId w:val="1825117916"/>
        <w:rPr>
          <w:sz w:val="28"/>
          <w:szCs w:val="28"/>
        </w:rPr>
      </w:pPr>
      <w:r>
        <w:rPr>
          <w:sz w:val="28"/>
          <w:szCs w:val="28"/>
        </w:rPr>
        <w:t>обеспечение целостности развития личности обучающегося.</w:t>
      </w:r>
    </w:p>
    <w:p w:rsidR="004059BF" w:rsidRDefault="00375AB3">
      <w:pPr>
        <w:jc w:val="both"/>
        <w:divId w:val="1825117916"/>
        <w:rPr>
          <w:sz w:val="28"/>
          <w:szCs w:val="28"/>
        </w:rPr>
      </w:pPr>
      <w:r>
        <w:rPr>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4059BF" w:rsidRDefault="00375AB3">
      <w:pPr>
        <w:jc w:val="both"/>
        <w:divId w:val="1825117916"/>
        <w:rPr>
          <w:sz w:val="28"/>
          <w:szCs w:val="28"/>
        </w:rPr>
      </w:pPr>
      <w:r>
        <w:rPr>
          <w:sz w:val="28"/>
          <w:szCs w:val="28"/>
        </w:rPr>
        <w:t>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4059BF" w:rsidRDefault="00375AB3">
      <w:pPr>
        <w:jc w:val="both"/>
        <w:divId w:val="1825117916"/>
        <w:rPr>
          <w:sz w:val="28"/>
          <w:szCs w:val="28"/>
        </w:rPr>
      </w:pPr>
      <w:r>
        <w:rPr>
          <w:sz w:val="28"/>
          <w:szCs w:val="28"/>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4059BF" w:rsidRDefault="00375AB3">
      <w:pPr>
        <w:jc w:val="both"/>
        <w:divId w:val="1825117916"/>
        <w:rPr>
          <w:sz w:val="28"/>
          <w:szCs w:val="28"/>
        </w:rPr>
      </w:pPr>
      <w:r>
        <w:rPr>
          <w:sz w:val="28"/>
          <w:szCs w:val="28"/>
        </w:rPr>
        <w:t xml:space="preserve">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w:t>
      </w:r>
      <w:r>
        <w:rPr>
          <w:sz w:val="28"/>
          <w:szCs w:val="28"/>
        </w:rPr>
        <w:lastRenderedPageBreak/>
        <w:t>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4059BF" w:rsidRDefault="00375AB3">
      <w:pPr>
        <w:jc w:val="both"/>
        <w:divId w:val="1825117916"/>
        <w:rPr>
          <w:sz w:val="28"/>
          <w:szCs w:val="28"/>
        </w:rPr>
      </w:pPr>
      <w:r>
        <w:rPr>
          <w:sz w:val="28"/>
          <w:szCs w:val="28"/>
        </w:rPr>
        <w:t>Коммуникативные учебные действия обеспечивают способность вступать в коммуникацию с взрослыми и сверстниками в процессе обучения.</w:t>
      </w:r>
    </w:p>
    <w:p w:rsidR="004059BF" w:rsidRDefault="00375AB3">
      <w:pPr>
        <w:jc w:val="both"/>
        <w:divId w:val="1825117916"/>
        <w:rPr>
          <w:sz w:val="28"/>
          <w:szCs w:val="28"/>
        </w:rPr>
      </w:pPr>
      <w:r>
        <w:rPr>
          <w:sz w:val="28"/>
          <w:szCs w:val="28"/>
        </w:rPr>
        <w:t>Коммуникативные учебные действия включают следующие умения:</w:t>
      </w:r>
    </w:p>
    <w:p w:rsidR="004059BF" w:rsidRDefault="00375AB3">
      <w:pPr>
        <w:jc w:val="both"/>
        <w:divId w:val="1825117916"/>
        <w:rPr>
          <w:sz w:val="28"/>
          <w:szCs w:val="28"/>
        </w:rPr>
      </w:pPr>
      <w:r>
        <w:rPr>
          <w:sz w:val="28"/>
          <w:szCs w:val="28"/>
        </w:rPr>
        <w:t>вступать в контакт и работать в коллективе ("учитель - ученик", "ученик - ученик", "ученик - класс", "учитель - класс");</w:t>
      </w:r>
    </w:p>
    <w:p w:rsidR="004059BF" w:rsidRDefault="00375AB3">
      <w:pPr>
        <w:jc w:val="both"/>
        <w:divId w:val="1825117916"/>
        <w:rPr>
          <w:sz w:val="28"/>
          <w:szCs w:val="28"/>
        </w:rPr>
      </w:pPr>
      <w:r>
        <w:rPr>
          <w:sz w:val="28"/>
          <w:szCs w:val="28"/>
        </w:rPr>
        <w:t>использовать принятые ритуалы социального взаимодействия с одноклассниками и учителем;</w:t>
      </w:r>
    </w:p>
    <w:p w:rsidR="004059BF" w:rsidRDefault="00375AB3">
      <w:pPr>
        <w:jc w:val="both"/>
        <w:divId w:val="1825117916"/>
        <w:rPr>
          <w:sz w:val="28"/>
          <w:szCs w:val="28"/>
        </w:rPr>
      </w:pPr>
      <w:r>
        <w:rPr>
          <w:sz w:val="28"/>
          <w:szCs w:val="28"/>
        </w:rPr>
        <w:t>обращаться за помощью и принимать помощь;</w:t>
      </w:r>
    </w:p>
    <w:p w:rsidR="004059BF" w:rsidRDefault="00375AB3">
      <w:pPr>
        <w:jc w:val="both"/>
        <w:divId w:val="1825117916"/>
        <w:rPr>
          <w:sz w:val="28"/>
          <w:szCs w:val="28"/>
        </w:rPr>
      </w:pPr>
      <w:r>
        <w:rPr>
          <w:sz w:val="28"/>
          <w:szCs w:val="28"/>
        </w:rPr>
        <w:t>слушать и понимать инструкцию к учебному заданию в разных видах деятельности и быту;</w:t>
      </w:r>
    </w:p>
    <w:p w:rsidR="004059BF" w:rsidRDefault="00375AB3">
      <w:pPr>
        <w:jc w:val="both"/>
        <w:divId w:val="1825117916"/>
        <w:rPr>
          <w:sz w:val="28"/>
          <w:szCs w:val="28"/>
        </w:rPr>
      </w:pPr>
      <w:r>
        <w:rPr>
          <w:sz w:val="28"/>
          <w:szCs w:val="28"/>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4059BF" w:rsidRDefault="00375AB3">
      <w:pPr>
        <w:jc w:val="both"/>
        <w:divId w:val="1825117916"/>
        <w:rPr>
          <w:sz w:val="28"/>
          <w:szCs w:val="28"/>
        </w:rPr>
      </w:pPr>
      <w:r>
        <w:rPr>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4059BF" w:rsidRDefault="00375AB3">
      <w:pPr>
        <w:jc w:val="both"/>
        <w:divId w:val="1825117916"/>
        <w:rPr>
          <w:sz w:val="28"/>
          <w:szCs w:val="28"/>
        </w:rPr>
      </w:pPr>
      <w:r>
        <w:rPr>
          <w:sz w:val="28"/>
          <w:szCs w:val="28"/>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4059BF" w:rsidRDefault="00375AB3">
      <w:pPr>
        <w:jc w:val="both"/>
        <w:divId w:val="1825117916"/>
        <w:rPr>
          <w:sz w:val="28"/>
          <w:szCs w:val="28"/>
        </w:rPr>
      </w:pPr>
      <w:r>
        <w:rPr>
          <w:sz w:val="28"/>
          <w:szCs w:val="28"/>
        </w:rPr>
        <w:t>Регулятивные учебные действия включают следующие умения:</w:t>
      </w:r>
    </w:p>
    <w:p w:rsidR="004059BF" w:rsidRDefault="00375AB3">
      <w:pPr>
        <w:jc w:val="both"/>
        <w:divId w:val="1825117916"/>
        <w:rPr>
          <w:sz w:val="28"/>
          <w:szCs w:val="28"/>
        </w:rPr>
      </w:pPr>
      <w:r>
        <w:rPr>
          <w:sz w:val="28"/>
          <w:szCs w:val="28"/>
        </w:rPr>
        <w:t>соблюдать правила внутреннего распорядка (поднимать руку, вставать и выходить из-за парты);</w:t>
      </w:r>
    </w:p>
    <w:p w:rsidR="004059BF" w:rsidRDefault="00375AB3">
      <w:pPr>
        <w:jc w:val="both"/>
        <w:divId w:val="1825117916"/>
        <w:rPr>
          <w:sz w:val="28"/>
          <w:szCs w:val="28"/>
        </w:rPr>
      </w:pPr>
      <w:r>
        <w:rPr>
          <w:sz w:val="28"/>
          <w:szCs w:val="28"/>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4059BF" w:rsidRDefault="00375AB3">
      <w:pPr>
        <w:jc w:val="both"/>
        <w:divId w:val="1825117916"/>
        <w:rPr>
          <w:sz w:val="28"/>
          <w:szCs w:val="28"/>
        </w:rPr>
      </w:pPr>
      <w:r>
        <w:rPr>
          <w:sz w:val="28"/>
          <w:szCs w:val="28"/>
        </w:rPr>
        <w:t>активно участвовать в деятельности, контролировать и оценивать свои действия и действия других обучающихся;</w:t>
      </w:r>
    </w:p>
    <w:p w:rsidR="004059BF" w:rsidRDefault="00375AB3">
      <w:pPr>
        <w:jc w:val="both"/>
        <w:divId w:val="1825117916"/>
        <w:rPr>
          <w:sz w:val="28"/>
          <w:szCs w:val="28"/>
        </w:rPr>
      </w:pPr>
      <w:r>
        <w:rPr>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4059BF" w:rsidRDefault="00375AB3">
      <w:pPr>
        <w:jc w:val="both"/>
        <w:divId w:val="1825117916"/>
        <w:rPr>
          <w:sz w:val="28"/>
          <w:szCs w:val="28"/>
        </w:rPr>
      </w:pPr>
      <w:r>
        <w:rPr>
          <w:sz w:val="28"/>
          <w:szCs w:val="28"/>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4059BF" w:rsidRDefault="00375AB3">
      <w:pPr>
        <w:jc w:val="both"/>
        <w:divId w:val="1825117916"/>
        <w:rPr>
          <w:sz w:val="28"/>
          <w:szCs w:val="28"/>
        </w:rPr>
      </w:pPr>
      <w:r>
        <w:rPr>
          <w:sz w:val="28"/>
          <w:szCs w:val="28"/>
        </w:rPr>
        <w:t>Познавательные учебные действия включают следующие умения:</w:t>
      </w:r>
    </w:p>
    <w:p w:rsidR="004059BF" w:rsidRDefault="00375AB3">
      <w:pPr>
        <w:jc w:val="both"/>
        <w:divId w:val="1825117916"/>
        <w:rPr>
          <w:sz w:val="28"/>
          <w:szCs w:val="28"/>
        </w:rPr>
      </w:pPr>
      <w:r>
        <w:rPr>
          <w:sz w:val="28"/>
          <w:szCs w:val="28"/>
        </w:rPr>
        <w:t>выделять некоторые существенные, общие и отличительные свойства хорошо знакомых предметов;</w:t>
      </w:r>
    </w:p>
    <w:p w:rsidR="004059BF" w:rsidRDefault="00375AB3">
      <w:pPr>
        <w:jc w:val="both"/>
        <w:divId w:val="1825117916"/>
        <w:rPr>
          <w:sz w:val="28"/>
          <w:szCs w:val="28"/>
        </w:rPr>
      </w:pPr>
      <w:r>
        <w:rPr>
          <w:sz w:val="28"/>
          <w:szCs w:val="28"/>
        </w:rPr>
        <w:t>устанавливать видо-родовые отношения предметов;</w:t>
      </w:r>
    </w:p>
    <w:p w:rsidR="004059BF" w:rsidRDefault="00375AB3">
      <w:pPr>
        <w:jc w:val="both"/>
        <w:divId w:val="1825117916"/>
        <w:rPr>
          <w:sz w:val="28"/>
          <w:szCs w:val="28"/>
        </w:rPr>
      </w:pPr>
      <w:r>
        <w:rPr>
          <w:sz w:val="28"/>
          <w:szCs w:val="28"/>
        </w:rPr>
        <w:lastRenderedPageBreak/>
        <w:t>делать простейшие обобщения, сравнивать, классифицировать на наглядном материале;</w:t>
      </w:r>
    </w:p>
    <w:p w:rsidR="004059BF" w:rsidRDefault="00375AB3">
      <w:pPr>
        <w:jc w:val="both"/>
        <w:divId w:val="1825117916"/>
        <w:rPr>
          <w:sz w:val="28"/>
          <w:szCs w:val="28"/>
        </w:rPr>
      </w:pPr>
      <w:r>
        <w:rPr>
          <w:sz w:val="28"/>
          <w:szCs w:val="28"/>
        </w:rPr>
        <w:t>пользоваться знаками, символами, предметами-заместителями;</w:t>
      </w:r>
    </w:p>
    <w:p w:rsidR="004059BF" w:rsidRDefault="00375AB3">
      <w:pPr>
        <w:jc w:val="both"/>
        <w:divId w:val="1825117916"/>
        <w:rPr>
          <w:sz w:val="28"/>
          <w:szCs w:val="28"/>
        </w:rPr>
      </w:pPr>
      <w:r>
        <w:rPr>
          <w:sz w:val="28"/>
          <w:szCs w:val="28"/>
        </w:rPr>
        <w:t>читать; писать; выполнять арифметические действия;</w:t>
      </w:r>
    </w:p>
    <w:p w:rsidR="004059BF" w:rsidRDefault="00375AB3">
      <w:pPr>
        <w:jc w:val="both"/>
        <w:divId w:val="1825117916"/>
        <w:rPr>
          <w:sz w:val="28"/>
          <w:szCs w:val="28"/>
        </w:rPr>
      </w:pPr>
      <w:r>
        <w:rPr>
          <w:sz w:val="28"/>
          <w:szCs w:val="28"/>
        </w:rPr>
        <w:t>наблюдать под руководством взрослого за предметами и явлениями окружающей действительности;</w:t>
      </w:r>
    </w:p>
    <w:p w:rsidR="004059BF" w:rsidRDefault="00375AB3">
      <w:pPr>
        <w:jc w:val="both"/>
        <w:divId w:val="1825117916"/>
        <w:rPr>
          <w:sz w:val="28"/>
          <w:szCs w:val="28"/>
        </w:rPr>
      </w:pPr>
      <w:r>
        <w:rPr>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4059BF" w:rsidRDefault="00375AB3">
      <w:pPr>
        <w:jc w:val="both"/>
        <w:divId w:val="1825117916"/>
        <w:rPr>
          <w:sz w:val="28"/>
          <w:szCs w:val="28"/>
        </w:rPr>
      </w:pPr>
      <w:r>
        <w:rPr>
          <w:sz w:val="28"/>
          <w:szCs w:val="28"/>
        </w:rPr>
        <w:t>Умение использовать все группы действий в различных образовательных ситуациях является показателем их сформированности.</w:t>
      </w:r>
    </w:p>
    <w:p w:rsidR="004059BF" w:rsidRDefault="00375AB3">
      <w:pPr>
        <w:jc w:val="both"/>
        <w:divId w:val="1825117916"/>
        <w:rPr>
          <w:sz w:val="28"/>
          <w:szCs w:val="28"/>
        </w:rPr>
      </w:pPr>
      <w:r>
        <w:rPr>
          <w:sz w:val="28"/>
          <w:szCs w:val="28"/>
        </w:rPr>
        <w:t>Базовые учебные действия, формируемые у обучающихся V - IX классов.</w:t>
      </w:r>
    </w:p>
    <w:p w:rsidR="004059BF" w:rsidRDefault="00375AB3">
      <w:pPr>
        <w:jc w:val="both"/>
        <w:divId w:val="1825117916"/>
        <w:rPr>
          <w:sz w:val="28"/>
          <w:szCs w:val="28"/>
        </w:rPr>
      </w:pPr>
      <w:r>
        <w:rPr>
          <w:sz w:val="28"/>
          <w:szCs w:val="28"/>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4059BF" w:rsidRDefault="00375AB3">
      <w:pPr>
        <w:jc w:val="both"/>
        <w:divId w:val="1825117916"/>
        <w:rPr>
          <w:sz w:val="28"/>
          <w:szCs w:val="28"/>
        </w:rPr>
      </w:pPr>
      <w:r>
        <w:rPr>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4059BF" w:rsidRDefault="00375AB3">
      <w:pPr>
        <w:jc w:val="both"/>
        <w:divId w:val="1825117916"/>
        <w:rPr>
          <w:sz w:val="28"/>
          <w:szCs w:val="28"/>
        </w:rPr>
      </w:pPr>
      <w:r>
        <w:rPr>
          <w:sz w:val="28"/>
          <w:szCs w:val="28"/>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4059BF" w:rsidRDefault="00375AB3">
      <w:pPr>
        <w:jc w:val="both"/>
        <w:divId w:val="1825117916"/>
        <w:rPr>
          <w:sz w:val="28"/>
          <w:szCs w:val="28"/>
        </w:rPr>
      </w:pPr>
      <w:r>
        <w:rPr>
          <w:sz w:val="28"/>
          <w:szCs w:val="28"/>
        </w:rPr>
        <w:t xml:space="preserve">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r>
        <w:rPr>
          <w:sz w:val="28"/>
          <w:szCs w:val="28"/>
        </w:rPr>
        <w:lastRenderedPageBreak/>
        <w:t>межпредметные знания, отражающие несложные, доступные существенные связи и отношения между объектами и процессами.</w:t>
      </w:r>
    </w:p>
    <w:p w:rsidR="004059BF" w:rsidRDefault="00375AB3">
      <w:pPr>
        <w:jc w:val="both"/>
        <w:divId w:val="1825117916"/>
        <w:rPr>
          <w:sz w:val="28"/>
          <w:szCs w:val="28"/>
        </w:rPr>
      </w:pPr>
      <w:r>
        <w:rPr>
          <w:sz w:val="28"/>
          <w:szCs w:val="28"/>
        </w:rPr>
        <w:t>К коммуникативным БУД относятся следующие умения:</w:t>
      </w:r>
    </w:p>
    <w:p w:rsidR="004059BF" w:rsidRDefault="00375AB3">
      <w:pPr>
        <w:jc w:val="both"/>
        <w:divId w:val="1825117916"/>
        <w:rPr>
          <w:sz w:val="28"/>
          <w:szCs w:val="28"/>
        </w:rPr>
      </w:pPr>
      <w:r>
        <w:rPr>
          <w:sz w:val="28"/>
          <w:szCs w:val="28"/>
        </w:rPr>
        <w:t>признавать возможность существования различных точек зрения и права каждого иметь свою;</w:t>
      </w:r>
    </w:p>
    <w:p w:rsidR="004059BF" w:rsidRDefault="00375AB3">
      <w:pPr>
        <w:jc w:val="both"/>
        <w:divId w:val="1825117916"/>
        <w:rPr>
          <w:sz w:val="28"/>
          <w:szCs w:val="28"/>
        </w:rPr>
      </w:pPr>
      <w:r>
        <w:rPr>
          <w:sz w:val="28"/>
          <w:szCs w:val="28"/>
        </w:rPr>
        <w:t>участвовать в коллективном обсуждении проблем, излагать свое мнение и аргументировать свою точку зрения и оценку событий;</w:t>
      </w:r>
    </w:p>
    <w:p w:rsidR="004059BF" w:rsidRDefault="00375AB3">
      <w:pPr>
        <w:jc w:val="both"/>
        <w:divId w:val="1825117916"/>
        <w:rPr>
          <w:sz w:val="28"/>
          <w:szCs w:val="28"/>
        </w:rPr>
      </w:pPr>
      <w:r>
        <w:rPr>
          <w:sz w:val="28"/>
          <w:szCs w:val="28"/>
        </w:rP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rsidR="004059BF" w:rsidRDefault="00375AB3">
      <w:pPr>
        <w:jc w:val="both"/>
        <w:divId w:val="1825117916"/>
        <w:rPr>
          <w:sz w:val="28"/>
          <w:szCs w:val="28"/>
        </w:rPr>
      </w:pPr>
      <w:r>
        <w:rPr>
          <w:sz w:val="28"/>
          <w:szCs w:val="28"/>
        </w:rPr>
        <w:t>использовать некоторые доступные информационные средства и способы решения коммуникативных задач;</w:t>
      </w:r>
    </w:p>
    <w:p w:rsidR="004059BF" w:rsidRDefault="00375AB3">
      <w:pPr>
        <w:jc w:val="both"/>
        <w:divId w:val="1825117916"/>
        <w:rPr>
          <w:sz w:val="28"/>
          <w:szCs w:val="28"/>
        </w:rPr>
      </w:pPr>
      <w:r>
        <w:rPr>
          <w:sz w:val="28"/>
          <w:szCs w:val="28"/>
        </w:rP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rsidR="004059BF" w:rsidRDefault="00375AB3">
      <w:pPr>
        <w:jc w:val="both"/>
        <w:divId w:val="1825117916"/>
        <w:rPr>
          <w:sz w:val="28"/>
          <w:szCs w:val="28"/>
        </w:rPr>
      </w:pPr>
      <w:r>
        <w:rPr>
          <w:sz w:val="28"/>
          <w:szCs w:val="28"/>
        </w:rP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4059BF" w:rsidRDefault="00375AB3">
      <w:pPr>
        <w:jc w:val="both"/>
        <w:divId w:val="1825117916"/>
        <w:rPr>
          <w:sz w:val="28"/>
          <w:szCs w:val="28"/>
        </w:rPr>
      </w:pPr>
      <w:r>
        <w:rPr>
          <w:sz w:val="28"/>
          <w:szCs w:val="28"/>
        </w:rPr>
        <w:t>К регулятивным БУД, обеспечивающим обучающимся организацию учебной деятельности, относятся:</w:t>
      </w:r>
    </w:p>
    <w:p w:rsidR="004059BF" w:rsidRDefault="00375AB3">
      <w:pPr>
        <w:jc w:val="both"/>
        <w:divId w:val="1825117916"/>
        <w:rPr>
          <w:sz w:val="28"/>
          <w:szCs w:val="28"/>
        </w:rPr>
      </w:pPr>
      <w:r>
        <w:rPr>
          <w:sz w:val="28"/>
          <w:szCs w:val="28"/>
        </w:rPr>
        <w:t>постановка задач в различных видах доступной деятельности (учебной, трудовой, бытовой);</w:t>
      </w:r>
    </w:p>
    <w:p w:rsidR="004059BF" w:rsidRDefault="00375AB3">
      <w:pPr>
        <w:jc w:val="both"/>
        <w:divId w:val="1825117916"/>
        <w:rPr>
          <w:sz w:val="28"/>
          <w:szCs w:val="28"/>
        </w:rPr>
      </w:pPr>
      <w:r>
        <w:rPr>
          <w:sz w:val="28"/>
          <w:szCs w:val="28"/>
        </w:rPr>
        <w:t>определение достаточного круга действий и их последовательности для достижения поставленных задач;</w:t>
      </w:r>
    </w:p>
    <w:p w:rsidR="004059BF" w:rsidRDefault="00375AB3">
      <w:pPr>
        <w:jc w:val="both"/>
        <w:divId w:val="1825117916"/>
        <w:rPr>
          <w:sz w:val="28"/>
          <w:szCs w:val="28"/>
        </w:rPr>
      </w:pPr>
      <w:r>
        <w:rPr>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4059BF" w:rsidRDefault="00375AB3">
      <w:pPr>
        <w:jc w:val="both"/>
        <w:divId w:val="1825117916"/>
        <w:rPr>
          <w:sz w:val="28"/>
          <w:szCs w:val="28"/>
        </w:rPr>
      </w:pPr>
      <w:r>
        <w:rPr>
          <w:sz w:val="28"/>
          <w:szCs w:val="28"/>
        </w:rPr>
        <w:t>осуществление самооценки и самоконтроля в деятельности; адекватная оценка собственного поведения и поведения окружающих.</w:t>
      </w:r>
    </w:p>
    <w:p w:rsidR="004059BF" w:rsidRDefault="00375AB3">
      <w:pPr>
        <w:jc w:val="both"/>
        <w:divId w:val="1825117916"/>
        <w:rPr>
          <w:sz w:val="28"/>
          <w:szCs w:val="28"/>
        </w:rPr>
      </w:pPr>
      <w:r>
        <w:rPr>
          <w:sz w:val="28"/>
          <w:szCs w:val="28"/>
        </w:rPr>
        <w:t>К познавательным БУД относятся следующие умения:</w:t>
      </w:r>
    </w:p>
    <w:p w:rsidR="004059BF" w:rsidRDefault="00375AB3">
      <w:pPr>
        <w:jc w:val="both"/>
        <w:divId w:val="1825117916"/>
        <w:rPr>
          <w:sz w:val="28"/>
          <w:szCs w:val="28"/>
        </w:rPr>
      </w:pPr>
      <w:r>
        <w:rPr>
          <w:sz w:val="28"/>
          <w:szCs w:val="28"/>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4059BF" w:rsidRDefault="00375AB3">
      <w:pPr>
        <w:jc w:val="both"/>
        <w:divId w:val="1825117916"/>
        <w:rPr>
          <w:sz w:val="28"/>
          <w:szCs w:val="28"/>
        </w:rPr>
      </w:pPr>
      <w:r>
        <w:rPr>
          <w:sz w:val="28"/>
          <w:szCs w:val="28"/>
        </w:rPr>
        <w:t>извлекать под руководством педагогического работника необходимую информацию из различных источников для решения различных видов задач;</w:t>
      </w:r>
    </w:p>
    <w:p w:rsidR="004059BF" w:rsidRDefault="00375AB3">
      <w:pPr>
        <w:jc w:val="both"/>
        <w:divId w:val="1825117916"/>
        <w:rPr>
          <w:sz w:val="28"/>
          <w:szCs w:val="28"/>
        </w:rPr>
      </w:pPr>
      <w:r>
        <w:rPr>
          <w:sz w:val="28"/>
          <w:szCs w:val="28"/>
        </w:rPr>
        <w:t>использовать усвоенные способы решения учебных и практических задач в зависимости от конкретных условий;</w:t>
      </w:r>
    </w:p>
    <w:p w:rsidR="004059BF" w:rsidRDefault="00375AB3">
      <w:pPr>
        <w:jc w:val="both"/>
        <w:divId w:val="1825117916"/>
        <w:rPr>
          <w:sz w:val="28"/>
          <w:szCs w:val="28"/>
        </w:rPr>
      </w:pPr>
      <w:r>
        <w:rPr>
          <w:sz w:val="28"/>
          <w:szCs w:val="28"/>
        </w:rPr>
        <w:t>использовать готовые алгоритмы деятельности; устанавливать простейшие взаимосвязи и взаимозависимости.</w:t>
      </w:r>
    </w:p>
    <w:p w:rsidR="004059BF" w:rsidRDefault="00375AB3">
      <w:pPr>
        <w:jc w:val="both"/>
        <w:divId w:val="1825117916"/>
        <w:rPr>
          <w:b/>
          <w:sz w:val="28"/>
          <w:szCs w:val="28"/>
        </w:rPr>
      </w:pPr>
      <w:r>
        <w:rPr>
          <w:b/>
          <w:sz w:val="28"/>
          <w:szCs w:val="28"/>
        </w:rPr>
        <w:t>Связи БУД с содержанием учебных предметов.</w:t>
      </w:r>
    </w:p>
    <w:tbl>
      <w:tblPr>
        <w:tblW w:w="535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4"/>
        <w:gridCol w:w="2380"/>
        <w:gridCol w:w="2517"/>
      </w:tblGrid>
      <w:tr w:rsidR="004059BF">
        <w:trPr>
          <w:divId w:val="1825117916"/>
        </w:trPr>
        <w:tc>
          <w:tcPr>
            <w:tcW w:w="2609" w:type="pct"/>
            <w:tcBorders>
              <w:top w:val="single" w:sz="4" w:space="0" w:color="000000"/>
              <w:left w:val="single" w:sz="4" w:space="0" w:color="auto"/>
              <w:bottom w:val="single" w:sz="4" w:space="0" w:color="000000"/>
              <w:right w:val="single" w:sz="4" w:space="0" w:color="000000"/>
            </w:tcBorders>
            <w:hideMark/>
          </w:tcPr>
          <w:p w:rsidR="004059BF" w:rsidRDefault="00375AB3">
            <w:pPr>
              <w:jc w:val="both"/>
              <w:rPr>
                <w:i/>
                <w:sz w:val="28"/>
                <w:szCs w:val="28"/>
              </w:rPr>
            </w:pPr>
            <w:r>
              <w:rPr>
                <w:i/>
                <w:sz w:val="28"/>
                <w:szCs w:val="28"/>
              </w:rPr>
              <w:t>Перечень учебных действия</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Образовательная область</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Учебный предмет</w:t>
            </w:r>
          </w:p>
        </w:tc>
      </w:tr>
      <w:tr w:rsidR="004059BF">
        <w:trPr>
          <w:divId w:val="1825117916"/>
        </w:trPr>
        <w:tc>
          <w:tcPr>
            <w:tcW w:w="5000" w:type="pct"/>
            <w:gridSpan w:val="3"/>
            <w:tcBorders>
              <w:top w:val="single" w:sz="4" w:space="0" w:color="000000"/>
              <w:left w:val="single" w:sz="4" w:space="0" w:color="auto"/>
              <w:bottom w:val="single" w:sz="4" w:space="0" w:color="000000"/>
              <w:right w:val="single" w:sz="4" w:space="0" w:color="000000"/>
            </w:tcBorders>
            <w:hideMark/>
          </w:tcPr>
          <w:p w:rsidR="004059BF" w:rsidRDefault="00375AB3">
            <w:pPr>
              <w:jc w:val="both"/>
              <w:rPr>
                <w:i/>
                <w:sz w:val="28"/>
                <w:szCs w:val="28"/>
              </w:rPr>
            </w:pPr>
            <w:r>
              <w:rPr>
                <w:i/>
                <w:sz w:val="28"/>
                <w:szCs w:val="28"/>
              </w:rPr>
              <w:t>Личностные базовые учебные действия</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осознание себя как ученика, заинтересованного посещением школы, обучением, занятиями, как члена семьи, одноклассника, друга</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Height w:val="5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Музыка </w:t>
            </w:r>
          </w:p>
          <w:p w:rsidR="004059BF" w:rsidRDefault="00375AB3">
            <w:pPr>
              <w:jc w:val="both"/>
              <w:rPr>
                <w:sz w:val="28"/>
                <w:szCs w:val="28"/>
              </w:rPr>
            </w:pPr>
            <w:r>
              <w:rPr>
                <w:sz w:val="28"/>
                <w:szCs w:val="28"/>
              </w:rPr>
              <w:t>Изобразительное искусство</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целостный, социально ориентированный взгляд на мир в единстве его природной и социальной частей</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Height w:val="3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Мир природы и человека</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самостоятельность в выполнении учебных заданий, поручений, договоренностей</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понимание личной ответственности за свои поступки на основе представлений о этических нормах и правилах поведения в современном обществе</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готовность к безопасному и бережному поведению в природе и обществе</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Мир природы и человека</w:t>
            </w:r>
          </w:p>
        </w:tc>
      </w:tr>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Коммуникативные базовые учебные  действия</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вступать в контакт и работать в коллективе (учитель – ученик, ученик – ученик, ученик – класс, учитель класс)</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p w:rsidR="004059BF" w:rsidRDefault="00375AB3">
            <w:pPr>
              <w:jc w:val="both"/>
              <w:rPr>
                <w:sz w:val="28"/>
                <w:szCs w:val="28"/>
              </w:rPr>
            </w:pPr>
            <w:r>
              <w:rPr>
                <w:sz w:val="28"/>
                <w:szCs w:val="28"/>
              </w:rPr>
              <w:t>Чтение и развитие речи</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Мир природы и человека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Height w:val="8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Height w:val="62"/>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использовать принятые ритуалы социального взаимодействия с одноклассниками и учителем</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Мир природы и человека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Музыка </w:t>
            </w:r>
          </w:p>
          <w:p w:rsidR="004059BF" w:rsidRDefault="00375AB3">
            <w:pPr>
              <w:jc w:val="both"/>
              <w:rPr>
                <w:sz w:val="28"/>
                <w:szCs w:val="28"/>
              </w:rPr>
            </w:pPr>
            <w:r>
              <w:rPr>
                <w:sz w:val="28"/>
                <w:szCs w:val="28"/>
              </w:rPr>
              <w:t>Изобразительное искусство</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обращаться за помощью и принимать помощь</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Музыка </w:t>
            </w:r>
          </w:p>
          <w:p w:rsidR="004059BF" w:rsidRDefault="00375AB3">
            <w:pPr>
              <w:jc w:val="both"/>
              <w:rPr>
                <w:sz w:val="28"/>
                <w:szCs w:val="28"/>
              </w:rPr>
            </w:pPr>
            <w:r>
              <w:rPr>
                <w:sz w:val="28"/>
                <w:szCs w:val="28"/>
              </w:rPr>
              <w:t>Изобразительное искусство</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слушать и понимать инструкцию к учебному заданию в разных видах деятельности и быту</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Музыка </w:t>
            </w:r>
          </w:p>
          <w:p w:rsidR="004059BF" w:rsidRDefault="00375AB3">
            <w:pPr>
              <w:jc w:val="both"/>
              <w:rPr>
                <w:sz w:val="28"/>
                <w:szCs w:val="28"/>
              </w:rPr>
            </w:pPr>
            <w:r>
              <w:rPr>
                <w:sz w:val="28"/>
                <w:szCs w:val="28"/>
              </w:rPr>
              <w:t>Изобразительное искусство</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сотрудничать со взрослыми и сверстниками в разных социальных ситуациях</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Музыка </w:t>
            </w:r>
          </w:p>
          <w:p w:rsidR="004059BF" w:rsidRDefault="00375AB3">
            <w:pPr>
              <w:jc w:val="both"/>
              <w:rPr>
                <w:sz w:val="28"/>
                <w:szCs w:val="28"/>
              </w:rPr>
            </w:pPr>
            <w:r>
              <w:rPr>
                <w:sz w:val="28"/>
                <w:szCs w:val="28"/>
              </w:rPr>
              <w:t>Изобразительное искусство</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доброжелательно относиться, сопереживать, конструктивно взаимодействовать с людьми</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Мир природы и человека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Технологии</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Ручной труд</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Музыка </w:t>
            </w:r>
          </w:p>
          <w:p w:rsidR="004059BF" w:rsidRDefault="00375AB3">
            <w:pPr>
              <w:jc w:val="both"/>
              <w:rPr>
                <w:sz w:val="28"/>
                <w:szCs w:val="28"/>
              </w:rPr>
            </w:pPr>
            <w:r>
              <w:rPr>
                <w:sz w:val="28"/>
                <w:szCs w:val="28"/>
              </w:rPr>
              <w:t>Изобразительное искусство</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договариваться </w:t>
            </w:r>
            <w:r>
              <w:rPr>
                <w:sz w:val="28"/>
                <w:szCs w:val="28"/>
              </w:rPr>
              <w:tab/>
              <w:t>и изменять свое поведение с учетом поведения других участников спорной ситуации</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Речевая практика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ind w:left="113" w:right="113"/>
              <w:jc w:val="both"/>
              <w:rPr>
                <w:i/>
                <w:sz w:val="28"/>
                <w:szCs w:val="28"/>
              </w:rPr>
            </w:pPr>
            <w:r>
              <w:rPr>
                <w:i/>
                <w:sz w:val="28"/>
                <w:szCs w:val="28"/>
              </w:rPr>
              <w:t>Регулятивные базовые учебные действия</w:t>
            </w: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входить и выходить из учебного помещения со звонком;</w:t>
            </w:r>
          </w:p>
        </w:tc>
        <w:tc>
          <w:tcPr>
            <w:tcW w:w="1162" w:type="pct"/>
            <w:vMerge w:val="restart"/>
            <w:tcBorders>
              <w:top w:val="single" w:sz="4" w:space="0" w:color="000000"/>
              <w:left w:val="single" w:sz="4" w:space="0" w:color="000000"/>
              <w:bottom w:val="single" w:sz="4" w:space="0" w:color="000000"/>
              <w:right w:val="single" w:sz="4" w:space="0" w:color="000000"/>
            </w:tcBorders>
          </w:tcPr>
          <w:p w:rsidR="004059BF" w:rsidRDefault="00375AB3">
            <w:pPr>
              <w:jc w:val="both"/>
              <w:rPr>
                <w:sz w:val="28"/>
                <w:szCs w:val="28"/>
              </w:rPr>
            </w:pPr>
            <w:r>
              <w:rPr>
                <w:sz w:val="28"/>
                <w:szCs w:val="28"/>
              </w:rPr>
              <w:t>Язык и речевая практика</w:t>
            </w:r>
          </w:p>
          <w:p w:rsidR="004059BF" w:rsidRDefault="004059BF">
            <w:pPr>
              <w:jc w:val="both"/>
              <w:rPr>
                <w:sz w:val="28"/>
                <w:szCs w:val="28"/>
              </w:rPr>
            </w:pPr>
          </w:p>
          <w:p w:rsidR="004059BF" w:rsidRDefault="00375AB3">
            <w:pPr>
              <w:jc w:val="both"/>
              <w:rPr>
                <w:sz w:val="28"/>
                <w:szCs w:val="28"/>
              </w:rPr>
            </w:pPr>
            <w:r>
              <w:rPr>
                <w:sz w:val="28"/>
                <w:szCs w:val="28"/>
              </w:rPr>
              <w:t xml:space="preserve">Естествознание </w:t>
            </w:r>
          </w:p>
          <w:p w:rsidR="004059BF" w:rsidRDefault="004059BF">
            <w:pPr>
              <w:jc w:val="both"/>
              <w:rPr>
                <w:sz w:val="28"/>
                <w:szCs w:val="28"/>
              </w:rPr>
            </w:pPr>
          </w:p>
          <w:p w:rsidR="004059BF" w:rsidRDefault="00375AB3">
            <w:pPr>
              <w:jc w:val="both"/>
              <w:rPr>
                <w:sz w:val="28"/>
                <w:szCs w:val="28"/>
              </w:rPr>
            </w:pPr>
            <w:r>
              <w:rPr>
                <w:sz w:val="28"/>
                <w:szCs w:val="28"/>
              </w:rPr>
              <w:t xml:space="preserve">Математика </w:t>
            </w:r>
          </w:p>
          <w:p w:rsidR="004059BF" w:rsidRDefault="00375AB3">
            <w:pPr>
              <w:jc w:val="both"/>
              <w:rPr>
                <w:sz w:val="28"/>
                <w:szCs w:val="28"/>
              </w:rPr>
            </w:pPr>
            <w:r>
              <w:rPr>
                <w:sz w:val="28"/>
                <w:szCs w:val="28"/>
              </w:rPr>
              <w:t>Искусство</w:t>
            </w:r>
          </w:p>
          <w:p w:rsidR="004059BF" w:rsidRDefault="004059BF">
            <w:pPr>
              <w:jc w:val="both"/>
              <w:rPr>
                <w:sz w:val="28"/>
                <w:szCs w:val="28"/>
              </w:rPr>
            </w:pPr>
          </w:p>
          <w:p w:rsidR="004059BF" w:rsidRDefault="004059BF">
            <w:pPr>
              <w:jc w:val="both"/>
              <w:rPr>
                <w:sz w:val="28"/>
                <w:szCs w:val="28"/>
              </w:rPr>
            </w:pPr>
          </w:p>
          <w:p w:rsidR="004059BF" w:rsidRDefault="00375AB3">
            <w:pPr>
              <w:jc w:val="both"/>
              <w:rPr>
                <w:sz w:val="28"/>
                <w:szCs w:val="28"/>
              </w:rPr>
            </w:pPr>
            <w:r>
              <w:rPr>
                <w:sz w:val="28"/>
                <w:szCs w:val="28"/>
              </w:rPr>
              <w:t>Технологии</w:t>
            </w:r>
          </w:p>
          <w:p w:rsidR="004059BF" w:rsidRDefault="004059BF">
            <w:pPr>
              <w:jc w:val="both"/>
              <w:rPr>
                <w:sz w:val="28"/>
                <w:szCs w:val="28"/>
              </w:rPr>
            </w:pPr>
          </w:p>
          <w:p w:rsidR="004059BF" w:rsidRDefault="00375AB3">
            <w:pPr>
              <w:jc w:val="both"/>
              <w:rPr>
                <w:sz w:val="28"/>
                <w:szCs w:val="28"/>
              </w:rPr>
            </w:pPr>
            <w:r>
              <w:rPr>
                <w:sz w:val="28"/>
                <w:szCs w:val="28"/>
              </w:rPr>
              <w:t>Физическая культура</w:t>
            </w:r>
          </w:p>
          <w:p w:rsidR="004059BF" w:rsidRDefault="004059BF">
            <w:pPr>
              <w:jc w:val="both"/>
              <w:rPr>
                <w:sz w:val="28"/>
                <w:szCs w:val="28"/>
              </w:rPr>
            </w:pPr>
          </w:p>
        </w:tc>
        <w:tc>
          <w:tcPr>
            <w:tcW w:w="122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 xml:space="preserve">Речевая практика </w:t>
            </w:r>
          </w:p>
          <w:p w:rsidR="004059BF" w:rsidRDefault="00375AB3">
            <w:pPr>
              <w:jc w:val="both"/>
              <w:rPr>
                <w:sz w:val="28"/>
                <w:szCs w:val="28"/>
              </w:rPr>
            </w:pPr>
            <w:r>
              <w:rPr>
                <w:sz w:val="28"/>
                <w:szCs w:val="28"/>
              </w:rPr>
              <w:t>Мир природы и человека</w:t>
            </w:r>
          </w:p>
          <w:p w:rsidR="004059BF" w:rsidRDefault="00375AB3">
            <w:pPr>
              <w:jc w:val="both"/>
              <w:rPr>
                <w:sz w:val="28"/>
                <w:szCs w:val="28"/>
              </w:rPr>
            </w:pPr>
            <w:r>
              <w:rPr>
                <w:sz w:val="28"/>
                <w:szCs w:val="28"/>
              </w:rPr>
              <w:t>Математика</w:t>
            </w:r>
          </w:p>
          <w:p w:rsidR="004059BF" w:rsidRDefault="00375AB3">
            <w:pPr>
              <w:jc w:val="both"/>
              <w:rPr>
                <w:sz w:val="28"/>
                <w:szCs w:val="28"/>
              </w:rPr>
            </w:pPr>
            <w:r>
              <w:rPr>
                <w:sz w:val="28"/>
                <w:szCs w:val="28"/>
              </w:rPr>
              <w:t xml:space="preserve">Музыка </w:t>
            </w:r>
          </w:p>
          <w:p w:rsidR="004059BF" w:rsidRDefault="00375AB3">
            <w:pPr>
              <w:jc w:val="both"/>
              <w:rPr>
                <w:sz w:val="28"/>
                <w:szCs w:val="28"/>
              </w:rPr>
            </w:pPr>
            <w:r>
              <w:rPr>
                <w:sz w:val="28"/>
                <w:szCs w:val="28"/>
              </w:rPr>
              <w:t>Изобразительное искусство</w:t>
            </w:r>
          </w:p>
          <w:p w:rsidR="004059BF" w:rsidRDefault="00375AB3">
            <w:pPr>
              <w:jc w:val="both"/>
              <w:rPr>
                <w:sz w:val="28"/>
                <w:szCs w:val="28"/>
              </w:rPr>
            </w:pPr>
            <w:r>
              <w:rPr>
                <w:sz w:val="28"/>
                <w:szCs w:val="28"/>
              </w:rPr>
              <w:t>Ручной труд Физическая культура</w:t>
            </w: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ориентироваться в пространстве класса (зала, учебного помещения)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пользоваться учебной мебелью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контролировать и оценивать свои действия и действия одноклассников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710"/>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активно </w:t>
            </w:r>
            <w:r>
              <w:rPr>
                <w:sz w:val="28"/>
                <w:szCs w:val="28"/>
              </w:rPr>
              <w:tab/>
              <w:t>участвовать в деятельности, предложенному плану и работать в общем темпе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адекватно использовать ритуалы школьного поведения (поднимать руку, вставать и выходить из за парты и т. 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работать с учебными принадлежностями (инструментами, спортивным инвентарем) и организовывать рабочее место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с учетом предложенных критериев, корректировать свою деятельность с учетом выявленных недочетов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передвигаться по школе, находить свой класс, другие необходимые помещения</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Естествознание </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Окружающий мир</w:t>
            </w:r>
          </w:p>
        </w:tc>
      </w:tr>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Познавательные базовые учебные действия</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выделять существенные, общие и отличительные свойства предметов</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p w:rsidR="004059BF" w:rsidRDefault="00375AB3">
            <w:pPr>
              <w:jc w:val="both"/>
              <w:rPr>
                <w:sz w:val="28"/>
                <w:szCs w:val="28"/>
              </w:rPr>
            </w:pPr>
            <w:r>
              <w:rPr>
                <w:sz w:val="28"/>
                <w:szCs w:val="28"/>
              </w:rPr>
              <w:t>Чтение и развитие речи</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Окружающий мир</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Изобразительное искусство</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tabs>
                <w:tab w:val="center" w:pos="2874"/>
              </w:tabs>
              <w:jc w:val="both"/>
              <w:rPr>
                <w:sz w:val="28"/>
                <w:szCs w:val="28"/>
              </w:rPr>
            </w:pPr>
            <w:r>
              <w:rPr>
                <w:sz w:val="28"/>
                <w:szCs w:val="28"/>
              </w:rPr>
              <w:t>устанавливать видо-родовые отношения предметов</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p w:rsidR="004059BF" w:rsidRDefault="00375AB3">
            <w:pPr>
              <w:jc w:val="both"/>
              <w:rPr>
                <w:sz w:val="28"/>
                <w:szCs w:val="28"/>
              </w:rPr>
            </w:pPr>
            <w:r>
              <w:rPr>
                <w:sz w:val="28"/>
                <w:szCs w:val="28"/>
              </w:rPr>
              <w:t>Чтение  и развитие речи</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Окружающий мир</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делать простейшие обобщения, сравнивать, классифицировать на наглядном материале</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p w:rsidR="004059BF" w:rsidRDefault="00375AB3">
            <w:pPr>
              <w:jc w:val="both"/>
              <w:rPr>
                <w:sz w:val="28"/>
                <w:szCs w:val="28"/>
              </w:rPr>
            </w:pPr>
            <w:r>
              <w:rPr>
                <w:sz w:val="28"/>
                <w:szCs w:val="28"/>
              </w:rPr>
              <w:t>Чтение и развитие речи</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tcPr>
          <w:p w:rsidR="004059BF" w:rsidRDefault="00375AB3">
            <w:pPr>
              <w:jc w:val="both"/>
              <w:rPr>
                <w:sz w:val="28"/>
                <w:szCs w:val="28"/>
              </w:rPr>
            </w:pPr>
            <w:r>
              <w:rPr>
                <w:sz w:val="28"/>
                <w:szCs w:val="28"/>
              </w:rPr>
              <w:t>Математика</w:t>
            </w:r>
          </w:p>
          <w:p w:rsidR="004059BF" w:rsidRDefault="004059BF">
            <w:pPr>
              <w:jc w:val="both"/>
              <w:rPr>
                <w:sz w:val="28"/>
                <w:szCs w:val="28"/>
              </w:rPr>
            </w:pP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tcPr>
          <w:p w:rsidR="004059BF" w:rsidRDefault="00375AB3">
            <w:pPr>
              <w:jc w:val="both"/>
              <w:rPr>
                <w:sz w:val="28"/>
                <w:szCs w:val="28"/>
              </w:rPr>
            </w:pPr>
            <w:r>
              <w:rPr>
                <w:sz w:val="28"/>
                <w:szCs w:val="28"/>
              </w:rPr>
              <w:t>Естествознание</w:t>
            </w:r>
          </w:p>
          <w:p w:rsidR="004059BF" w:rsidRDefault="004059BF">
            <w:pPr>
              <w:jc w:val="both"/>
              <w:rPr>
                <w:sz w:val="28"/>
                <w:szCs w:val="28"/>
              </w:rPr>
            </w:pP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Окружающий мир</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Изобразительное искусство</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пользоваться знаками, символами, предметами заместителями</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p w:rsidR="004059BF" w:rsidRDefault="00375AB3">
            <w:pPr>
              <w:jc w:val="both"/>
              <w:rPr>
                <w:sz w:val="28"/>
                <w:szCs w:val="28"/>
              </w:rPr>
            </w:pPr>
            <w:r>
              <w:rPr>
                <w:sz w:val="28"/>
                <w:szCs w:val="28"/>
              </w:rPr>
              <w:t>Чтение и развитие речи</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Музыка и пение</w:t>
            </w:r>
          </w:p>
          <w:p w:rsidR="004059BF" w:rsidRDefault="00375AB3">
            <w:pPr>
              <w:jc w:val="both"/>
              <w:rPr>
                <w:sz w:val="28"/>
                <w:szCs w:val="28"/>
              </w:rPr>
            </w:pPr>
            <w:r>
              <w:rPr>
                <w:sz w:val="28"/>
                <w:szCs w:val="28"/>
              </w:rPr>
              <w:t>Изобразительное искусство</w:t>
            </w:r>
          </w:p>
        </w:tc>
      </w:tr>
      <w:tr w:rsidR="004059BF">
        <w:trPr>
          <w:divId w:val="1825117916"/>
          <w:trHeight w:val="4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tc>
      </w:tr>
      <w:tr w:rsidR="004059BF">
        <w:trPr>
          <w:divId w:val="1825117916"/>
        </w:trPr>
        <w:tc>
          <w:tcPr>
            <w:tcW w:w="2609"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читать</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p w:rsidR="004059BF" w:rsidRDefault="00375AB3">
            <w:pPr>
              <w:jc w:val="both"/>
              <w:rPr>
                <w:sz w:val="28"/>
                <w:szCs w:val="28"/>
              </w:rPr>
            </w:pPr>
            <w:r>
              <w:rPr>
                <w:sz w:val="28"/>
                <w:szCs w:val="28"/>
              </w:rPr>
              <w:t>Чтение и развитие речи</w:t>
            </w:r>
          </w:p>
        </w:tc>
      </w:tr>
      <w:tr w:rsidR="004059BF">
        <w:trPr>
          <w:divId w:val="18251179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Окружающий мир</w:t>
            </w: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писать</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Язык и речевая практика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tc>
      </w:tr>
      <w:tr w:rsidR="004059BF">
        <w:trPr>
          <w:divId w:val="1825117916"/>
        </w:trPr>
        <w:tc>
          <w:tcPr>
            <w:tcW w:w="260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выполнять арифметические действия</w:t>
            </w:r>
          </w:p>
        </w:tc>
        <w:tc>
          <w:tcPr>
            <w:tcW w:w="1162"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229"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Height w:val="360"/>
        </w:trPr>
        <w:tc>
          <w:tcPr>
            <w:tcW w:w="2609"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наблюдать</w:t>
            </w:r>
          </w:p>
        </w:tc>
        <w:tc>
          <w:tcPr>
            <w:tcW w:w="1162" w:type="pct"/>
            <w:tcBorders>
              <w:top w:val="single" w:sz="4" w:space="0" w:color="000000"/>
              <w:left w:val="single" w:sz="4" w:space="0" w:color="000000"/>
              <w:bottom w:val="single" w:sz="4" w:space="0" w:color="auto"/>
              <w:right w:val="single" w:sz="4" w:space="0" w:color="000000"/>
            </w:tcBorders>
          </w:tcPr>
          <w:p w:rsidR="004059BF" w:rsidRDefault="00375AB3">
            <w:pPr>
              <w:jc w:val="both"/>
              <w:rPr>
                <w:sz w:val="28"/>
                <w:szCs w:val="28"/>
              </w:rPr>
            </w:pPr>
            <w:r>
              <w:rPr>
                <w:sz w:val="28"/>
                <w:szCs w:val="28"/>
              </w:rPr>
              <w:t>Естествознание</w:t>
            </w:r>
          </w:p>
          <w:p w:rsidR="004059BF" w:rsidRDefault="004059BF">
            <w:pPr>
              <w:jc w:val="both"/>
              <w:rPr>
                <w:sz w:val="28"/>
                <w:szCs w:val="28"/>
              </w:rPr>
            </w:pPr>
          </w:p>
        </w:tc>
        <w:tc>
          <w:tcPr>
            <w:tcW w:w="1229"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Окружающий мир</w:t>
            </w:r>
          </w:p>
        </w:tc>
      </w:tr>
      <w:tr w:rsidR="004059BF">
        <w:trPr>
          <w:divId w:val="1825117916"/>
          <w:trHeight w:val="1650"/>
        </w:trPr>
        <w:tc>
          <w:tcPr>
            <w:tcW w:w="2609" w:type="pct"/>
            <w:tcBorders>
              <w:top w:val="single" w:sz="4" w:space="0" w:color="auto"/>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работать с ин 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1162" w:type="pct"/>
            <w:tcBorders>
              <w:top w:val="single" w:sz="4" w:space="0" w:color="auto"/>
              <w:left w:val="single" w:sz="4" w:space="0" w:color="000000"/>
              <w:bottom w:val="single" w:sz="4" w:space="0" w:color="000000"/>
              <w:right w:val="single" w:sz="4" w:space="0" w:color="000000"/>
            </w:tcBorders>
          </w:tcPr>
          <w:p w:rsidR="004059BF" w:rsidRDefault="00375AB3">
            <w:pPr>
              <w:jc w:val="both"/>
              <w:rPr>
                <w:sz w:val="28"/>
                <w:szCs w:val="28"/>
              </w:rPr>
            </w:pPr>
            <w:r>
              <w:rPr>
                <w:sz w:val="28"/>
                <w:szCs w:val="28"/>
              </w:rPr>
              <w:t>Язык и речевая практика</w:t>
            </w:r>
          </w:p>
          <w:p w:rsidR="004059BF" w:rsidRDefault="004059BF">
            <w:pPr>
              <w:jc w:val="both"/>
              <w:rPr>
                <w:sz w:val="28"/>
                <w:szCs w:val="28"/>
              </w:rPr>
            </w:pPr>
          </w:p>
          <w:p w:rsidR="004059BF" w:rsidRDefault="004059BF">
            <w:pPr>
              <w:jc w:val="both"/>
              <w:rPr>
                <w:sz w:val="28"/>
                <w:szCs w:val="28"/>
              </w:rPr>
            </w:pPr>
          </w:p>
          <w:p w:rsidR="004059BF" w:rsidRDefault="00375AB3">
            <w:pPr>
              <w:jc w:val="both"/>
              <w:rPr>
                <w:sz w:val="28"/>
                <w:szCs w:val="28"/>
              </w:rPr>
            </w:pPr>
            <w:r>
              <w:rPr>
                <w:sz w:val="28"/>
                <w:szCs w:val="28"/>
              </w:rPr>
              <w:t>Математика</w:t>
            </w:r>
          </w:p>
          <w:p w:rsidR="004059BF" w:rsidRDefault="00375AB3">
            <w:pPr>
              <w:jc w:val="both"/>
              <w:rPr>
                <w:sz w:val="28"/>
                <w:szCs w:val="28"/>
              </w:rPr>
            </w:pPr>
            <w:r>
              <w:rPr>
                <w:sz w:val="28"/>
                <w:szCs w:val="28"/>
              </w:rPr>
              <w:t>Искусство</w:t>
            </w:r>
          </w:p>
        </w:tc>
        <w:tc>
          <w:tcPr>
            <w:tcW w:w="1229" w:type="pct"/>
            <w:tcBorders>
              <w:top w:val="single" w:sz="4" w:space="0" w:color="auto"/>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Письмо и развитие речи</w:t>
            </w:r>
          </w:p>
          <w:p w:rsidR="004059BF" w:rsidRDefault="00375AB3">
            <w:pPr>
              <w:jc w:val="both"/>
              <w:rPr>
                <w:sz w:val="28"/>
                <w:szCs w:val="28"/>
              </w:rPr>
            </w:pPr>
            <w:r>
              <w:rPr>
                <w:sz w:val="28"/>
                <w:szCs w:val="28"/>
              </w:rPr>
              <w:t>Чтение и развитие речи</w:t>
            </w:r>
          </w:p>
          <w:p w:rsidR="004059BF" w:rsidRDefault="00375AB3">
            <w:pPr>
              <w:jc w:val="both"/>
              <w:rPr>
                <w:sz w:val="28"/>
                <w:szCs w:val="28"/>
              </w:rPr>
            </w:pPr>
            <w:r>
              <w:rPr>
                <w:sz w:val="28"/>
                <w:szCs w:val="28"/>
              </w:rPr>
              <w:t xml:space="preserve">Математика </w:t>
            </w:r>
          </w:p>
          <w:p w:rsidR="004059BF" w:rsidRDefault="00375AB3">
            <w:pPr>
              <w:jc w:val="both"/>
              <w:rPr>
                <w:sz w:val="28"/>
                <w:szCs w:val="28"/>
              </w:rPr>
            </w:pPr>
            <w:r>
              <w:rPr>
                <w:sz w:val="28"/>
                <w:szCs w:val="28"/>
              </w:rPr>
              <w:t>Изобразительное искусство</w:t>
            </w:r>
          </w:p>
        </w:tc>
      </w:tr>
    </w:tbl>
    <w:p w:rsidR="004059BF" w:rsidRDefault="004059BF">
      <w:pPr>
        <w:pStyle w:val="content2"/>
        <w:widowControl w:val="0"/>
        <w:spacing w:after="0"/>
        <w:ind w:firstLine="709"/>
        <w:divId w:val="1825117916"/>
        <w:rPr>
          <w:i/>
          <w:kern w:val="28"/>
          <w:sz w:val="28"/>
          <w:szCs w:val="28"/>
        </w:rPr>
      </w:pPr>
    </w:p>
    <w:p w:rsidR="004059BF" w:rsidRDefault="00375AB3">
      <w:pPr>
        <w:pStyle w:val="content2"/>
        <w:widowControl w:val="0"/>
        <w:spacing w:after="0"/>
        <w:ind w:firstLine="709"/>
        <w:divId w:val="1825117916"/>
        <w:rPr>
          <w:i/>
          <w:kern w:val="28"/>
          <w:sz w:val="28"/>
          <w:szCs w:val="28"/>
        </w:rPr>
      </w:pPr>
      <w:r>
        <w:rPr>
          <w:i/>
          <w:kern w:val="28"/>
          <w:sz w:val="28"/>
          <w:szCs w:val="28"/>
        </w:rPr>
        <w:t xml:space="preserve">Связи базовых учебных действий с содержанием учебных предметов </w:t>
      </w:r>
    </w:p>
    <w:tbl>
      <w:tblPr>
        <w:tblW w:w="540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7"/>
        <w:gridCol w:w="2514"/>
        <w:gridCol w:w="2973"/>
      </w:tblGrid>
      <w:tr w:rsidR="004059BF">
        <w:trPr>
          <w:divId w:val="1825117916"/>
          <w:trHeight w:val="536"/>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Перечень учебных действия</w:t>
            </w: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Образовательная область</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Учебный предмет</w:t>
            </w:r>
          </w:p>
        </w:tc>
      </w:tr>
      <w:tr w:rsidR="004059BF">
        <w:trPr>
          <w:divId w:val="1825117916"/>
          <w:trHeight w:val="283"/>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Личностные базовые учебные действия</w:t>
            </w:r>
          </w:p>
        </w:tc>
      </w:tr>
      <w:tr w:rsidR="004059BF">
        <w:trPr>
          <w:divId w:val="1825117916"/>
          <w:trHeight w:val="805"/>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осознавать себя как гражданина России, имеющего определенные </w:t>
            </w:r>
            <w:r>
              <w:rPr>
                <w:sz w:val="28"/>
                <w:szCs w:val="28"/>
              </w:rPr>
              <w:lastRenderedPageBreak/>
              <w:t>права и обязанности</w:t>
            </w: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Человек и общество</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Основы социальной жизни</w:t>
            </w:r>
          </w:p>
        </w:tc>
      </w:tr>
      <w:tr w:rsidR="004059BF">
        <w:trPr>
          <w:divId w:val="1825117916"/>
          <w:trHeight w:val="551"/>
        </w:trPr>
        <w:tc>
          <w:tcPr>
            <w:tcW w:w="2348"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испытывать чувство гордости за свою страну</w:t>
            </w: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 и речевая практика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Русский язык</w:t>
            </w:r>
          </w:p>
        </w:tc>
      </w:tr>
      <w:tr w:rsidR="004059BF">
        <w:trPr>
          <w:divId w:val="1825117916"/>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Человек и общество</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Основы социальной жизни</w:t>
            </w:r>
          </w:p>
        </w:tc>
      </w:tr>
      <w:tr w:rsidR="004059BF">
        <w:trPr>
          <w:divId w:val="1825117916"/>
          <w:trHeight w:val="536"/>
        </w:trPr>
        <w:tc>
          <w:tcPr>
            <w:tcW w:w="2348"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соотносить собственные поступки и поступки других людей с принятыми и усвоенными этическими нормами</w:t>
            </w: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 и речевая практика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Чтение</w:t>
            </w:r>
          </w:p>
        </w:tc>
      </w:tr>
      <w:tr w:rsidR="004059BF">
        <w:trPr>
          <w:divId w:val="1825117916"/>
          <w:trHeight w:val="5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Основы социальной жизни</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Человек и общество</w:t>
            </w:r>
          </w:p>
        </w:tc>
      </w:tr>
      <w:tr w:rsidR="004059BF">
        <w:trPr>
          <w:divId w:val="1825117916"/>
          <w:trHeight w:val="551"/>
        </w:trPr>
        <w:tc>
          <w:tcPr>
            <w:tcW w:w="2348"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гордиться школьными успехами и достижениями как собственными, так и своих товарищей</w:t>
            </w: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 и речевая практика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Чтение</w:t>
            </w:r>
          </w:p>
        </w:tc>
      </w:tr>
      <w:tr w:rsidR="004059BF">
        <w:trPr>
          <w:divId w:val="1825117916"/>
          <w:trHeight w:val="2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Математика</w:t>
            </w:r>
          </w:p>
        </w:tc>
      </w:tr>
      <w:tr w:rsidR="004059BF">
        <w:trPr>
          <w:divId w:val="1825117916"/>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Природоведение</w:t>
            </w:r>
          </w:p>
        </w:tc>
      </w:tr>
      <w:tr w:rsidR="004059BF">
        <w:trPr>
          <w:divId w:val="1825117916"/>
          <w:trHeight w:val="5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Музыка</w:t>
            </w:r>
          </w:p>
          <w:p w:rsidR="004059BF" w:rsidRDefault="00375AB3">
            <w:pPr>
              <w:jc w:val="both"/>
              <w:rPr>
                <w:sz w:val="28"/>
                <w:szCs w:val="28"/>
              </w:rPr>
            </w:pPr>
            <w:r>
              <w:rPr>
                <w:sz w:val="28"/>
                <w:szCs w:val="28"/>
              </w:rPr>
              <w:t>ИЗО</w:t>
            </w:r>
          </w:p>
        </w:tc>
      </w:tr>
      <w:tr w:rsidR="004059BF">
        <w:trPr>
          <w:divId w:val="1825117916"/>
          <w:trHeight w:val="5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Физическая культура</w:t>
            </w:r>
          </w:p>
        </w:tc>
      </w:tr>
      <w:tr w:rsidR="004059BF">
        <w:trPr>
          <w:divId w:val="1825117916"/>
          <w:trHeight w:val="5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Технология</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Профильный труд</w:t>
            </w:r>
          </w:p>
        </w:tc>
      </w:tr>
      <w:tr w:rsidR="004059BF">
        <w:trPr>
          <w:divId w:val="1825117916"/>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Человек и общество</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Основы социальной жизни</w:t>
            </w:r>
          </w:p>
        </w:tc>
      </w:tr>
      <w:tr w:rsidR="004059BF">
        <w:trPr>
          <w:divId w:val="1825117916"/>
          <w:trHeight w:val="536"/>
        </w:trPr>
        <w:tc>
          <w:tcPr>
            <w:tcW w:w="2348"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адекватно эмоционально откликаться на произведения литературы, музыки, живописи и др.</w:t>
            </w: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 и речевая практика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Русский язык</w:t>
            </w:r>
          </w:p>
        </w:tc>
      </w:tr>
      <w:tr w:rsidR="004059BF">
        <w:trPr>
          <w:divId w:val="1825117916"/>
          <w:trHeight w:val="5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Искусство</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Музыка</w:t>
            </w:r>
          </w:p>
          <w:p w:rsidR="004059BF" w:rsidRDefault="00375AB3">
            <w:pPr>
              <w:jc w:val="both"/>
              <w:rPr>
                <w:sz w:val="28"/>
                <w:szCs w:val="28"/>
              </w:rPr>
            </w:pPr>
            <w:r>
              <w:rPr>
                <w:sz w:val="28"/>
                <w:szCs w:val="28"/>
              </w:rPr>
              <w:t>ИЗО</w:t>
            </w:r>
          </w:p>
        </w:tc>
      </w:tr>
      <w:tr w:rsidR="004059BF">
        <w:trPr>
          <w:divId w:val="1825117916"/>
          <w:trHeight w:val="536"/>
        </w:trPr>
        <w:tc>
          <w:tcPr>
            <w:tcW w:w="2348"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уважительно и бережно относиться к людям труда и результатам их деятельности</w:t>
            </w: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 и речевая практика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Чтение</w:t>
            </w:r>
          </w:p>
        </w:tc>
      </w:tr>
      <w:tr w:rsidR="004059BF">
        <w:trPr>
          <w:divId w:val="1825117916"/>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Технология</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Профильный труд</w:t>
            </w:r>
          </w:p>
        </w:tc>
      </w:tr>
      <w:tr w:rsidR="004059BF">
        <w:trPr>
          <w:divId w:val="1825117916"/>
          <w:trHeight w:val="5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Человек и общество</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Основы социальной жизни</w:t>
            </w:r>
          </w:p>
        </w:tc>
      </w:tr>
      <w:tr w:rsidR="004059BF">
        <w:trPr>
          <w:divId w:val="1825117916"/>
          <w:trHeight w:val="447"/>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059BF" w:rsidRDefault="00375AB3">
            <w:pPr>
              <w:jc w:val="both"/>
              <w:rPr>
                <w:sz w:val="28"/>
                <w:szCs w:val="28"/>
              </w:rPr>
            </w:pPr>
            <w:r>
              <w:rPr>
                <w:sz w:val="28"/>
                <w:szCs w:val="28"/>
              </w:rPr>
              <w:t>активно включаться в общеполезную социальную деятельность, ориентироваться в социальных ролях</w:t>
            </w:r>
          </w:p>
        </w:tc>
        <w:tc>
          <w:tcPr>
            <w:tcW w:w="1215"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Технология</w:t>
            </w:r>
          </w:p>
        </w:tc>
        <w:tc>
          <w:tcPr>
            <w:tcW w:w="1437"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Профильный труд</w:t>
            </w:r>
          </w:p>
        </w:tc>
      </w:tr>
      <w:tr w:rsidR="004059BF">
        <w:trPr>
          <w:divId w:val="1825117916"/>
          <w:trHeight w:val="4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Человек и общество</w:t>
            </w:r>
          </w:p>
        </w:tc>
        <w:tc>
          <w:tcPr>
            <w:tcW w:w="1437"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Основы социальной жизни</w:t>
            </w:r>
          </w:p>
        </w:tc>
      </w:tr>
      <w:tr w:rsidR="004059BF">
        <w:trPr>
          <w:divId w:val="1825117916"/>
          <w:trHeight w:val="2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auto"/>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Естествознание</w:t>
            </w:r>
          </w:p>
        </w:tc>
        <w:tc>
          <w:tcPr>
            <w:tcW w:w="1437" w:type="pct"/>
            <w:tcBorders>
              <w:top w:val="single" w:sz="4" w:space="0" w:color="auto"/>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Природоведение</w:t>
            </w:r>
          </w:p>
        </w:tc>
      </w:tr>
      <w:tr w:rsidR="004059BF">
        <w:trPr>
          <w:divId w:val="1825117916"/>
          <w:trHeight w:val="208"/>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059BF" w:rsidRDefault="00375AB3">
            <w:pPr>
              <w:jc w:val="both"/>
              <w:rPr>
                <w:sz w:val="28"/>
                <w:szCs w:val="28"/>
              </w:rPr>
            </w:pPr>
            <w:r>
              <w:rPr>
                <w:sz w:val="28"/>
                <w:szCs w:val="28"/>
              </w:rPr>
              <w:t>осознанно относиться к выбору профессии</w:t>
            </w:r>
          </w:p>
        </w:tc>
        <w:tc>
          <w:tcPr>
            <w:tcW w:w="1215"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Технология</w:t>
            </w:r>
          </w:p>
        </w:tc>
        <w:tc>
          <w:tcPr>
            <w:tcW w:w="1437"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Профильный труд</w:t>
            </w:r>
          </w:p>
        </w:tc>
      </w:tr>
      <w:tr w:rsidR="004059BF">
        <w:trPr>
          <w:divId w:val="1825117916"/>
          <w:trHeight w:val="6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1215" w:type="pct"/>
            <w:tcBorders>
              <w:top w:val="single" w:sz="4" w:space="0" w:color="auto"/>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Человек и общество</w:t>
            </w:r>
          </w:p>
        </w:tc>
        <w:tc>
          <w:tcPr>
            <w:tcW w:w="1437" w:type="pct"/>
            <w:tcBorders>
              <w:top w:val="single" w:sz="4" w:space="0" w:color="auto"/>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Основы социальной жизни</w:t>
            </w:r>
          </w:p>
        </w:tc>
      </w:tr>
      <w:tr w:rsidR="004059BF">
        <w:trPr>
          <w:divId w:val="1825117916"/>
          <w:trHeight w:val="551"/>
        </w:trPr>
        <w:tc>
          <w:tcPr>
            <w:tcW w:w="0" w:type="auto"/>
            <w:vMerge w:val="restart"/>
            <w:tcBorders>
              <w:top w:val="single" w:sz="4" w:space="0" w:color="000000"/>
              <w:left w:val="single" w:sz="4" w:space="0" w:color="000000"/>
              <w:bottom w:val="single" w:sz="4" w:space="0" w:color="auto"/>
              <w:right w:val="single" w:sz="4" w:space="0" w:color="000000"/>
            </w:tcBorders>
            <w:vAlign w:val="center"/>
            <w:hideMark/>
          </w:tcPr>
          <w:p w:rsidR="004059BF" w:rsidRDefault="00375AB3">
            <w:pPr>
              <w:jc w:val="both"/>
              <w:rPr>
                <w:sz w:val="28"/>
                <w:szCs w:val="28"/>
              </w:rPr>
            </w:pPr>
            <w:r>
              <w:rPr>
                <w:sz w:val="28"/>
                <w:szCs w:val="28"/>
              </w:rPr>
              <w:t>бережно относиться к культурно-историческому наследию родного края и страны</w:t>
            </w:r>
          </w:p>
        </w:tc>
        <w:tc>
          <w:tcPr>
            <w:tcW w:w="1215"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Человек и общество</w:t>
            </w:r>
          </w:p>
        </w:tc>
        <w:tc>
          <w:tcPr>
            <w:tcW w:w="1437" w:type="pc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Основы социальной жизни</w:t>
            </w:r>
          </w:p>
        </w:tc>
      </w:tr>
      <w:tr w:rsidR="004059BF">
        <w:trPr>
          <w:divId w:val="1825117916"/>
          <w:trHeight w:val="478"/>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4059BF" w:rsidRDefault="004059BF">
            <w:pPr>
              <w:rPr>
                <w:sz w:val="28"/>
                <w:szCs w:val="28"/>
              </w:rPr>
            </w:pPr>
          </w:p>
        </w:tc>
        <w:tc>
          <w:tcPr>
            <w:tcW w:w="121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Русский язык и речевая практика</w:t>
            </w:r>
          </w:p>
        </w:tc>
        <w:tc>
          <w:tcPr>
            <w:tcW w:w="143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Чтение</w:t>
            </w:r>
          </w:p>
        </w:tc>
      </w:tr>
      <w:tr w:rsidR="004059BF">
        <w:trPr>
          <w:divId w:val="1825117916"/>
          <w:trHeight w:val="203"/>
        </w:trPr>
        <w:tc>
          <w:tcPr>
            <w:tcW w:w="5000" w:type="pct"/>
            <w:gridSpan w:val="3"/>
            <w:tcBorders>
              <w:top w:val="single" w:sz="4" w:space="0" w:color="000000"/>
              <w:left w:val="single" w:sz="4" w:space="0" w:color="000000"/>
              <w:bottom w:val="single" w:sz="4" w:space="0" w:color="auto"/>
              <w:right w:val="single" w:sz="4" w:space="0" w:color="000000"/>
            </w:tcBorders>
            <w:vAlign w:val="center"/>
          </w:tcPr>
          <w:p w:rsidR="004059BF" w:rsidRDefault="00375AB3">
            <w:pPr>
              <w:jc w:val="both"/>
              <w:rPr>
                <w:i/>
                <w:sz w:val="28"/>
                <w:szCs w:val="28"/>
              </w:rPr>
            </w:pPr>
            <w:r>
              <w:rPr>
                <w:i/>
                <w:sz w:val="28"/>
                <w:szCs w:val="28"/>
              </w:rPr>
              <w:t>Коммуникативные базовые учебные действия</w:t>
            </w:r>
          </w:p>
          <w:p w:rsidR="004059BF" w:rsidRDefault="004059BF">
            <w:pPr>
              <w:jc w:val="both"/>
              <w:rPr>
                <w:i/>
                <w:sz w:val="28"/>
                <w:szCs w:val="28"/>
              </w:rPr>
            </w:pPr>
          </w:p>
        </w:tc>
      </w:tr>
      <w:tr w:rsidR="004059BF">
        <w:trPr>
          <w:divId w:val="1825117916"/>
          <w:cantSplit/>
          <w:trHeight w:val="1104"/>
        </w:trPr>
        <w:tc>
          <w:tcPr>
            <w:tcW w:w="0" w:type="auto"/>
            <w:tcBorders>
              <w:top w:val="single" w:sz="4" w:space="0" w:color="auto"/>
              <w:left w:val="single" w:sz="4" w:space="0" w:color="000000"/>
              <w:bottom w:val="single" w:sz="4" w:space="0" w:color="000000"/>
              <w:right w:val="single" w:sz="4" w:space="0" w:color="000000"/>
            </w:tcBorders>
            <w:vAlign w:val="center"/>
            <w:hideMark/>
          </w:tcPr>
          <w:p w:rsidR="004059BF" w:rsidRDefault="00375AB3">
            <w:pPr>
              <w:widowControl w:val="0"/>
              <w:overflowPunct w:val="0"/>
              <w:autoSpaceDE w:val="0"/>
              <w:autoSpaceDN w:val="0"/>
              <w:adjustRightInd w:val="0"/>
              <w:jc w:val="both"/>
              <w:rPr>
                <w:sz w:val="28"/>
                <w:szCs w:val="28"/>
              </w:rPr>
            </w:pPr>
            <w:r>
              <w:rPr>
                <w:sz w:val="28"/>
                <w:szCs w:val="28"/>
              </w:rPr>
              <w:lastRenderedPageBreak/>
              <w:t>вступать и поддерживать коммуникацию в разных ситуациях социального взаимодействия (учебных, трудовых, бытовых и др.)</w:t>
            </w:r>
          </w:p>
        </w:tc>
        <w:tc>
          <w:tcPr>
            <w:tcW w:w="1215" w:type="pct"/>
            <w:vMerge w:val="restart"/>
            <w:tcBorders>
              <w:top w:val="single" w:sz="4" w:space="0" w:color="000000"/>
              <w:left w:val="single" w:sz="4" w:space="0" w:color="000000"/>
              <w:bottom w:val="single" w:sz="4" w:space="0" w:color="auto"/>
              <w:right w:val="single" w:sz="4" w:space="0" w:color="000000"/>
            </w:tcBorders>
          </w:tcPr>
          <w:p w:rsidR="004059BF" w:rsidRDefault="00375AB3">
            <w:pPr>
              <w:jc w:val="both"/>
              <w:rPr>
                <w:sz w:val="28"/>
                <w:szCs w:val="28"/>
              </w:rPr>
            </w:pPr>
            <w:r>
              <w:rPr>
                <w:sz w:val="28"/>
                <w:szCs w:val="28"/>
              </w:rPr>
              <w:t>Русский язык и речевая практика</w:t>
            </w:r>
          </w:p>
          <w:p w:rsidR="004059BF" w:rsidRDefault="00375AB3">
            <w:pPr>
              <w:jc w:val="both"/>
              <w:rPr>
                <w:sz w:val="28"/>
                <w:szCs w:val="28"/>
              </w:rPr>
            </w:pPr>
            <w:r>
              <w:rPr>
                <w:sz w:val="28"/>
                <w:szCs w:val="28"/>
              </w:rPr>
              <w:t>Человек и общество</w:t>
            </w:r>
          </w:p>
          <w:p w:rsidR="004059BF" w:rsidRDefault="00375AB3">
            <w:pPr>
              <w:jc w:val="both"/>
              <w:rPr>
                <w:sz w:val="28"/>
                <w:szCs w:val="28"/>
              </w:rPr>
            </w:pPr>
            <w:r>
              <w:rPr>
                <w:sz w:val="28"/>
                <w:szCs w:val="28"/>
              </w:rPr>
              <w:t>Естествознание</w:t>
            </w:r>
          </w:p>
          <w:p w:rsidR="004059BF" w:rsidRDefault="00375AB3">
            <w:pPr>
              <w:jc w:val="both"/>
              <w:rPr>
                <w:sz w:val="28"/>
                <w:szCs w:val="28"/>
              </w:rPr>
            </w:pPr>
            <w:r>
              <w:rPr>
                <w:sz w:val="28"/>
                <w:szCs w:val="28"/>
              </w:rPr>
              <w:t>Технология</w:t>
            </w:r>
          </w:p>
          <w:p w:rsidR="004059BF" w:rsidRDefault="00375AB3">
            <w:pPr>
              <w:jc w:val="both"/>
              <w:rPr>
                <w:sz w:val="28"/>
                <w:szCs w:val="28"/>
              </w:rPr>
            </w:pPr>
            <w:r>
              <w:rPr>
                <w:sz w:val="28"/>
                <w:szCs w:val="28"/>
              </w:rPr>
              <w:t>Математика</w:t>
            </w:r>
          </w:p>
          <w:p w:rsidR="004059BF" w:rsidRDefault="00375AB3">
            <w:pPr>
              <w:jc w:val="both"/>
              <w:rPr>
                <w:sz w:val="28"/>
                <w:szCs w:val="28"/>
              </w:rPr>
            </w:pPr>
            <w:r>
              <w:rPr>
                <w:sz w:val="28"/>
                <w:szCs w:val="28"/>
              </w:rPr>
              <w:t>Искусство</w:t>
            </w:r>
          </w:p>
          <w:p w:rsidR="004059BF" w:rsidRDefault="004059BF">
            <w:pPr>
              <w:jc w:val="both"/>
              <w:rPr>
                <w:sz w:val="28"/>
                <w:szCs w:val="28"/>
              </w:rPr>
            </w:pPr>
          </w:p>
          <w:p w:rsidR="004059BF" w:rsidRDefault="00375AB3">
            <w:pPr>
              <w:jc w:val="both"/>
              <w:rPr>
                <w:sz w:val="28"/>
                <w:szCs w:val="28"/>
              </w:rPr>
            </w:pPr>
            <w:r>
              <w:rPr>
                <w:sz w:val="28"/>
                <w:szCs w:val="28"/>
              </w:rPr>
              <w:t>Физическая культура</w:t>
            </w:r>
          </w:p>
        </w:tc>
        <w:tc>
          <w:tcPr>
            <w:tcW w:w="1437" w:type="pct"/>
            <w:vMerge w:val="restart"/>
            <w:tcBorders>
              <w:top w:val="single" w:sz="4" w:space="0" w:color="000000"/>
              <w:left w:val="single" w:sz="4" w:space="0" w:color="000000"/>
              <w:bottom w:val="single" w:sz="4" w:space="0" w:color="auto"/>
              <w:right w:val="single" w:sz="4" w:space="0" w:color="000000"/>
            </w:tcBorders>
            <w:hideMark/>
          </w:tcPr>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Основы социальной жизни</w:t>
            </w:r>
          </w:p>
          <w:p w:rsidR="004059BF" w:rsidRDefault="00375AB3">
            <w:pPr>
              <w:jc w:val="both"/>
              <w:rPr>
                <w:sz w:val="28"/>
                <w:szCs w:val="28"/>
              </w:rPr>
            </w:pPr>
            <w:r>
              <w:rPr>
                <w:sz w:val="28"/>
                <w:szCs w:val="28"/>
              </w:rPr>
              <w:t>Природоведение</w:t>
            </w:r>
          </w:p>
          <w:p w:rsidR="004059BF" w:rsidRDefault="00375AB3">
            <w:pPr>
              <w:jc w:val="both"/>
              <w:rPr>
                <w:sz w:val="28"/>
                <w:szCs w:val="28"/>
              </w:rPr>
            </w:pPr>
            <w:r>
              <w:rPr>
                <w:sz w:val="28"/>
                <w:szCs w:val="28"/>
              </w:rPr>
              <w:t>Профильный труд</w:t>
            </w:r>
          </w:p>
          <w:p w:rsidR="004059BF" w:rsidRDefault="00375AB3">
            <w:pPr>
              <w:jc w:val="both"/>
              <w:rPr>
                <w:sz w:val="28"/>
                <w:szCs w:val="28"/>
              </w:rPr>
            </w:pPr>
            <w:r>
              <w:rPr>
                <w:sz w:val="28"/>
                <w:szCs w:val="28"/>
              </w:rPr>
              <w:t>Математика</w:t>
            </w:r>
          </w:p>
          <w:p w:rsidR="004059BF" w:rsidRDefault="00375AB3">
            <w:pPr>
              <w:jc w:val="both"/>
              <w:rPr>
                <w:sz w:val="28"/>
                <w:szCs w:val="28"/>
              </w:rPr>
            </w:pPr>
            <w:r>
              <w:rPr>
                <w:sz w:val="28"/>
                <w:szCs w:val="28"/>
              </w:rPr>
              <w:t>Музыка</w:t>
            </w:r>
          </w:p>
          <w:p w:rsidR="004059BF" w:rsidRDefault="00375AB3">
            <w:pPr>
              <w:jc w:val="both"/>
              <w:rPr>
                <w:sz w:val="28"/>
                <w:szCs w:val="28"/>
              </w:rPr>
            </w:pPr>
            <w:r>
              <w:rPr>
                <w:sz w:val="28"/>
                <w:szCs w:val="28"/>
              </w:rPr>
              <w:t>ИЗО</w:t>
            </w:r>
          </w:p>
          <w:p w:rsidR="004059BF" w:rsidRDefault="00375AB3">
            <w:pPr>
              <w:jc w:val="both"/>
              <w:rPr>
                <w:sz w:val="28"/>
                <w:szCs w:val="28"/>
              </w:rPr>
            </w:pPr>
            <w:r>
              <w:rPr>
                <w:sz w:val="28"/>
                <w:szCs w:val="28"/>
              </w:rPr>
              <w:t>Физическая культура</w:t>
            </w:r>
          </w:p>
        </w:tc>
      </w:tr>
      <w:tr w:rsidR="004059BF">
        <w:trPr>
          <w:divId w:val="1825117916"/>
          <w:cantSplit/>
          <w:trHeight w:val="1201"/>
        </w:trPr>
        <w:tc>
          <w:tcPr>
            <w:tcW w:w="0" w:type="auto"/>
            <w:tcBorders>
              <w:top w:val="single" w:sz="4" w:space="0" w:color="auto"/>
              <w:left w:val="single" w:sz="4" w:space="0" w:color="000000"/>
              <w:bottom w:val="single" w:sz="4" w:space="0" w:color="auto"/>
              <w:right w:val="single" w:sz="4" w:space="0" w:color="000000"/>
            </w:tcBorders>
            <w:vAlign w:val="center"/>
            <w:hideMark/>
          </w:tcPr>
          <w:p w:rsidR="004059BF" w:rsidRDefault="00375AB3">
            <w:pPr>
              <w:widowControl w:val="0"/>
              <w:overflowPunct w:val="0"/>
              <w:autoSpaceDE w:val="0"/>
              <w:autoSpaceDN w:val="0"/>
              <w:adjustRightInd w:val="0"/>
              <w:jc w:val="both"/>
              <w:rPr>
                <w:rFonts w:eastAsia="Times New Roman"/>
                <w:sz w:val="28"/>
                <w:szCs w:val="28"/>
                <w:lang w:eastAsia="en-US"/>
              </w:rPr>
            </w:pPr>
            <w:r>
              <w:rPr>
                <w:sz w:val="28"/>
                <w:szCs w:val="28"/>
              </w:rPr>
              <w:t>умение слушать собеседника;</w:t>
            </w:r>
          </w:p>
          <w:p w:rsidR="004059BF" w:rsidRDefault="00375AB3">
            <w:pPr>
              <w:jc w:val="both"/>
              <w:rPr>
                <w:sz w:val="28"/>
                <w:szCs w:val="28"/>
              </w:rPr>
            </w:pPr>
            <w:r>
              <w:rPr>
                <w:sz w:val="28"/>
                <w:szCs w:val="28"/>
              </w:rPr>
              <w:t>вступать в диалог и поддерживать его</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4059BF" w:rsidRDefault="004059BF">
            <w:pPr>
              <w:rPr>
                <w:sz w:val="28"/>
                <w:szCs w:val="28"/>
              </w:rPr>
            </w:pPr>
          </w:p>
        </w:tc>
      </w:tr>
      <w:tr w:rsidR="004059BF">
        <w:trPr>
          <w:divId w:val="1825117916"/>
          <w:cantSplit/>
          <w:trHeight w:val="1130"/>
        </w:trPr>
        <w:tc>
          <w:tcPr>
            <w:tcW w:w="0" w:type="auto"/>
            <w:tcBorders>
              <w:top w:val="single" w:sz="4" w:space="0" w:color="auto"/>
              <w:left w:val="single" w:sz="4" w:space="0" w:color="000000"/>
              <w:bottom w:val="single" w:sz="4" w:space="0" w:color="auto"/>
              <w:right w:val="single" w:sz="4" w:space="0" w:color="000000"/>
            </w:tcBorders>
            <w:vAlign w:val="center"/>
            <w:hideMark/>
          </w:tcPr>
          <w:p w:rsidR="004059BF" w:rsidRDefault="00375AB3">
            <w:pPr>
              <w:widowControl w:val="0"/>
              <w:overflowPunct w:val="0"/>
              <w:autoSpaceDE w:val="0"/>
              <w:autoSpaceDN w:val="0"/>
              <w:adjustRightInd w:val="0"/>
              <w:jc w:val="both"/>
              <w:rPr>
                <w:sz w:val="28"/>
                <w:szCs w:val="28"/>
              </w:rPr>
            </w:pPr>
            <w:r>
              <w:rPr>
                <w:sz w:val="28"/>
                <w:szCs w:val="28"/>
              </w:rPr>
              <w:t>использовать разные виды делового письма для решения жизненно значимых задач</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4059BF" w:rsidRDefault="004059BF">
            <w:pPr>
              <w:rPr>
                <w:sz w:val="28"/>
                <w:szCs w:val="28"/>
              </w:rPr>
            </w:pPr>
          </w:p>
        </w:tc>
      </w:tr>
      <w:tr w:rsidR="004059BF">
        <w:trPr>
          <w:divId w:val="1825117916"/>
          <w:cantSplit/>
          <w:trHeight w:val="1127"/>
        </w:trPr>
        <w:tc>
          <w:tcPr>
            <w:tcW w:w="0" w:type="auto"/>
            <w:tcBorders>
              <w:top w:val="single" w:sz="4" w:space="0" w:color="auto"/>
              <w:left w:val="single" w:sz="4" w:space="0" w:color="000000"/>
              <w:bottom w:val="single" w:sz="4" w:space="0" w:color="000000"/>
              <w:right w:val="single" w:sz="4" w:space="0" w:color="000000"/>
            </w:tcBorders>
            <w:vAlign w:val="center"/>
            <w:hideMark/>
          </w:tcPr>
          <w:p w:rsidR="004059BF" w:rsidRDefault="00375AB3">
            <w:pPr>
              <w:widowControl w:val="0"/>
              <w:overflowPunct w:val="0"/>
              <w:autoSpaceDE w:val="0"/>
              <w:autoSpaceDN w:val="0"/>
              <w:adjustRightInd w:val="0"/>
              <w:jc w:val="both"/>
              <w:rPr>
                <w:sz w:val="28"/>
                <w:szCs w:val="28"/>
              </w:rPr>
            </w:pPr>
            <w:r>
              <w:rPr>
                <w:sz w:val="28"/>
                <w:szCs w:val="28"/>
              </w:rPr>
              <w:t>использовать доступные источники и средства получения информации для решения коммуникативных и познавательных задач</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4059BF" w:rsidRDefault="004059BF">
            <w:pPr>
              <w:rPr>
                <w:sz w:val="28"/>
                <w:szCs w:val="28"/>
              </w:rPr>
            </w:pPr>
          </w:p>
        </w:tc>
      </w:tr>
      <w:tr w:rsidR="004059BF">
        <w:trPr>
          <w:divId w:val="1825117916"/>
          <w:trHeight w:val="344"/>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w w:val="95"/>
                <w:sz w:val="28"/>
                <w:szCs w:val="28"/>
              </w:rPr>
            </w:pPr>
            <w:r>
              <w:rPr>
                <w:i/>
                <w:w w:val="95"/>
                <w:sz w:val="28"/>
                <w:szCs w:val="28"/>
              </w:rPr>
              <w:t>Регулятивные базовые учебные действия</w:t>
            </w: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умение принимать и сохранять цели и задачи решения типовых учебных и практических задач, осуществлять коллективный поиск средств их осуществления</w:t>
            </w:r>
          </w:p>
        </w:tc>
        <w:tc>
          <w:tcPr>
            <w:tcW w:w="1215" w:type="pct"/>
            <w:vMerge w:val="restart"/>
            <w:tcBorders>
              <w:top w:val="single" w:sz="4" w:space="0" w:color="000000"/>
              <w:left w:val="single" w:sz="4" w:space="0" w:color="000000"/>
              <w:bottom w:val="single" w:sz="4" w:space="0" w:color="000000"/>
              <w:right w:val="single" w:sz="4" w:space="0" w:color="000000"/>
            </w:tcBorders>
          </w:tcPr>
          <w:p w:rsidR="004059BF" w:rsidRDefault="00375AB3">
            <w:pPr>
              <w:jc w:val="both"/>
              <w:rPr>
                <w:sz w:val="28"/>
                <w:szCs w:val="28"/>
              </w:rPr>
            </w:pPr>
            <w:r>
              <w:rPr>
                <w:sz w:val="28"/>
                <w:szCs w:val="28"/>
              </w:rPr>
              <w:t>Русский язык и речевая практика</w:t>
            </w:r>
          </w:p>
          <w:p w:rsidR="004059BF" w:rsidRDefault="00375AB3">
            <w:pPr>
              <w:jc w:val="both"/>
              <w:rPr>
                <w:sz w:val="28"/>
                <w:szCs w:val="28"/>
              </w:rPr>
            </w:pPr>
            <w:r>
              <w:rPr>
                <w:sz w:val="28"/>
                <w:szCs w:val="28"/>
              </w:rPr>
              <w:t>Человек и общество</w:t>
            </w:r>
          </w:p>
          <w:p w:rsidR="004059BF" w:rsidRDefault="00375AB3">
            <w:pPr>
              <w:jc w:val="both"/>
              <w:rPr>
                <w:sz w:val="28"/>
                <w:szCs w:val="28"/>
              </w:rPr>
            </w:pPr>
            <w:r>
              <w:rPr>
                <w:sz w:val="28"/>
                <w:szCs w:val="28"/>
              </w:rPr>
              <w:t>Естествознание</w:t>
            </w:r>
          </w:p>
          <w:p w:rsidR="004059BF" w:rsidRDefault="00375AB3">
            <w:pPr>
              <w:jc w:val="both"/>
              <w:rPr>
                <w:sz w:val="28"/>
                <w:szCs w:val="28"/>
              </w:rPr>
            </w:pPr>
            <w:r>
              <w:rPr>
                <w:sz w:val="28"/>
                <w:szCs w:val="28"/>
              </w:rPr>
              <w:t>Технология</w:t>
            </w:r>
          </w:p>
          <w:p w:rsidR="004059BF" w:rsidRDefault="00375AB3">
            <w:pPr>
              <w:jc w:val="both"/>
              <w:rPr>
                <w:sz w:val="28"/>
                <w:szCs w:val="28"/>
              </w:rPr>
            </w:pPr>
            <w:r>
              <w:rPr>
                <w:sz w:val="28"/>
                <w:szCs w:val="28"/>
              </w:rPr>
              <w:t>Искусство</w:t>
            </w:r>
          </w:p>
          <w:p w:rsidR="004059BF" w:rsidRDefault="004059BF">
            <w:pPr>
              <w:jc w:val="both"/>
              <w:rPr>
                <w:sz w:val="28"/>
                <w:szCs w:val="28"/>
              </w:rPr>
            </w:pPr>
          </w:p>
          <w:p w:rsidR="004059BF" w:rsidRDefault="00375AB3">
            <w:pPr>
              <w:jc w:val="both"/>
              <w:rPr>
                <w:sz w:val="28"/>
                <w:szCs w:val="28"/>
              </w:rPr>
            </w:pPr>
            <w:r>
              <w:rPr>
                <w:sz w:val="28"/>
                <w:szCs w:val="28"/>
              </w:rPr>
              <w:t>Физическая культура</w:t>
            </w:r>
          </w:p>
        </w:tc>
        <w:tc>
          <w:tcPr>
            <w:tcW w:w="1437"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Чтение</w:t>
            </w:r>
          </w:p>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Основы социальной жизни</w:t>
            </w:r>
          </w:p>
          <w:p w:rsidR="004059BF" w:rsidRDefault="00375AB3">
            <w:pPr>
              <w:jc w:val="both"/>
              <w:rPr>
                <w:sz w:val="28"/>
                <w:szCs w:val="28"/>
              </w:rPr>
            </w:pPr>
            <w:r>
              <w:rPr>
                <w:sz w:val="28"/>
                <w:szCs w:val="28"/>
              </w:rPr>
              <w:t>Природоведение</w:t>
            </w:r>
          </w:p>
          <w:p w:rsidR="004059BF" w:rsidRDefault="00375AB3">
            <w:pPr>
              <w:jc w:val="both"/>
              <w:rPr>
                <w:sz w:val="28"/>
                <w:szCs w:val="28"/>
              </w:rPr>
            </w:pPr>
            <w:r>
              <w:rPr>
                <w:sz w:val="28"/>
                <w:szCs w:val="28"/>
              </w:rPr>
              <w:t>Профильный труд</w:t>
            </w:r>
          </w:p>
          <w:p w:rsidR="004059BF" w:rsidRDefault="00375AB3">
            <w:pPr>
              <w:jc w:val="both"/>
              <w:rPr>
                <w:sz w:val="28"/>
                <w:szCs w:val="28"/>
              </w:rPr>
            </w:pPr>
            <w:r>
              <w:rPr>
                <w:sz w:val="28"/>
                <w:szCs w:val="28"/>
              </w:rPr>
              <w:t>Музыка</w:t>
            </w:r>
          </w:p>
          <w:p w:rsidR="004059BF" w:rsidRDefault="00375AB3">
            <w:pPr>
              <w:jc w:val="both"/>
              <w:rPr>
                <w:sz w:val="28"/>
                <w:szCs w:val="28"/>
              </w:rPr>
            </w:pPr>
            <w:r>
              <w:rPr>
                <w:sz w:val="28"/>
                <w:szCs w:val="28"/>
              </w:rPr>
              <w:t>ИЗО</w:t>
            </w:r>
          </w:p>
          <w:p w:rsidR="004059BF" w:rsidRDefault="00375AB3">
            <w:pPr>
              <w:jc w:val="both"/>
              <w:rPr>
                <w:sz w:val="28"/>
                <w:szCs w:val="28"/>
              </w:rPr>
            </w:pPr>
            <w:r>
              <w:rPr>
                <w:sz w:val="28"/>
                <w:szCs w:val="28"/>
              </w:rPr>
              <w:t>Физическая культура</w:t>
            </w: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работать с учебными принадлежностями, инструментами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осознанно действовать на основе разных видов инструкций для решения практических и учебных задач</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осуществлять взаимный контроль в совместной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обладать готовностью к осуществлению самоконтроля в процессе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адекватно реагировать на внешний контроль и оценку, корректировать в соответствии с ней свою деятельность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i/>
                <w:sz w:val="28"/>
                <w:szCs w:val="28"/>
              </w:rPr>
              <w:t>Познавательные базовые учебные действия</w:t>
            </w: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дифференцированно  воспринимать  окружающий  мир,  его  временно-пространственную организацию</w:t>
            </w:r>
          </w:p>
        </w:tc>
        <w:tc>
          <w:tcPr>
            <w:tcW w:w="1215" w:type="pct"/>
            <w:vMerge w:val="restart"/>
            <w:tcBorders>
              <w:top w:val="single" w:sz="4" w:space="0" w:color="000000"/>
              <w:left w:val="single" w:sz="4" w:space="0" w:color="000000"/>
              <w:bottom w:val="single" w:sz="4" w:space="0" w:color="000000"/>
              <w:right w:val="single" w:sz="4" w:space="0" w:color="000000"/>
            </w:tcBorders>
          </w:tcPr>
          <w:p w:rsidR="004059BF" w:rsidRDefault="00375AB3">
            <w:pPr>
              <w:jc w:val="both"/>
              <w:rPr>
                <w:sz w:val="28"/>
                <w:szCs w:val="28"/>
              </w:rPr>
            </w:pPr>
            <w:r>
              <w:rPr>
                <w:sz w:val="28"/>
                <w:szCs w:val="28"/>
              </w:rPr>
              <w:t>Русский язык и речевая практика</w:t>
            </w:r>
          </w:p>
          <w:p w:rsidR="004059BF" w:rsidRDefault="00375AB3">
            <w:pPr>
              <w:jc w:val="both"/>
              <w:rPr>
                <w:sz w:val="28"/>
                <w:szCs w:val="28"/>
              </w:rPr>
            </w:pPr>
            <w:r>
              <w:rPr>
                <w:sz w:val="28"/>
                <w:szCs w:val="28"/>
              </w:rPr>
              <w:t>Человек и общество</w:t>
            </w:r>
          </w:p>
          <w:p w:rsidR="004059BF" w:rsidRDefault="00375AB3">
            <w:pPr>
              <w:jc w:val="both"/>
              <w:rPr>
                <w:sz w:val="28"/>
                <w:szCs w:val="28"/>
              </w:rPr>
            </w:pPr>
            <w:r>
              <w:rPr>
                <w:sz w:val="28"/>
                <w:szCs w:val="28"/>
              </w:rPr>
              <w:t>Естествознание</w:t>
            </w:r>
          </w:p>
          <w:p w:rsidR="004059BF" w:rsidRDefault="00375AB3">
            <w:pPr>
              <w:jc w:val="both"/>
              <w:rPr>
                <w:sz w:val="28"/>
                <w:szCs w:val="28"/>
              </w:rPr>
            </w:pPr>
            <w:r>
              <w:rPr>
                <w:sz w:val="28"/>
                <w:szCs w:val="28"/>
              </w:rPr>
              <w:t>Технология</w:t>
            </w:r>
          </w:p>
          <w:p w:rsidR="004059BF" w:rsidRDefault="00375AB3">
            <w:pPr>
              <w:jc w:val="both"/>
              <w:rPr>
                <w:sz w:val="28"/>
                <w:szCs w:val="28"/>
              </w:rPr>
            </w:pPr>
            <w:r>
              <w:rPr>
                <w:sz w:val="28"/>
                <w:szCs w:val="28"/>
              </w:rPr>
              <w:t>Искусство</w:t>
            </w:r>
          </w:p>
          <w:p w:rsidR="004059BF" w:rsidRDefault="004059BF">
            <w:pPr>
              <w:jc w:val="both"/>
              <w:rPr>
                <w:sz w:val="28"/>
                <w:szCs w:val="28"/>
              </w:rPr>
            </w:pPr>
          </w:p>
          <w:p w:rsidR="004059BF" w:rsidRDefault="00375AB3">
            <w:pPr>
              <w:jc w:val="both"/>
              <w:rPr>
                <w:sz w:val="28"/>
                <w:szCs w:val="28"/>
              </w:rPr>
            </w:pPr>
            <w:r>
              <w:rPr>
                <w:sz w:val="28"/>
                <w:szCs w:val="28"/>
              </w:rPr>
              <w:t>Физическая культура</w:t>
            </w:r>
          </w:p>
        </w:tc>
        <w:tc>
          <w:tcPr>
            <w:tcW w:w="1437"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Чтение</w:t>
            </w:r>
          </w:p>
          <w:p w:rsidR="004059BF" w:rsidRDefault="00375AB3">
            <w:pPr>
              <w:jc w:val="both"/>
              <w:rPr>
                <w:sz w:val="28"/>
                <w:szCs w:val="28"/>
              </w:rPr>
            </w:pPr>
            <w:r>
              <w:rPr>
                <w:sz w:val="28"/>
                <w:szCs w:val="28"/>
              </w:rPr>
              <w:t>Русский язык</w:t>
            </w:r>
          </w:p>
          <w:p w:rsidR="004059BF" w:rsidRDefault="00375AB3">
            <w:pPr>
              <w:jc w:val="both"/>
              <w:rPr>
                <w:sz w:val="28"/>
                <w:szCs w:val="28"/>
              </w:rPr>
            </w:pPr>
            <w:r>
              <w:rPr>
                <w:sz w:val="28"/>
                <w:szCs w:val="28"/>
              </w:rPr>
              <w:t>Основы социальной жизни</w:t>
            </w:r>
          </w:p>
          <w:p w:rsidR="004059BF" w:rsidRDefault="00375AB3">
            <w:pPr>
              <w:jc w:val="both"/>
              <w:rPr>
                <w:sz w:val="28"/>
                <w:szCs w:val="28"/>
              </w:rPr>
            </w:pPr>
            <w:r>
              <w:rPr>
                <w:sz w:val="28"/>
                <w:szCs w:val="28"/>
              </w:rPr>
              <w:t>Природоведение</w:t>
            </w:r>
          </w:p>
          <w:p w:rsidR="004059BF" w:rsidRDefault="00375AB3">
            <w:pPr>
              <w:jc w:val="both"/>
              <w:rPr>
                <w:sz w:val="28"/>
                <w:szCs w:val="28"/>
              </w:rPr>
            </w:pPr>
            <w:r>
              <w:rPr>
                <w:sz w:val="28"/>
                <w:szCs w:val="28"/>
              </w:rPr>
              <w:t>Профильный труд</w:t>
            </w:r>
          </w:p>
          <w:p w:rsidR="004059BF" w:rsidRDefault="00375AB3">
            <w:pPr>
              <w:jc w:val="both"/>
              <w:rPr>
                <w:sz w:val="28"/>
                <w:szCs w:val="28"/>
              </w:rPr>
            </w:pPr>
            <w:r>
              <w:rPr>
                <w:sz w:val="28"/>
                <w:szCs w:val="28"/>
              </w:rPr>
              <w:t>Музыка</w:t>
            </w:r>
          </w:p>
          <w:p w:rsidR="004059BF" w:rsidRDefault="00375AB3">
            <w:pPr>
              <w:jc w:val="both"/>
              <w:rPr>
                <w:sz w:val="28"/>
                <w:szCs w:val="28"/>
              </w:rPr>
            </w:pPr>
            <w:r>
              <w:rPr>
                <w:sz w:val="28"/>
                <w:szCs w:val="28"/>
              </w:rPr>
              <w:lastRenderedPageBreak/>
              <w:t>ИЗО</w:t>
            </w:r>
          </w:p>
          <w:p w:rsidR="004059BF" w:rsidRDefault="00375AB3">
            <w:pPr>
              <w:jc w:val="both"/>
              <w:rPr>
                <w:sz w:val="28"/>
                <w:szCs w:val="28"/>
              </w:rPr>
            </w:pPr>
            <w:r>
              <w:rPr>
                <w:sz w:val="28"/>
                <w:szCs w:val="28"/>
              </w:rPr>
              <w:t>Физическая культура</w:t>
            </w: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извлекать под руководством педагога необходимую информацию из различных источников для решения различных видов задач</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widowControl w:val="0"/>
              <w:overflowPunct w:val="0"/>
              <w:autoSpaceDE w:val="0"/>
              <w:autoSpaceDN w:val="0"/>
              <w:adjustRightInd w:val="0"/>
              <w:jc w:val="both"/>
              <w:rPr>
                <w:sz w:val="28"/>
                <w:szCs w:val="28"/>
              </w:rPr>
            </w:pPr>
            <w:r>
              <w:rPr>
                <w:sz w:val="28"/>
                <w:szCs w:val="28"/>
              </w:rPr>
              <w:lastRenderedPageBreak/>
              <w:t>использовать готовые алгоритмы деятельности; устанавливать простейшие взаимосвязи и взаимозависимости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trHeight w:val="344"/>
        </w:trPr>
        <w:tc>
          <w:tcPr>
            <w:tcW w:w="234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использовать усвоенные способы решения учебных и практических задач в зависимости от конкретных условий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bl>
    <w:p w:rsidR="004059BF" w:rsidRDefault="00375AB3">
      <w:pPr>
        <w:pStyle w:val="doc-start"/>
        <w:widowControl w:val="0"/>
        <w:ind w:firstLine="709"/>
        <w:divId w:val="1825117916"/>
        <w:rPr>
          <w:kern w:val="28"/>
          <w:sz w:val="28"/>
          <w:szCs w:val="28"/>
        </w:rPr>
      </w:pPr>
      <w:r>
        <w:rPr>
          <w:kern w:val="28"/>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4059BF" w:rsidRDefault="00375AB3">
      <w:pPr>
        <w:pStyle w:val="doc-start"/>
        <w:widowControl w:val="0"/>
        <w:ind w:firstLine="709"/>
        <w:divId w:val="1825117916"/>
        <w:rPr>
          <w:kern w:val="28"/>
          <w:sz w:val="28"/>
          <w:szCs w:val="28"/>
        </w:rPr>
      </w:pPr>
      <w:r>
        <w:rPr>
          <w:kern w:val="28"/>
          <w:sz w:val="28"/>
          <w:szCs w:val="28"/>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следующую систему оценки:</w:t>
      </w:r>
    </w:p>
    <w:p w:rsidR="004059BF" w:rsidRDefault="00375AB3">
      <w:pPr>
        <w:pStyle w:val="doc-start"/>
        <w:widowControl w:val="0"/>
        <w:numPr>
          <w:ilvl w:val="0"/>
          <w:numId w:val="9"/>
        </w:numPr>
        <w:tabs>
          <w:tab w:val="left" w:pos="1052"/>
        </w:tabs>
        <w:ind w:firstLine="709"/>
        <w:divId w:val="1825117916"/>
        <w:rPr>
          <w:kern w:val="28"/>
          <w:sz w:val="28"/>
          <w:szCs w:val="28"/>
        </w:rPr>
      </w:pPr>
      <w:r>
        <w:rPr>
          <w:kern w:val="28"/>
          <w:sz w:val="28"/>
          <w:szCs w:val="28"/>
        </w:rPr>
        <w:t>баллов — действие отсутствует, обучающийся не понимает его смысла, не включается в процесс выполнения вместе с учителем;</w:t>
      </w:r>
    </w:p>
    <w:p w:rsidR="004059BF" w:rsidRDefault="00375AB3">
      <w:pPr>
        <w:pStyle w:val="doc-start"/>
        <w:widowControl w:val="0"/>
        <w:numPr>
          <w:ilvl w:val="0"/>
          <w:numId w:val="9"/>
        </w:numPr>
        <w:tabs>
          <w:tab w:val="left" w:pos="956"/>
        </w:tabs>
        <w:ind w:firstLine="709"/>
        <w:divId w:val="1825117916"/>
        <w:rPr>
          <w:kern w:val="28"/>
          <w:sz w:val="28"/>
          <w:szCs w:val="28"/>
        </w:rPr>
      </w:pPr>
      <w:r>
        <w:rPr>
          <w:kern w:val="28"/>
          <w:sz w:val="28"/>
          <w:szCs w:val="28"/>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4059BF" w:rsidRDefault="00375AB3">
      <w:pPr>
        <w:pStyle w:val="doc-start"/>
        <w:widowControl w:val="0"/>
        <w:numPr>
          <w:ilvl w:val="0"/>
          <w:numId w:val="9"/>
        </w:numPr>
        <w:tabs>
          <w:tab w:val="left" w:pos="951"/>
        </w:tabs>
        <w:ind w:firstLine="709"/>
        <w:divId w:val="1825117916"/>
        <w:rPr>
          <w:kern w:val="28"/>
          <w:sz w:val="28"/>
          <w:szCs w:val="28"/>
        </w:rPr>
      </w:pPr>
      <w:r>
        <w:rPr>
          <w:kern w:val="28"/>
          <w:sz w:val="28"/>
          <w:szCs w:val="28"/>
        </w:rPr>
        <w:t>балла — преимущественно выполняет действие по указанию учителя, в отдельных ситуациях способен выполнить его самостоятельно;</w:t>
      </w:r>
    </w:p>
    <w:p w:rsidR="004059BF" w:rsidRDefault="00375AB3">
      <w:pPr>
        <w:pStyle w:val="doc-start"/>
        <w:widowControl w:val="0"/>
        <w:numPr>
          <w:ilvl w:val="0"/>
          <w:numId w:val="9"/>
        </w:numPr>
        <w:tabs>
          <w:tab w:val="left" w:pos="1177"/>
        </w:tabs>
        <w:ind w:firstLine="709"/>
        <w:divId w:val="1825117916"/>
        <w:rPr>
          <w:kern w:val="28"/>
          <w:sz w:val="28"/>
          <w:szCs w:val="28"/>
        </w:rPr>
      </w:pPr>
      <w:r>
        <w:rPr>
          <w:kern w:val="28"/>
          <w:sz w:val="28"/>
          <w:szCs w:val="28"/>
        </w:rP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4059BF" w:rsidRDefault="00375AB3">
      <w:pPr>
        <w:pStyle w:val="doc-start"/>
        <w:widowControl w:val="0"/>
        <w:numPr>
          <w:ilvl w:val="0"/>
          <w:numId w:val="9"/>
        </w:numPr>
        <w:tabs>
          <w:tab w:val="left" w:pos="1009"/>
        </w:tabs>
        <w:ind w:firstLine="709"/>
        <w:divId w:val="1825117916"/>
        <w:rPr>
          <w:kern w:val="28"/>
          <w:sz w:val="28"/>
          <w:szCs w:val="28"/>
        </w:rPr>
      </w:pPr>
      <w:r>
        <w:rPr>
          <w:kern w:val="28"/>
          <w:sz w:val="28"/>
          <w:szCs w:val="28"/>
        </w:rPr>
        <w:t>балла — способен самостоятельно применять действие, но иногда допускает ошибки, которые исправляет по замечанию учителя;</w:t>
      </w:r>
    </w:p>
    <w:p w:rsidR="004059BF" w:rsidRDefault="00375AB3">
      <w:pPr>
        <w:pStyle w:val="doc-start"/>
        <w:widowControl w:val="0"/>
        <w:numPr>
          <w:ilvl w:val="0"/>
          <w:numId w:val="9"/>
        </w:numPr>
        <w:tabs>
          <w:tab w:val="left" w:pos="931"/>
        </w:tabs>
        <w:ind w:firstLine="709"/>
        <w:divId w:val="1825117916"/>
        <w:rPr>
          <w:kern w:val="28"/>
          <w:sz w:val="28"/>
          <w:szCs w:val="28"/>
        </w:rPr>
      </w:pPr>
      <w:r>
        <w:rPr>
          <w:kern w:val="28"/>
          <w:sz w:val="28"/>
          <w:szCs w:val="28"/>
        </w:rPr>
        <w:t>баллов — самостоятельно применяет действие в любой ситуации.</w:t>
      </w:r>
    </w:p>
    <w:p w:rsidR="004059BF" w:rsidRDefault="00375AB3">
      <w:pPr>
        <w:pStyle w:val="doc-start"/>
        <w:widowControl w:val="0"/>
        <w:ind w:firstLine="709"/>
        <w:divId w:val="1825117916"/>
        <w:rPr>
          <w:kern w:val="28"/>
          <w:sz w:val="28"/>
          <w:szCs w:val="28"/>
        </w:rPr>
      </w:pPr>
      <w:r>
        <w:rPr>
          <w:kern w:val="28"/>
          <w:sz w:val="28"/>
          <w:szCs w:val="28"/>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учащихся, и на этой основе </w:t>
      </w:r>
      <w:r>
        <w:rPr>
          <w:kern w:val="28"/>
          <w:sz w:val="28"/>
          <w:szCs w:val="28"/>
        </w:rPr>
        <w:lastRenderedPageBreak/>
        <w:t>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школа самостоятельно определяет содержание и процедуру оценки БУД.</w:t>
      </w:r>
    </w:p>
    <w:p w:rsidR="004059BF" w:rsidRDefault="00375AB3">
      <w:pPr>
        <w:pStyle w:val="doc-start"/>
        <w:widowControl w:val="0"/>
        <w:ind w:firstLine="709"/>
        <w:divId w:val="1825117916"/>
        <w:rPr>
          <w:kern w:val="28"/>
          <w:sz w:val="28"/>
          <w:szCs w:val="28"/>
        </w:rPr>
      </w:pPr>
      <w:r>
        <w:rPr>
          <w:kern w:val="28"/>
          <w:sz w:val="28"/>
          <w:szCs w:val="28"/>
        </w:rPr>
        <w:t xml:space="preserve">Диагностика БУД  </w:t>
      </w:r>
    </w:p>
    <w:p w:rsidR="004059BF" w:rsidRDefault="00375AB3">
      <w:pPr>
        <w:ind w:firstLine="709"/>
        <w:jc w:val="both"/>
        <w:divId w:val="1825117916"/>
        <w:rPr>
          <w:i/>
          <w:sz w:val="28"/>
          <w:szCs w:val="28"/>
        </w:rPr>
      </w:pPr>
      <w:r>
        <w:rPr>
          <w:i/>
          <w:sz w:val="28"/>
          <w:szCs w:val="28"/>
        </w:rPr>
        <w:t>Коммуникативные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5"/>
        <w:gridCol w:w="555"/>
        <w:gridCol w:w="693"/>
        <w:gridCol w:w="555"/>
        <w:gridCol w:w="555"/>
        <w:gridCol w:w="555"/>
        <w:gridCol w:w="553"/>
      </w:tblGrid>
      <w:tr w:rsidR="004059BF">
        <w:trPr>
          <w:divId w:val="1825117916"/>
          <w:trHeight w:val="291"/>
        </w:trPr>
        <w:tc>
          <w:tcPr>
            <w:tcW w:w="3189" w:type="pct"/>
            <w:vMerge w:val="restar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1811" w:type="pct"/>
            <w:gridSpan w:val="6"/>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Ф.И. обучающихся</w:t>
            </w:r>
          </w:p>
        </w:tc>
      </w:tr>
      <w:tr w:rsidR="004059BF">
        <w:trPr>
          <w:divId w:val="1825117916"/>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eastAsia="en-US"/>
              </w:rPr>
            </w:pPr>
          </w:p>
        </w:tc>
        <w:tc>
          <w:tcPr>
            <w:tcW w:w="652"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580"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580"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r w:rsidR="004059BF">
        <w:trPr>
          <w:divId w:val="1825117916"/>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1п</w:t>
            </w:r>
          </w:p>
        </w:tc>
        <w:tc>
          <w:tcPr>
            <w:tcW w:w="36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2п</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1п</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2п</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1п</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2п</w:t>
            </w: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Умение вступать в контакт, работать в коллективе</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Использование принятых ритуалов социального взаимодействия с одноклассниками и учителем</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Умение обращаться за помощью и принимать помощь</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 xml:space="preserve">Умение слушать и понимать инструкцию </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Умение сотрудничать со взрослыми и сверстниками  в  разных  социальных  ситуациях</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Умение доброжелательно  относиться к окружающим,  сопереживать, конструктивно взаимодействовать с людьми</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val="en-US" w:eastAsia="en-US"/>
              </w:rPr>
            </w:pPr>
            <w:r>
              <w:rPr>
                <w:sz w:val="28"/>
                <w:szCs w:val="28"/>
              </w:rPr>
              <w:t>Умение вести диалог</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Умение договариваться, гибкость поведения в  изменяющейся ситуации</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val="en-US" w:eastAsia="en-US"/>
              </w:rPr>
            </w:pPr>
            <w:r>
              <w:rPr>
                <w:sz w:val="28"/>
                <w:szCs w:val="28"/>
              </w:rPr>
              <w:t>Общее кол-во баллов</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r w:rsidR="004059BF">
        <w:trPr>
          <w:divId w:val="1825117916"/>
        </w:trPr>
        <w:tc>
          <w:tcPr>
            <w:tcW w:w="3189" w:type="pct"/>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Уровень</w:t>
            </w: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36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2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bl>
    <w:p w:rsidR="004059BF" w:rsidRDefault="00375AB3">
      <w:pPr>
        <w:ind w:firstLine="709"/>
        <w:jc w:val="both"/>
        <w:divId w:val="1825117916"/>
        <w:rPr>
          <w:i/>
          <w:sz w:val="28"/>
          <w:szCs w:val="28"/>
        </w:rPr>
      </w:pPr>
      <w:r>
        <w:rPr>
          <w:i/>
          <w:sz w:val="28"/>
          <w:szCs w:val="28"/>
        </w:rPr>
        <w:t>Регулятивные учебные действия</w:t>
      </w:r>
    </w:p>
    <w:tbl>
      <w:tblPr>
        <w:tblW w:w="12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23"/>
        <w:gridCol w:w="1056"/>
        <w:gridCol w:w="1056"/>
        <w:gridCol w:w="1056"/>
        <w:gridCol w:w="1056"/>
        <w:gridCol w:w="1056"/>
        <w:gridCol w:w="1057"/>
      </w:tblGrid>
      <w:tr w:rsidR="004059BF">
        <w:trPr>
          <w:divId w:val="1825117916"/>
          <w:trHeight w:val="255"/>
        </w:trPr>
        <w:tc>
          <w:tcPr>
            <w:tcW w:w="4820" w:type="dxa"/>
            <w:vMerge w:val="restar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5071" w:type="dxa"/>
            <w:gridSpan w:val="6"/>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Ф.И. учащихся</w:t>
            </w:r>
          </w:p>
        </w:tc>
      </w:tr>
      <w:tr w:rsidR="004059BF">
        <w:trPr>
          <w:divId w:val="1825117916"/>
          <w:trHeight w:val="305"/>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1690"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1690"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1691"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r w:rsidR="004059BF">
        <w:trPr>
          <w:divId w:val="1825117916"/>
          <w:trHeight w:val="304"/>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1п</w:t>
            </w:r>
          </w:p>
        </w:tc>
        <w:tc>
          <w:tcPr>
            <w:tcW w:w="84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2п</w:t>
            </w:r>
          </w:p>
        </w:tc>
        <w:tc>
          <w:tcPr>
            <w:tcW w:w="84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1п</w:t>
            </w:r>
          </w:p>
        </w:tc>
        <w:tc>
          <w:tcPr>
            <w:tcW w:w="84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2п</w:t>
            </w:r>
          </w:p>
        </w:tc>
        <w:tc>
          <w:tcPr>
            <w:tcW w:w="84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1п</w:t>
            </w:r>
          </w:p>
        </w:tc>
        <w:tc>
          <w:tcPr>
            <w:tcW w:w="84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2п</w:t>
            </w:r>
          </w:p>
        </w:tc>
      </w:tr>
      <w:tr w:rsidR="004059BF">
        <w:trPr>
          <w:divId w:val="1825117916"/>
          <w:trHeight w:val="255"/>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val="en-US" w:eastAsia="en-US"/>
              </w:rPr>
            </w:pPr>
            <w:r>
              <w:rPr>
                <w:sz w:val="28"/>
                <w:szCs w:val="28"/>
              </w:rPr>
              <w:t>Организация рабочего места</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r w:rsidR="004059BF">
        <w:trPr>
          <w:divId w:val="1825117916"/>
          <w:trHeight w:val="779"/>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Умение адекватно использовать ритуалы школьного поведения (поднимать руку, вставать и выходить из-за парты и т. д.)</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255"/>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autoSpaceDE w:val="0"/>
              <w:autoSpaceDN w:val="0"/>
              <w:adjustRightInd w:val="0"/>
              <w:jc w:val="both"/>
              <w:rPr>
                <w:sz w:val="28"/>
                <w:szCs w:val="28"/>
                <w:lang w:eastAsia="en-US"/>
              </w:rPr>
            </w:pPr>
            <w:r>
              <w:rPr>
                <w:sz w:val="28"/>
                <w:szCs w:val="28"/>
              </w:rPr>
              <w:t>Осознанные действия по инструкции, заданному алгоритму</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524"/>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Умение принимать цели и произвольно включаться в деятельность</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510"/>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 xml:space="preserve">Умение активно участвовать в деятельности, контролировать и оценивать свои действия </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524"/>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Умение контролировать и оценивать действия одноклассников</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510"/>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eastAsia="en-US"/>
              </w:rPr>
            </w:pPr>
            <w:r>
              <w:rPr>
                <w:sz w:val="28"/>
                <w:szCs w:val="28"/>
              </w:rPr>
              <w:t xml:space="preserve">Умение соотносить свои действия и их </w:t>
            </w:r>
            <w:r>
              <w:rPr>
                <w:sz w:val="28"/>
                <w:szCs w:val="28"/>
              </w:rPr>
              <w:lastRenderedPageBreak/>
              <w:t>результаты с заданными образцами</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524"/>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lastRenderedPageBreak/>
              <w:t>Способность к корректировке своей деятельности  с учетом выявленных недочетов.</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255"/>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Адекватность реакции на внешний контроль</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eastAsia="en-US"/>
              </w:rPr>
            </w:pPr>
          </w:p>
        </w:tc>
      </w:tr>
      <w:tr w:rsidR="004059BF">
        <w:trPr>
          <w:divId w:val="1825117916"/>
          <w:trHeight w:val="255"/>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val="en-US" w:eastAsia="en-US"/>
              </w:rPr>
            </w:pPr>
            <w:r>
              <w:rPr>
                <w:sz w:val="28"/>
                <w:szCs w:val="28"/>
              </w:rPr>
              <w:t>Общее кол-во баллов</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r w:rsidR="004059BF">
        <w:trPr>
          <w:divId w:val="1825117916"/>
          <w:trHeight w:val="255"/>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lang w:eastAsia="en-US"/>
              </w:rPr>
            </w:pPr>
            <w:r>
              <w:rPr>
                <w:sz w:val="28"/>
                <w:szCs w:val="28"/>
              </w:rPr>
              <w:t>Уровень</w:t>
            </w: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c>
          <w:tcPr>
            <w:tcW w:w="84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lang w:val="en-US" w:eastAsia="en-US"/>
              </w:rPr>
            </w:pPr>
          </w:p>
        </w:tc>
      </w:tr>
    </w:tbl>
    <w:p w:rsidR="004059BF" w:rsidRDefault="00375AB3">
      <w:pPr>
        <w:ind w:firstLine="709"/>
        <w:jc w:val="both"/>
        <w:divId w:val="1825117916"/>
        <w:rPr>
          <w:i/>
          <w:sz w:val="28"/>
          <w:szCs w:val="28"/>
        </w:rPr>
      </w:pPr>
      <w:r>
        <w:rPr>
          <w:i/>
          <w:sz w:val="28"/>
          <w:szCs w:val="28"/>
        </w:rPr>
        <w:t>Познавательные учебные действия</w:t>
      </w:r>
    </w:p>
    <w:tbl>
      <w:tblPr>
        <w:tblW w:w="12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27"/>
        <w:gridCol w:w="887"/>
        <w:gridCol w:w="1240"/>
        <w:gridCol w:w="1064"/>
        <w:gridCol w:w="1063"/>
        <w:gridCol w:w="1064"/>
        <w:gridCol w:w="1240"/>
      </w:tblGrid>
      <w:tr w:rsidR="004059BF">
        <w:trPr>
          <w:divId w:val="1825117916"/>
        </w:trPr>
        <w:tc>
          <w:tcPr>
            <w:tcW w:w="4820" w:type="dxa"/>
            <w:vMerge w:val="restar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245" w:type="dxa"/>
            <w:gridSpan w:val="6"/>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Ф.И. учащихся</w:t>
            </w:r>
          </w:p>
        </w:tc>
      </w:tr>
      <w:tr w:rsidR="004059BF">
        <w:trPr>
          <w:divId w:val="1825117916"/>
          <w:trHeight w:val="323"/>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843"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322"/>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99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51"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5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51"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99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сравнивать, выделять существенные, общие и отличительные  свойства предметов</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устанавливать видо-родовые отношения предметов</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понимать инструкцию</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работать с графической, иллюстрационной информацией (понимать изображение, элементарную схему, чертёж, таблицу и т.д.)</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работать с пооперационной картой</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анализировать образец</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следовать предложенному плану и работать в общем темпе</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читать</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писать</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Выполнять арифметические действия</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пользоваться знаками, символами, предметами-заменителями</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наблюдать</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Общее кол-во баллов</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4820"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Уровень</w:t>
            </w:r>
          </w:p>
        </w:tc>
        <w:tc>
          <w:tcPr>
            <w:tcW w:w="709"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bl>
    <w:p w:rsidR="004059BF" w:rsidRDefault="00375AB3">
      <w:pPr>
        <w:ind w:firstLine="709"/>
        <w:jc w:val="both"/>
        <w:divId w:val="1825117916"/>
        <w:rPr>
          <w:sz w:val="28"/>
          <w:szCs w:val="28"/>
        </w:rPr>
      </w:pPr>
      <w:r>
        <w:rPr>
          <w:sz w:val="28"/>
          <w:szCs w:val="28"/>
        </w:rPr>
        <w:t xml:space="preserve">   По результатам балльной оценки выводится уровень овладения БУД.</w:t>
      </w:r>
    </w:p>
    <w:p w:rsidR="004059BF" w:rsidRDefault="00375AB3">
      <w:pPr>
        <w:ind w:firstLine="709"/>
        <w:jc w:val="both"/>
        <w:divId w:val="1825117916"/>
        <w:rPr>
          <w:i/>
          <w:sz w:val="28"/>
          <w:szCs w:val="28"/>
        </w:rPr>
      </w:pPr>
      <w:r>
        <w:rPr>
          <w:i/>
          <w:sz w:val="28"/>
          <w:szCs w:val="28"/>
        </w:rPr>
        <w:t>Уровни сформированности БУД в начальных классах</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5"/>
        <w:gridCol w:w="3202"/>
        <w:gridCol w:w="3339"/>
      </w:tblGrid>
      <w:tr w:rsidR="004059BF">
        <w:trPr>
          <w:divId w:val="1825117916"/>
          <w:jc w:val="center"/>
        </w:trPr>
        <w:tc>
          <w:tcPr>
            <w:tcW w:w="323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Группа БУД</w:t>
            </w: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Уровни</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Количество баллов</w:t>
            </w:r>
          </w:p>
        </w:tc>
      </w:tr>
      <w:tr w:rsidR="004059BF">
        <w:trPr>
          <w:divId w:val="1825117916"/>
          <w:jc w:val="center"/>
        </w:trPr>
        <w:tc>
          <w:tcPr>
            <w:tcW w:w="3235"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Личностные БУД</w:t>
            </w: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Достаточный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25-35</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Средний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19-24</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Низкий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0-18</w:t>
            </w:r>
          </w:p>
        </w:tc>
      </w:tr>
      <w:tr w:rsidR="004059BF">
        <w:trPr>
          <w:divId w:val="1825117916"/>
          <w:jc w:val="center"/>
        </w:trPr>
        <w:tc>
          <w:tcPr>
            <w:tcW w:w="3235"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Коммуникативные БУД</w:t>
            </w: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Достаточный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30-40</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Средний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21-29</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Низкий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0-20</w:t>
            </w:r>
          </w:p>
        </w:tc>
      </w:tr>
      <w:tr w:rsidR="004059BF">
        <w:trPr>
          <w:divId w:val="1825117916"/>
          <w:jc w:val="center"/>
        </w:trPr>
        <w:tc>
          <w:tcPr>
            <w:tcW w:w="3235"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Регулятивные БУД</w:t>
            </w: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Достаточный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33-45</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Средний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23-32</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Низкий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0-22</w:t>
            </w:r>
          </w:p>
        </w:tc>
      </w:tr>
      <w:tr w:rsidR="004059BF">
        <w:trPr>
          <w:divId w:val="1825117916"/>
          <w:jc w:val="center"/>
        </w:trPr>
        <w:tc>
          <w:tcPr>
            <w:tcW w:w="3235"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lastRenderedPageBreak/>
              <w:t>Познавательные БУД</w:t>
            </w: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Достаточный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43-60</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Средний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31-42</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lang w:val="en-US" w:eastAsia="en-US"/>
              </w:rPr>
            </w:pPr>
          </w:p>
        </w:tc>
        <w:tc>
          <w:tcPr>
            <w:tcW w:w="32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Низкий</w:t>
            </w:r>
          </w:p>
        </w:tc>
        <w:tc>
          <w:tcPr>
            <w:tcW w:w="333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lang w:val="en-US" w:eastAsia="en-US"/>
              </w:rPr>
            </w:pPr>
            <w:r>
              <w:rPr>
                <w:sz w:val="28"/>
                <w:szCs w:val="28"/>
              </w:rPr>
              <w:t>0-30</w:t>
            </w:r>
          </w:p>
        </w:tc>
      </w:tr>
    </w:tbl>
    <w:p w:rsidR="004059BF" w:rsidRDefault="00375AB3">
      <w:pPr>
        <w:jc w:val="both"/>
        <w:divId w:val="1825117916"/>
        <w:rPr>
          <w:i/>
          <w:sz w:val="28"/>
          <w:szCs w:val="28"/>
          <w:u w:val="single"/>
        </w:rPr>
      </w:pPr>
      <w:r>
        <w:rPr>
          <w:i/>
          <w:sz w:val="28"/>
          <w:szCs w:val="28"/>
          <w:u w:val="single"/>
        </w:rPr>
        <w:t>Диагностика базовых учебных действий в старших классах</w:t>
      </w:r>
    </w:p>
    <w:tbl>
      <w:tblPr>
        <w:tblW w:w="118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073"/>
        <w:gridCol w:w="1072"/>
        <w:gridCol w:w="1072"/>
        <w:gridCol w:w="981"/>
        <w:gridCol w:w="1162"/>
        <w:gridCol w:w="1402"/>
      </w:tblGrid>
      <w:tr w:rsidR="004059BF">
        <w:trPr>
          <w:divId w:val="1825117916"/>
          <w:trHeight w:val="262"/>
        </w:trPr>
        <w:tc>
          <w:tcPr>
            <w:tcW w:w="4082" w:type="dxa"/>
            <w:vMerge w:val="restart"/>
            <w:tcBorders>
              <w:top w:val="single" w:sz="4" w:space="0" w:color="auto"/>
              <w:left w:val="single" w:sz="4" w:space="0" w:color="auto"/>
              <w:bottom w:val="single" w:sz="4" w:space="0" w:color="auto"/>
              <w:right w:val="single" w:sz="4" w:space="0" w:color="auto"/>
            </w:tcBorders>
          </w:tcPr>
          <w:p w:rsidR="004059BF" w:rsidRDefault="004059BF">
            <w:pPr>
              <w:jc w:val="both"/>
              <w:rPr>
                <w:i/>
                <w:sz w:val="28"/>
                <w:szCs w:val="28"/>
              </w:rPr>
            </w:pPr>
          </w:p>
          <w:p w:rsidR="004059BF" w:rsidRDefault="004059BF">
            <w:pPr>
              <w:jc w:val="both"/>
              <w:rPr>
                <w:i/>
                <w:sz w:val="28"/>
                <w:szCs w:val="28"/>
              </w:rPr>
            </w:pPr>
          </w:p>
          <w:p w:rsidR="004059BF" w:rsidRDefault="004059BF">
            <w:pPr>
              <w:jc w:val="both"/>
              <w:rPr>
                <w:i/>
                <w:sz w:val="28"/>
                <w:szCs w:val="28"/>
              </w:rPr>
            </w:pPr>
          </w:p>
          <w:p w:rsidR="004059BF" w:rsidRDefault="004059BF">
            <w:pPr>
              <w:jc w:val="both"/>
              <w:rPr>
                <w:i/>
                <w:sz w:val="28"/>
                <w:szCs w:val="28"/>
              </w:rPr>
            </w:pPr>
          </w:p>
          <w:p w:rsidR="004059BF" w:rsidRDefault="00375AB3">
            <w:pPr>
              <w:jc w:val="both"/>
              <w:rPr>
                <w:i/>
                <w:sz w:val="28"/>
                <w:szCs w:val="28"/>
              </w:rPr>
            </w:pPr>
            <w:r>
              <w:rPr>
                <w:i/>
                <w:sz w:val="28"/>
                <w:szCs w:val="28"/>
              </w:rPr>
              <w:t>Личностные учебные действия</w:t>
            </w:r>
          </w:p>
          <w:p w:rsidR="004059BF" w:rsidRDefault="004059BF">
            <w:pPr>
              <w:jc w:val="both"/>
              <w:rPr>
                <w:sz w:val="28"/>
                <w:szCs w:val="28"/>
              </w:rPr>
            </w:pPr>
          </w:p>
        </w:tc>
        <w:tc>
          <w:tcPr>
            <w:tcW w:w="5411" w:type="dxa"/>
            <w:gridSpan w:val="6"/>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Ф.И. учащихся</w:t>
            </w:r>
          </w:p>
        </w:tc>
      </w:tr>
      <w:tr w:rsidR="004059BF">
        <w:trPr>
          <w:divId w:val="1825117916"/>
          <w:trHeight w:val="1333"/>
        </w:trPr>
        <w:tc>
          <w:tcPr>
            <w:tcW w:w="4082"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716"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643"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2052"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312"/>
        </w:trPr>
        <w:tc>
          <w:tcPr>
            <w:tcW w:w="4082"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85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5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58"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78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93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112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r>
      <w:tr w:rsidR="004059BF">
        <w:trPr>
          <w:divId w:val="1825117916"/>
          <w:trHeight w:val="538"/>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Осознание себя как гражданина России, имеющего определенные права и обязанности</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800"/>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Умение соотносить собственные поступки и поступки других людей с принятыми и усвоенными этическими нормами </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24"/>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Принятие соответствующих возрасту ценностей и социальных ролей</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38"/>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гордиться школьными успехами и достижениями как собственными, так и своих товарищей</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24"/>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адекватно эмоционально откликаться на произведения литературы, музыки, живописи и др</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106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уважительно и бережно относиться к людям труда и результатам их деятельности, бережно относиться к культурно-историческому наследию родного края и страны</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38"/>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активно включаться в общеполезную социальную деятельность, ориентироваться в социальных ролях</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6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Осознанное отношение к выбору профессии</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6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Общее кол-во баллов</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6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Уровень</w:t>
            </w: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8"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78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bl>
    <w:p w:rsidR="004059BF" w:rsidRDefault="00375AB3">
      <w:pPr>
        <w:jc w:val="both"/>
        <w:divId w:val="1825117916"/>
        <w:rPr>
          <w:sz w:val="28"/>
          <w:szCs w:val="28"/>
        </w:rPr>
      </w:pPr>
      <w:r>
        <w:rPr>
          <w:sz w:val="28"/>
          <w:szCs w:val="28"/>
        </w:rPr>
        <w:t>Коммуникативные учебные действия</w:t>
      </w:r>
    </w:p>
    <w:tbl>
      <w:tblPr>
        <w:tblW w:w="9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2"/>
        <w:gridCol w:w="860"/>
        <w:gridCol w:w="861"/>
        <w:gridCol w:w="860"/>
        <w:gridCol w:w="876"/>
        <w:gridCol w:w="845"/>
        <w:gridCol w:w="1121"/>
      </w:tblGrid>
      <w:tr w:rsidR="004059BF">
        <w:trPr>
          <w:divId w:val="1825117916"/>
          <w:trHeight w:val="512"/>
        </w:trPr>
        <w:tc>
          <w:tcPr>
            <w:tcW w:w="4082" w:type="dxa"/>
            <w:vMerge w:val="restar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423" w:type="dxa"/>
            <w:gridSpan w:val="6"/>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t>Ф.И. учащихся</w:t>
            </w:r>
          </w:p>
          <w:p w:rsidR="004059BF" w:rsidRDefault="004059BF">
            <w:pPr>
              <w:jc w:val="both"/>
              <w:rPr>
                <w:sz w:val="28"/>
                <w:szCs w:val="28"/>
              </w:rPr>
            </w:pPr>
          </w:p>
        </w:tc>
      </w:tr>
      <w:tr w:rsidR="004059BF">
        <w:trPr>
          <w:divId w:val="1825117916"/>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721"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736"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966"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86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61"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60"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7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45"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1121"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r>
      <w:tr w:rsidR="004059BF">
        <w:trPr>
          <w:divId w:val="1825117916"/>
          <w:trHeight w:val="78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Умение вступать и поддерживать коммуникацию в разных ситуациях социального взаимодействия (учебных, трудовых, бытовых и др.)</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2"/>
        </w:trPr>
        <w:tc>
          <w:tcPr>
            <w:tcW w:w="4082" w:type="dxa"/>
            <w:tcBorders>
              <w:top w:val="single" w:sz="4" w:space="0" w:color="auto"/>
              <w:left w:val="single" w:sz="4" w:space="0" w:color="auto"/>
              <w:bottom w:val="single" w:sz="4" w:space="0" w:color="auto"/>
              <w:right w:val="single" w:sz="4" w:space="0" w:color="auto"/>
            </w:tcBorders>
          </w:tcPr>
          <w:p w:rsidR="004059BF" w:rsidRDefault="00375AB3">
            <w:pPr>
              <w:widowControl w:val="0"/>
              <w:overflowPunct w:val="0"/>
              <w:autoSpaceDE w:val="0"/>
              <w:autoSpaceDN w:val="0"/>
              <w:adjustRightInd w:val="0"/>
              <w:jc w:val="both"/>
              <w:rPr>
                <w:sz w:val="28"/>
                <w:szCs w:val="28"/>
              </w:rPr>
            </w:pPr>
            <w:r>
              <w:rPr>
                <w:sz w:val="28"/>
                <w:szCs w:val="28"/>
              </w:rPr>
              <w:t>Умение слушать собеседника;</w:t>
            </w:r>
          </w:p>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6"/>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вступать в диалог и поддерживать его</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26"/>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использовать разные виды делового письма для решения жизненно значимых задач</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сотрудничать со взрослыми и сверстниками  в  разных  социальных  ситуациях</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78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доброжелательно  относиться к окружающим,  сопереживать, конструктивно взаимодействовать с людьми</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78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использовать доступные источники и средства получения информации для решения коммуникативных и познавательных задач</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26"/>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договариваться, гибкость поведения в  изменяющейся ситуации</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6"/>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Общее кол-во баллов</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42"/>
        </w:trPr>
        <w:tc>
          <w:tcPr>
            <w:tcW w:w="4082"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Уровень</w:t>
            </w: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60"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5"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21"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bl>
    <w:p w:rsidR="004059BF" w:rsidRDefault="00375AB3">
      <w:pPr>
        <w:jc w:val="both"/>
        <w:divId w:val="1825117916"/>
        <w:rPr>
          <w:sz w:val="28"/>
          <w:szCs w:val="28"/>
        </w:rPr>
      </w:pPr>
      <w:r>
        <w:rPr>
          <w:sz w:val="28"/>
          <w:szCs w:val="28"/>
        </w:rPr>
        <w:t>Регулятивные учебные действия</w:t>
      </w:r>
    </w:p>
    <w:tbl>
      <w:tblPr>
        <w:tblW w:w="124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1"/>
        <w:gridCol w:w="1053"/>
        <w:gridCol w:w="1054"/>
        <w:gridCol w:w="1054"/>
        <w:gridCol w:w="1055"/>
        <w:gridCol w:w="1054"/>
        <w:gridCol w:w="1384"/>
      </w:tblGrid>
      <w:tr w:rsidR="004059BF">
        <w:trPr>
          <w:divId w:val="1825117916"/>
          <w:trHeight w:val="519"/>
        </w:trPr>
        <w:tc>
          <w:tcPr>
            <w:tcW w:w="4649" w:type="dxa"/>
            <w:vMerge w:val="restar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322" w:type="dxa"/>
            <w:gridSpan w:val="6"/>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t>Ф.И. учащихся</w:t>
            </w:r>
          </w:p>
          <w:p w:rsidR="004059BF" w:rsidRDefault="004059BF">
            <w:pPr>
              <w:jc w:val="both"/>
              <w:rPr>
                <w:sz w:val="28"/>
                <w:szCs w:val="28"/>
              </w:rPr>
            </w:pPr>
          </w:p>
        </w:tc>
      </w:tr>
      <w:tr w:rsidR="004059BF">
        <w:trPr>
          <w:divId w:val="1825117916"/>
          <w:trHeight w:val="248"/>
        </w:trPr>
        <w:tc>
          <w:tcPr>
            <w:tcW w:w="4649"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685"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p w:rsidR="004059BF" w:rsidRDefault="004059BF">
            <w:pPr>
              <w:jc w:val="both"/>
              <w:rPr>
                <w:sz w:val="28"/>
                <w:szCs w:val="28"/>
              </w:rPr>
            </w:pPr>
          </w:p>
        </w:tc>
        <w:tc>
          <w:tcPr>
            <w:tcW w:w="1687"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950"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309"/>
        </w:trPr>
        <w:tc>
          <w:tcPr>
            <w:tcW w:w="4649"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84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43"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43"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44"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43"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1107"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r>
      <w:tr w:rsidR="004059BF">
        <w:trPr>
          <w:divId w:val="1825117916"/>
          <w:trHeight w:val="25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принимать и сохранять цели и задачи решения типовых учебных и практических задач</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34"/>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осуществлять коллективный поиск средств  осуществления учебных задач</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autoSpaceDE w:val="0"/>
              <w:autoSpaceDN w:val="0"/>
              <w:adjustRightInd w:val="0"/>
              <w:jc w:val="both"/>
              <w:rPr>
                <w:sz w:val="28"/>
                <w:szCs w:val="28"/>
              </w:rPr>
            </w:pPr>
            <w:r>
              <w:rPr>
                <w:sz w:val="28"/>
                <w:szCs w:val="28"/>
              </w:rPr>
              <w:t xml:space="preserve">Умение осознанно действовать на основе разных видов инструкций для решения </w:t>
            </w:r>
            <w:r>
              <w:rPr>
                <w:sz w:val="28"/>
                <w:szCs w:val="28"/>
              </w:rPr>
              <w:lastRenderedPageBreak/>
              <w:t>практических и учебных задач</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Умение осуществлять взаимный контроль в совместной деятельности</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34"/>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Готовность к осуществлению самоконтроля в процессе деятельности</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контролировать и оценивать действия одноклассников</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34"/>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работать с учебными принадлежностями, инструментами</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Способность к корректировке своей деятельности  с учетом выявленных недочетов.</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Адекватность реакции на внешний контроль</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Общее кол-во баллов</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9"/>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УРОВЕНЬ</w:t>
            </w:r>
          </w:p>
        </w:tc>
        <w:tc>
          <w:tcPr>
            <w:tcW w:w="84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4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107"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bl>
    <w:p w:rsidR="004059BF" w:rsidRDefault="00375AB3">
      <w:pPr>
        <w:jc w:val="both"/>
        <w:divId w:val="1825117916"/>
        <w:rPr>
          <w:sz w:val="28"/>
          <w:szCs w:val="28"/>
        </w:rPr>
      </w:pPr>
      <w:r>
        <w:rPr>
          <w:sz w:val="28"/>
          <w:szCs w:val="28"/>
        </w:rPr>
        <w:t>Познавательные учебные действия</w:t>
      </w:r>
    </w:p>
    <w:tbl>
      <w:tblPr>
        <w:tblW w:w="12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9"/>
        <w:gridCol w:w="1066"/>
        <w:gridCol w:w="1069"/>
        <w:gridCol w:w="1066"/>
        <w:gridCol w:w="1064"/>
        <w:gridCol w:w="1069"/>
        <w:gridCol w:w="1277"/>
      </w:tblGrid>
      <w:tr w:rsidR="004059BF">
        <w:trPr>
          <w:divId w:val="1825117916"/>
          <w:trHeight w:val="502"/>
        </w:trPr>
        <w:tc>
          <w:tcPr>
            <w:tcW w:w="4649" w:type="dxa"/>
            <w:vMerge w:val="restar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292" w:type="dxa"/>
            <w:gridSpan w:val="6"/>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t>Ф.И. учащихся</w:t>
            </w:r>
          </w:p>
          <w:p w:rsidR="004059BF" w:rsidRDefault="004059BF">
            <w:pPr>
              <w:jc w:val="both"/>
              <w:rPr>
                <w:sz w:val="28"/>
                <w:szCs w:val="28"/>
              </w:rPr>
            </w:pPr>
          </w:p>
        </w:tc>
      </w:tr>
      <w:tr w:rsidR="004059BF">
        <w:trPr>
          <w:divId w:val="1825117916"/>
          <w:trHeight w:val="397"/>
        </w:trPr>
        <w:tc>
          <w:tcPr>
            <w:tcW w:w="4649"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709"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p w:rsidR="004059BF" w:rsidRDefault="004059BF">
            <w:pPr>
              <w:jc w:val="both"/>
              <w:rPr>
                <w:sz w:val="28"/>
                <w:szCs w:val="28"/>
              </w:rPr>
            </w:pPr>
          </w:p>
        </w:tc>
        <w:tc>
          <w:tcPr>
            <w:tcW w:w="1705"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p w:rsidR="004059BF" w:rsidRDefault="004059BF">
            <w:pPr>
              <w:jc w:val="both"/>
              <w:rPr>
                <w:sz w:val="28"/>
                <w:szCs w:val="28"/>
              </w:rPr>
            </w:pPr>
          </w:p>
        </w:tc>
        <w:tc>
          <w:tcPr>
            <w:tcW w:w="1878" w:type="dxa"/>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p w:rsidR="004059BF" w:rsidRDefault="004059BF">
            <w:pPr>
              <w:jc w:val="both"/>
              <w:rPr>
                <w:sz w:val="28"/>
                <w:szCs w:val="28"/>
              </w:rPr>
            </w:pPr>
          </w:p>
          <w:p w:rsidR="004059BF" w:rsidRDefault="004059BF">
            <w:pPr>
              <w:jc w:val="both"/>
              <w:rPr>
                <w:sz w:val="28"/>
                <w:szCs w:val="28"/>
              </w:rPr>
            </w:pPr>
          </w:p>
        </w:tc>
      </w:tr>
      <w:tr w:rsidR="004059BF">
        <w:trPr>
          <w:divId w:val="1825117916"/>
          <w:trHeight w:val="134"/>
        </w:trPr>
        <w:tc>
          <w:tcPr>
            <w:tcW w:w="4649" w:type="dxa"/>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853"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5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53"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85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c>
          <w:tcPr>
            <w:tcW w:w="856"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1п</w:t>
            </w:r>
          </w:p>
        </w:tc>
        <w:tc>
          <w:tcPr>
            <w:tcW w:w="102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2п</w:t>
            </w:r>
          </w:p>
        </w:tc>
      </w:tr>
      <w:tr w:rsidR="004059BF">
        <w:trPr>
          <w:divId w:val="1825117916"/>
          <w:trHeight w:val="768"/>
        </w:trPr>
        <w:tc>
          <w:tcPr>
            <w:tcW w:w="4649" w:type="dxa"/>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t>Умение сравнивать, выделять существенные, общие и отличительные  свойства предметов</w:t>
            </w:r>
          </w:p>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6"/>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устанавливать видо-родовые отношения предметов</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1"/>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понимать инструкцию</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768"/>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работать с графической, иллюстрационной информацией (понимать изображение, схему, чертёж, таблицу и т.д.)</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754"/>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дифференцированно  воспринимать  окружающий  мир,  его  временно-пространственную организацию</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1"/>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анализировать образец</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02"/>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следовать предложенному плану и работать в общем темпе</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768"/>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Умение извлекать под руководством педагога необходимую информацию из различных источников для решения различных видов задач</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768"/>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 xml:space="preserve">Умение использовать готовые алгоритмы деятельности; устанавливать простейшие </w:t>
            </w:r>
            <w:r>
              <w:rPr>
                <w:sz w:val="28"/>
                <w:szCs w:val="28"/>
              </w:rPr>
              <w:lastRenderedPageBreak/>
              <w:t>взаимосвязи и взаимозависимости</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16"/>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lastRenderedPageBreak/>
              <w:t>Умение использовать усвоенные способы решения учебных и практических задач в разных ситуациях.</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502"/>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пользоваться знаками, символами, предметами-заменителями</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1"/>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Умение наблюдать</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1"/>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Общее кол-во баллов</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Height w:val="251"/>
        </w:trPr>
        <w:tc>
          <w:tcPr>
            <w:tcW w:w="4649" w:type="dxa"/>
            <w:tcBorders>
              <w:top w:val="single" w:sz="4" w:space="0" w:color="auto"/>
              <w:left w:val="single" w:sz="4" w:space="0" w:color="auto"/>
              <w:bottom w:val="single" w:sz="4" w:space="0" w:color="auto"/>
              <w:right w:val="single" w:sz="4" w:space="0" w:color="auto"/>
            </w:tcBorders>
            <w:hideMark/>
          </w:tcPr>
          <w:p w:rsidR="004059BF" w:rsidRDefault="00375AB3">
            <w:pPr>
              <w:widowControl w:val="0"/>
              <w:overflowPunct w:val="0"/>
              <w:autoSpaceDE w:val="0"/>
              <w:autoSpaceDN w:val="0"/>
              <w:adjustRightInd w:val="0"/>
              <w:jc w:val="both"/>
              <w:rPr>
                <w:sz w:val="28"/>
                <w:szCs w:val="28"/>
              </w:rPr>
            </w:pPr>
            <w:r>
              <w:rPr>
                <w:sz w:val="28"/>
                <w:szCs w:val="28"/>
              </w:rPr>
              <w:t>УРОВЕНЬ</w:t>
            </w: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856"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bl>
    <w:p w:rsidR="004059BF" w:rsidRDefault="00375AB3">
      <w:pPr>
        <w:ind w:firstLine="708"/>
        <w:jc w:val="both"/>
        <w:divId w:val="1825117916"/>
        <w:rPr>
          <w:i/>
          <w:sz w:val="28"/>
          <w:szCs w:val="28"/>
        </w:rPr>
      </w:pPr>
      <w:r>
        <w:rPr>
          <w:i/>
          <w:sz w:val="28"/>
          <w:szCs w:val="28"/>
        </w:rPr>
        <w:t>Уровни сформированности БУД в старших классах</w:t>
      </w:r>
    </w:p>
    <w:p w:rsidR="004059BF" w:rsidRDefault="004059BF">
      <w:pPr>
        <w:ind w:firstLine="708"/>
        <w:jc w:val="both"/>
        <w:divId w:val="1825117916"/>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1"/>
        <w:gridCol w:w="3178"/>
        <w:gridCol w:w="3162"/>
      </w:tblGrid>
      <w:tr w:rsidR="004059BF">
        <w:trPr>
          <w:divId w:val="1825117916"/>
          <w:jc w:val="center"/>
        </w:trPr>
        <w:tc>
          <w:tcPr>
            <w:tcW w:w="3301"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Группа БУД</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Уровни</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Количество баллов</w:t>
            </w:r>
          </w:p>
        </w:tc>
      </w:tr>
      <w:tr w:rsidR="004059BF">
        <w:trPr>
          <w:divId w:val="1825117916"/>
          <w:jc w:val="center"/>
        </w:trPr>
        <w:tc>
          <w:tcPr>
            <w:tcW w:w="3301"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Личностные БУД</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Достаточный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30-40</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Средний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21-29</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Низкий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0-20</w:t>
            </w:r>
          </w:p>
        </w:tc>
      </w:tr>
      <w:tr w:rsidR="004059BF">
        <w:trPr>
          <w:divId w:val="1825117916"/>
          <w:jc w:val="center"/>
        </w:trPr>
        <w:tc>
          <w:tcPr>
            <w:tcW w:w="3301"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Коммуникативные БУД</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Достаточный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30-40</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Средний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21-29</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Низкий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0-20</w:t>
            </w:r>
          </w:p>
        </w:tc>
      </w:tr>
      <w:tr w:rsidR="004059BF">
        <w:trPr>
          <w:divId w:val="1825117916"/>
          <w:jc w:val="center"/>
        </w:trPr>
        <w:tc>
          <w:tcPr>
            <w:tcW w:w="3301"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Регулятивные БУД</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Достаточный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33-45</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Средний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23-32</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Низкий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0-22</w:t>
            </w:r>
          </w:p>
        </w:tc>
      </w:tr>
      <w:tr w:rsidR="004059BF">
        <w:trPr>
          <w:divId w:val="1825117916"/>
          <w:jc w:val="center"/>
        </w:trPr>
        <w:tc>
          <w:tcPr>
            <w:tcW w:w="3301" w:type="dxa"/>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Познавательные БУД</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Достаточный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43-60</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Средний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31-42</w:t>
            </w:r>
          </w:p>
        </w:tc>
      </w:tr>
      <w:tr w:rsidR="004059BF">
        <w:trPr>
          <w:divId w:val="1825117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Низкий</w:t>
            </w:r>
          </w:p>
        </w:tc>
        <w:tc>
          <w:tcPr>
            <w:tcW w:w="3302" w:type="dxa"/>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0-30</w:t>
            </w:r>
          </w:p>
        </w:tc>
      </w:tr>
    </w:tbl>
    <w:p w:rsidR="004059BF" w:rsidRDefault="004059BF">
      <w:pPr>
        <w:jc w:val="both"/>
        <w:divId w:val="1825117916"/>
        <w:rPr>
          <w:b/>
          <w:sz w:val="28"/>
          <w:szCs w:val="28"/>
        </w:rPr>
      </w:pPr>
    </w:p>
    <w:p w:rsidR="004059BF" w:rsidRDefault="004059BF">
      <w:pPr>
        <w:jc w:val="both"/>
        <w:divId w:val="1825117916"/>
        <w:rPr>
          <w:b/>
          <w:sz w:val="28"/>
          <w:szCs w:val="28"/>
        </w:rPr>
      </w:pPr>
    </w:p>
    <w:p w:rsidR="004059BF" w:rsidRDefault="004059BF">
      <w:pPr>
        <w:jc w:val="both"/>
        <w:divId w:val="1825117916"/>
        <w:rPr>
          <w:sz w:val="28"/>
          <w:szCs w:val="28"/>
        </w:rPr>
      </w:pPr>
    </w:p>
    <w:p w:rsidR="004059BF" w:rsidRDefault="004059BF">
      <w:pPr>
        <w:widowControl w:val="0"/>
        <w:overflowPunct w:val="0"/>
        <w:autoSpaceDE w:val="0"/>
        <w:autoSpaceDN w:val="0"/>
        <w:adjustRightInd w:val="0"/>
        <w:divId w:val="1825117916"/>
        <w:rPr>
          <w:b/>
          <w:bCs/>
          <w:color w:val="00000A"/>
          <w:sz w:val="28"/>
          <w:szCs w:val="28"/>
        </w:rPr>
      </w:pP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w:t>
      </w:r>
      <w:bookmarkStart w:id="4" w:name="page169"/>
      <w:bookmarkEnd w:id="4"/>
      <w:r>
        <w:rPr>
          <w:bCs/>
          <w:sz w:val="28"/>
          <w:szCs w:val="28"/>
        </w:rPr>
        <w:t>предметным результатам освоения АООП. Программа формирования БУД реализуется в процессе всей учебной и внеурочной деятельности.</w:t>
      </w:r>
    </w:p>
    <w:p w:rsidR="004059BF" w:rsidRDefault="00375AB3">
      <w:pPr>
        <w:widowControl w:val="0"/>
        <w:overflowPunct w:val="0"/>
        <w:autoSpaceDE w:val="0"/>
        <w:autoSpaceDN w:val="0"/>
        <w:adjustRightInd w:val="0"/>
        <w:ind w:right="20" w:firstLine="720"/>
        <w:jc w:val="both"/>
        <w:divId w:val="1825117916"/>
        <w:rPr>
          <w:sz w:val="28"/>
          <w:szCs w:val="28"/>
        </w:rPr>
      </w:pPr>
      <w:r>
        <w:rPr>
          <w:bCs/>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w:t>
      </w:r>
      <w:r>
        <w:rPr>
          <w:bCs/>
          <w:sz w:val="28"/>
          <w:szCs w:val="28"/>
        </w:rPr>
        <w:lastRenderedPageBreak/>
        <w:t>изменяющихся учебных и внеучебных условиях. БУД формируются и реализуются только в совместной деятельности педагога и обучающегося.</w:t>
      </w: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4059BF" w:rsidRDefault="00375AB3">
      <w:pPr>
        <w:widowControl w:val="0"/>
        <w:autoSpaceDE w:val="0"/>
        <w:autoSpaceDN w:val="0"/>
        <w:adjustRightInd w:val="0"/>
        <w:ind w:left="840" w:firstLine="720"/>
        <w:jc w:val="both"/>
        <w:divId w:val="1825117916"/>
        <w:rPr>
          <w:sz w:val="28"/>
          <w:szCs w:val="28"/>
        </w:rPr>
      </w:pPr>
      <w:r>
        <w:rPr>
          <w:bCs/>
          <w:sz w:val="28"/>
          <w:szCs w:val="28"/>
        </w:rPr>
        <w:t>Задачами реализации программы являются:</w:t>
      </w:r>
    </w:p>
    <w:p w:rsidR="004059BF" w:rsidRDefault="00375AB3">
      <w:pPr>
        <w:widowControl w:val="0"/>
        <w:numPr>
          <w:ilvl w:val="0"/>
          <w:numId w:val="10"/>
        </w:numPr>
        <w:tabs>
          <w:tab w:val="num" w:pos="142"/>
        </w:tabs>
        <w:overflowPunct w:val="0"/>
        <w:autoSpaceDE w:val="0"/>
        <w:autoSpaceDN w:val="0"/>
        <w:adjustRightInd w:val="0"/>
        <w:ind w:left="1060" w:hanging="351"/>
        <w:jc w:val="both"/>
        <w:divId w:val="1825117916"/>
        <w:rPr>
          <w:bCs/>
          <w:sz w:val="28"/>
          <w:szCs w:val="28"/>
        </w:rPr>
      </w:pPr>
      <w:r>
        <w:rPr>
          <w:bCs/>
          <w:sz w:val="28"/>
          <w:szCs w:val="28"/>
        </w:rPr>
        <w:t xml:space="preserve">формирование мотивационного компонента учебной деятельности; </w:t>
      </w:r>
    </w:p>
    <w:p w:rsidR="004059BF" w:rsidRDefault="00375AB3">
      <w:pPr>
        <w:widowControl w:val="0"/>
        <w:numPr>
          <w:ilvl w:val="0"/>
          <w:numId w:val="10"/>
        </w:numPr>
        <w:tabs>
          <w:tab w:val="clear" w:pos="720"/>
          <w:tab w:val="num" w:pos="1061"/>
        </w:tabs>
        <w:overflowPunct w:val="0"/>
        <w:autoSpaceDE w:val="0"/>
        <w:autoSpaceDN w:val="0"/>
        <w:adjustRightInd w:val="0"/>
        <w:ind w:left="0" w:firstLine="720"/>
        <w:jc w:val="both"/>
        <w:divId w:val="1825117916"/>
        <w:rPr>
          <w:bCs/>
          <w:sz w:val="28"/>
          <w:szCs w:val="28"/>
        </w:rPr>
      </w:pPr>
      <w:r>
        <w:rPr>
          <w:bCs/>
          <w:sz w:val="28"/>
          <w:szCs w:val="28"/>
        </w:rPr>
        <w:t xml:space="preserve">овладение комплексом базовых учебных действий, составляющих операционный компонент учебной деятельности; </w:t>
      </w:r>
    </w:p>
    <w:p w:rsidR="004059BF" w:rsidRDefault="00375AB3">
      <w:pPr>
        <w:widowControl w:val="0"/>
        <w:numPr>
          <w:ilvl w:val="0"/>
          <w:numId w:val="10"/>
        </w:numPr>
        <w:tabs>
          <w:tab w:val="clear" w:pos="720"/>
          <w:tab w:val="num" w:pos="1061"/>
        </w:tabs>
        <w:overflowPunct w:val="0"/>
        <w:autoSpaceDE w:val="0"/>
        <w:autoSpaceDN w:val="0"/>
        <w:adjustRightInd w:val="0"/>
        <w:ind w:left="0" w:firstLine="720"/>
        <w:jc w:val="both"/>
        <w:divId w:val="1825117916"/>
        <w:rPr>
          <w:bCs/>
          <w:sz w:val="28"/>
          <w:szCs w:val="28"/>
        </w:rPr>
      </w:pPr>
      <w:r>
        <w:rPr>
          <w:bCs/>
          <w:sz w:val="28"/>
          <w:szCs w:val="28"/>
        </w:rP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4059BF" w:rsidRDefault="00375AB3">
      <w:pPr>
        <w:widowControl w:val="0"/>
        <w:overflowPunct w:val="0"/>
        <w:autoSpaceDE w:val="0"/>
        <w:autoSpaceDN w:val="0"/>
        <w:adjustRightInd w:val="0"/>
        <w:ind w:firstLine="720"/>
        <w:jc w:val="both"/>
        <w:divId w:val="1825117916"/>
        <w:rPr>
          <w:bCs/>
          <w:sz w:val="28"/>
          <w:szCs w:val="28"/>
        </w:rPr>
      </w:pPr>
      <w:r>
        <w:rPr>
          <w:bCs/>
          <w:sz w:val="28"/>
          <w:szCs w:val="28"/>
        </w:rPr>
        <w:t xml:space="preserve">Для реализации поставленной цели и соответствующих ей задач необходимо: </w:t>
      </w:r>
    </w:p>
    <w:p w:rsidR="004059BF" w:rsidRDefault="00375AB3">
      <w:pPr>
        <w:widowControl w:val="0"/>
        <w:overflowPunct w:val="0"/>
        <w:autoSpaceDE w:val="0"/>
        <w:autoSpaceDN w:val="0"/>
        <w:adjustRightInd w:val="0"/>
        <w:ind w:left="1" w:right="20" w:firstLine="720"/>
        <w:jc w:val="both"/>
        <w:divId w:val="1825117916"/>
        <w:rPr>
          <w:sz w:val="28"/>
          <w:szCs w:val="28"/>
        </w:rPr>
      </w:pPr>
      <w:bookmarkStart w:id="5" w:name="page171"/>
      <w:bookmarkEnd w:id="5"/>
      <w:r>
        <w:rPr>
          <w:bCs/>
          <w:sz w:val="28"/>
          <w:szCs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4059BF" w:rsidRDefault="00375AB3">
      <w:pPr>
        <w:widowControl w:val="0"/>
        <w:overflowPunct w:val="0"/>
        <w:autoSpaceDE w:val="0"/>
        <w:autoSpaceDN w:val="0"/>
        <w:adjustRightInd w:val="0"/>
        <w:ind w:left="1" w:firstLine="720"/>
        <w:jc w:val="both"/>
        <w:divId w:val="1825117916"/>
        <w:rPr>
          <w:sz w:val="28"/>
          <w:szCs w:val="28"/>
        </w:rPr>
      </w:pPr>
      <w:r>
        <w:rPr>
          <w:bCs/>
          <w:sz w:val="28"/>
          <w:szCs w:val="28"/>
        </w:rPr>
        <w:t>•определить связи базовых учебных действий с содержанием учебных предметов;</w:t>
      </w:r>
    </w:p>
    <w:p w:rsidR="004059BF" w:rsidRDefault="00375AB3">
      <w:pPr>
        <w:widowControl w:val="0"/>
        <w:overflowPunct w:val="0"/>
        <w:autoSpaceDE w:val="0"/>
        <w:autoSpaceDN w:val="0"/>
        <w:adjustRightInd w:val="0"/>
        <w:ind w:left="1" w:firstLine="720"/>
        <w:jc w:val="both"/>
        <w:divId w:val="1825117916"/>
        <w:rPr>
          <w:sz w:val="28"/>
          <w:szCs w:val="28"/>
        </w:rPr>
      </w:pPr>
      <w:r>
        <w:rPr>
          <w:bCs/>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4059BF" w:rsidRDefault="00375AB3">
      <w:pPr>
        <w:widowControl w:val="0"/>
        <w:overflowPunct w:val="0"/>
        <w:autoSpaceDE w:val="0"/>
        <w:autoSpaceDN w:val="0"/>
        <w:adjustRightInd w:val="0"/>
        <w:ind w:left="701" w:right="700" w:firstLine="720"/>
        <w:jc w:val="center"/>
        <w:divId w:val="1825117916"/>
        <w:rPr>
          <w:b/>
          <w:sz w:val="28"/>
          <w:szCs w:val="28"/>
        </w:rPr>
      </w:pPr>
      <w:r>
        <w:rPr>
          <w:b/>
          <w:bCs/>
          <w:sz w:val="28"/>
          <w:szCs w:val="28"/>
        </w:rPr>
        <w:t>Функции, состав и характеристика базовых учебных действий обучающихся с умственной отсталостью (интеллектуальными нарушениями)</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left="1" w:firstLine="720"/>
        <w:jc w:val="both"/>
        <w:divId w:val="1825117916"/>
        <w:rPr>
          <w:bCs/>
          <w:sz w:val="28"/>
          <w:szCs w:val="28"/>
        </w:rPr>
      </w:pPr>
      <w:r>
        <w:rPr>
          <w:bCs/>
          <w:sz w:val="28"/>
          <w:szCs w:val="28"/>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сформированности и успешность обучения школьника. </w:t>
      </w:r>
    </w:p>
    <w:p w:rsidR="004059BF" w:rsidRDefault="00375AB3">
      <w:pPr>
        <w:widowControl w:val="0"/>
        <w:numPr>
          <w:ilvl w:val="1"/>
          <w:numId w:val="11"/>
        </w:numPr>
        <w:tabs>
          <w:tab w:val="num" w:pos="975"/>
        </w:tabs>
        <w:overflowPunct w:val="0"/>
        <w:autoSpaceDE w:val="0"/>
        <w:autoSpaceDN w:val="0"/>
        <w:adjustRightInd w:val="0"/>
        <w:ind w:left="1" w:firstLine="720"/>
        <w:jc w:val="both"/>
        <w:divId w:val="1825117916"/>
        <w:rPr>
          <w:bCs/>
          <w:sz w:val="28"/>
          <w:szCs w:val="28"/>
        </w:rPr>
      </w:pPr>
      <w:r>
        <w:rPr>
          <w:bCs/>
          <w:sz w:val="28"/>
          <w:szCs w:val="28"/>
        </w:rPr>
        <w:t xml:space="preserve">качестве базовых учебных действий рассматриваются операционные, мотивационные, целевые и оценочные. </w:t>
      </w:r>
    </w:p>
    <w:p w:rsidR="004059BF" w:rsidRDefault="00375AB3">
      <w:pPr>
        <w:widowControl w:val="0"/>
        <w:overflowPunct w:val="0"/>
        <w:autoSpaceDE w:val="0"/>
        <w:autoSpaceDN w:val="0"/>
        <w:adjustRightInd w:val="0"/>
        <w:ind w:left="701" w:firstLine="720"/>
        <w:jc w:val="both"/>
        <w:divId w:val="1825117916"/>
        <w:rPr>
          <w:bCs/>
          <w:sz w:val="28"/>
          <w:szCs w:val="28"/>
        </w:rPr>
      </w:pPr>
      <w:r>
        <w:rPr>
          <w:bCs/>
          <w:sz w:val="28"/>
          <w:szCs w:val="28"/>
        </w:rPr>
        <w:t xml:space="preserve">Функции базовых учебных действий: </w:t>
      </w:r>
    </w:p>
    <w:p w:rsidR="004059BF" w:rsidRDefault="00375AB3">
      <w:pPr>
        <w:widowControl w:val="0"/>
        <w:overflowPunct w:val="0"/>
        <w:autoSpaceDE w:val="0"/>
        <w:autoSpaceDN w:val="0"/>
        <w:adjustRightInd w:val="0"/>
        <w:ind w:left="1" w:right="20" w:firstLine="720"/>
        <w:jc w:val="both"/>
        <w:divId w:val="1825117916"/>
        <w:rPr>
          <w:bCs/>
          <w:sz w:val="28"/>
          <w:szCs w:val="28"/>
        </w:rPr>
      </w:pPr>
      <w:r>
        <w:rPr>
          <w:bCs/>
          <w:sz w:val="28"/>
          <w:szCs w:val="28"/>
        </w:rPr>
        <w:t xml:space="preserve">обеспечение успешности (эффективности) изучения содержания любой предметной области; </w:t>
      </w:r>
    </w:p>
    <w:p w:rsidR="004059BF" w:rsidRDefault="00375AB3">
      <w:pPr>
        <w:widowControl w:val="0"/>
        <w:overflowPunct w:val="0"/>
        <w:autoSpaceDE w:val="0"/>
        <w:autoSpaceDN w:val="0"/>
        <w:adjustRightInd w:val="0"/>
        <w:ind w:firstLine="701"/>
        <w:jc w:val="both"/>
        <w:divId w:val="1825117916"/>
        <w:rPr>
          <w:bCs/>
          <w:sz w:val="28"/>
          <w:szCs w:val="28"/>
        </w:rPr>
      </w:pPr>
      <w:r>
        <w:rPr>
          <w:bCs/>
          <w:sz w:val="28"/>
          <w:szCs w:val="28"/>
        </w:rPr>
        <w:lastRenderedPageBreak/>
        <w:t xml:space="preserve">реализация преемственности обучения на всех ступенях образования; </w:t>
      </w:r>
    </w:p>
    <w:p w:rsidR="004059BF" w:rsidRDefault="00375AB3">
      <w:pPr>
        <w:widowControl w:val="0"/>
        <w:overflowPunct w:val="0"/>
        <w:autoSpaceDE w:val="0"/>
        <w:autoSpaceDN w:val="0"/>
        <w:adjustRightInd w:val="0"/>
        <w:ind w:firstLine="701"/>
        <w:jc w:val="both"/>
        <w:divId w:val="1825117916"/>
        <w:rPr>
          <w:bCs/>
          <w:sz w:val="28"/>
          <w:szCs w:val="28"/>
        </w:rPr>
      </w:pPr>
      <w:r>
        <w:rPr>
          <w:bCs/>
          <w:sz w:val="28"/>
          <w:szCs w:val="28"/>
        </w:rPr>
        <w:t xml:space="preserve">формирование готовности обучающегося с умственной отсталостью (интеллектуальными нарушениями) к дальнейшей трудовой деятельности; </w:t>
      </w:r>
    </w:p>
    <w:p w:rsidR="004059BF" w:rsidRDefault="00375AB3">
      <w:pPr>
        <w:widowControl w:val="0"/>
        <w:overflowPunct w:val="0"/>
        <w:autoSpaceDE w:val="0"/>
        <w:autoSpaceDN w:val="0"/>
        <w:adjustRightInd w:val="0"/>
        <w:ind w:left="701"/>
        <w:jc w:val="both"/>
        <w:divId w:val="1825117916"/>
        <w:rPr>
          <w:bCs/>
          <w:sz w:val="28"/>
          <w:szCs w:val="28"/>
        </w:rPr>
      </w:pPr>
      <w:r>
        <w:rPr>
          <w:bCs/>
          <w:sz w:val="28"/>
          <w:szCs w:val="28"/>
        </w:rPr>
        <w:t xml:space="preserve">обеспечение целостности развития личности обучающегося. </w:t>
      </w:r>
    </w:p>
    <w:p w:rsidR="004059BF" w:rsidRDefault="00375AB3">
      <w:pPr>
        <w:widowControl w:val="0"/>
        <w:overflowPunct w:val="0"/>
        <w:autoSpaceDE w:val="0"/>
        <w:autoSpaceDN w:val="0"/>
        <w:adjustRightInd w:val="0"/>
        <w:ind w:right="20" w:firstLine="720"/>
        <w:jc w:val="both"/>
        <w:divId w:val="1825117916"/>
        <w:rPr>
          <w:sz w:val="28"/>
          <w:szCs w:val="28"/>
        </w:rPr>
      </w:pPr>
      <w:bookmarkStart w:id="6" w:name="page173"/>
      <w:bookmarkEnd w:id="6"/>
      <w:r>
        <w:rPr>
          <w:bCs/>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autoSpaceDE w:val="0"/>
        <w:autoSpaceDN w:val="0"/>
        <w:adjustRightInd w:val="0"/>
        <w:ind w:left="142" w:firstLine="720"/>
        <w:jc w:val="center"/>
        <w:divId w:val="1825117916"/>
        <w:rPr>
          <w:b/>
          <w:sz w:val="28"/>
          <w:szCs w:val="28"/>
        </w:rPr>
      </w:pPr>
      <w:r>
        <w:rPr>
          <w:b/>
          <w:bCs/>
          <w:sz w:val="28"/>
          <w:szCs w:val="28"/>
        </w:rPr>
        <w:t>I -IV классы</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4059BF" w:rsidRDefault="00375AB3">
      <w:pPr>
        <w:widowControl w:val="0"/>
        <w:numPr>
          <w:ilvl w:val="0"/>
          <w:numId w:val="12"/>
        </w:numPr>
        <w:tabs>
          <w:tab w:val="clear" w:pos="720"/>
          <w:tab w:val="num" w:pos="994"/>
        </w:tabs>
        <w:overflowPunct w:val="0"/>
        <w:autoSpaceDE w:val="0"/>
        <w:autoSpaceDN w:val="0"/>
        <w:adjustRightInd w:val="0"/>
        <w:ind w:left="0" w:firstLine="720"/>
        <w:jc w:val="both"/>
        <w:divId w:val="1825117916"/>
        <w:rPr>
          <w:bCs/>
          <w:sz w:val="28"/>
          <w:szCs w:val="28"/>
        </w:rPr>
      </w:pPr>
      <w:r>
        <w:rPr>
          <w:bCs/>
          <w:sz w:val="28"/>
          <w:szCs w:val="28"/>
        </w:rP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4059BF" w:rsidRDefault="00375AB3">
      <w:pPr>
        <w:widowControl w:val="0"/>
        <w:numPr>
          <w:ilvl w:val="0"/>
          <w:numId w:val="12"/>
        </w:numPr>
        <w:tabs>
          <w:tab w:val="clear" w:pos="720"/>
          <w:tab w:val="num" w:pos="994"/>
        </w:tabs>
        <w:overflowPunct w:val="0"/>
        <w:autoSpaceDE w:val="0"/>
        <w:autoSpaceDN w:val="0"/>
        <w:adjustRightInd w:val="0"/>
        <w:ind w:left="0" w:firstLine="720"/>
        <w:jc w:val="both"/>
        <w:divId w:val="1825117916"/>
        <w:rPr>
          <w:bCs/>
          <w:sz w:val="28"/>
          <w:szCs w:val="28"/>
        </w:rPr>
      </w:pPr>
      <w:r>
        <w:rPr>
          <w:bCs/>
          <w:sz w:val="28"/>
          <w:szCs w:val="28"/>
        </w:rPr>
        <w:t xml:space="preserve">Коммуникативные учебные действия обеспечивают способность вступать в коммуникацию с взрослыми и сверстниками в процессе обучения. </w:t>
      </w:r>
    </w:p>
    <w:p w:rsidR="004059BF" w:rsidRDefault="00375AB3">
      <w:pPr>
        <w:widowControl w:val="0"/>
        <w:numPr>
          <w:ilvl w:val="0"/>
          <w:numId w:val="12"/>
        </w:numPr>
        <w:tabs>
          <w:tab w:val="clear" w:pos="720"/>
          <w:tab w:val="num" w:pos="994"/>
        </w:tabs>
        <w:overflowPunct w:val="0"/>
        <w:autoSpaceDE w:val="0"/>
        <w:autoSpaceDN w:val="0"/>
        <w:adjustRightInd w:val="0"/>
        <w:ind w:left="0" w:right="20" w:firstLine="720"/>
        <w:jc w:val="both"/>
        <w:divId w:val="1825117916"/>
        <w:rPr>
          <w:bCs/>
          <w:sz w:val="28"/>
          <w:szCs w:val="28"/>
        </w:rPr>
      </w:pPr>
      <w:r>
        <w:rPr>
          <w:bCs/>
          <w:sz w:val="28"/>
          <w:szCs w:val="28"/>
        </w:rP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4059BF" w:rsidRDefault="00375AB3">
      <w:pPr>
        <w:widowControl w:val="0"/>
        <w:numPr>
          <w:ilvl w:val="0"/>
          <w:numId w:val="12"/>
        </w:numPr>
        <w:tabs>
          <w:tab w:val="clear" w:pos="720"/>
          <w:tab w:val="num" w:pos="994"/>
        </w:tabs>
        <w:overflowPunct w:val="0"/>
        <w:autoSpaceDE w:val="0"/>
        <w:autoSpaceDN w:val="0"/>
        <w:adjustRightInd w:val="0"/>
        <w:ind w:left="0" w:firstLine="720"/>
        <w:jc w:val="both"/>
        <w:divId w:val="1825117916"/>
        <w:rPr>
          <w:bCs/>
          <w:sz w:val="28"/>
          <w:szCs w:val="28"/>
        </w:rPr>
      </w:pPr>
      <w:r>
        <w:rPr>
          <w:bCs/>
          <w:sz w:val="28"/>
          <w:szCs w:val="28"/>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4059BF" w:rsidRDefault="00375AB3">
      <w:pPr>
        <w:widowControl w:val="0"/>
        <w:overflowPunct w:val="0"/>
        <w:autoSpaceDE w:val="0"/>
        <w:autoSpaceDN w:val="0"/>
        <w:adjustRightInd w:val="0"/>
        <w:ind w:firstLine="720"/>
        <w:jc w:val="both"/>
        <w:divId w:val="1825117916"/>
        <w:rPr>
          <w:bCs/>
          <w:sz w:val="28"/>
          <w:szCs w:val="28"/>
        </w:rPr>
      </w:pPr>
      <w:r>
        <w:rPr>
          <w:bCs/>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4059BF" w:rsidRDefault="00375AB3">
      <w:pPr>
        <w:widowControl w:val="0"/>
        <w:overflowPunct w:val="0"/>
        <w:autoSpaceDE w:val="0"/>
        <w:autoSpaceDN w:val="0"/>
        <w:adjustRightInd w:val="0"/>
        <w:ind w:left="700" w:firstLine="720"/>
        <w:jc w:val="both"/>
        <w:divId w:val="1825117916"/>
        <w:rPr>
          <w:b/>
          <w:bCs/>
          <w:sz w:val="28"/>
          <w:szCs w:val="28"/>
        </w:rPr>
      </w:pPr>
      <w:r>
        <w:rPr>
          <w:b/>
          <w:bCs/>
          <w:sz w:val="28"/>
          <w:szCs w:val="28"/>
        </w:rPr>
        <w:t xml:space="preserve">Характеристика базовых учебных действий </w:t>
      </w:r>
    </w:p>
    <w:p w:rsidR="004059BF" w:rsidRDefault="00375AB3">
      <w:pPr>
        <w:widowControl w:val="0"/>
        <w:overflowPunct w:val="0"/>
        <w:autoSpaceDE w:val="0"/>
        <w:autoSpaceDN w:val="0"/>
        <w:adjustRightInd w:val="0"/>
        <w:ind w:left="700" w:firstLine="720"/>
        <w:jc w:val="both"/>
        <w:divId w:val="1825117916"/>
        <w:rPr>
          <w:bCs/>
          <w:sz w:val="28"/>
          <w:szCs w:val="28"/>
          <w:u w:val="single"/>
        </w:rPr>
      </w:pPr>
      <w:r>
        <w:rPr>
          <w:bCs/>
          <w:sz w:val="28"/>
          <w:szCs w:val="28"/>
          <w:u w:val="single"/>
        </w:rPr>
        <w:t xml:space="preserve">Личностные учебные действия </w:t>
      </w:r>
    </w:p>
    <w:p w:rsidR="004059BF" w:rsidRDefault="00375AB3">
      <w:pPr>
        <w:widowControl w:val="0"/>
        <w:overflowPunct w:val="0"/>
        <w:autoSpaceDE w:val="0"/>
        <w:autoSpaceDN w:val="0"/>
        <w:adjustRightInd w:val="0"/>
        <w:ind w:left="142" w:firstLine="709"/>
        <w:jc w:val="both"/>
        <w:divId w:val="1825117916"/>
        <w:rPr>
          <w:sz w:val="28"/>
          <w:szCs w:val="28"/>
        </w:rPr>
      </w:pPr>
      <w:r>
        <w:rPr>
          <w:bCs/>
          <w:sz w:val="28"/>
          <w:szCs w:val="28"/>
        </w:rP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w:t>
      </w:r>
      <w:bookmarkStart w:id="7" w:name="page175"/>
      <w:bookmarkEnd w:id="7"/>
      <w:r>
        <w:rPr>
          <w:bCs/>
          <w:sz w:val="28"/>
          <w:szCs w:val="28"/>
        </w:rPr>
        <w:t xml:space="preserve">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w:t>
      </w:r>
      <w:r>
        <w:rPr>
          <w:bCs/>
          <w:sz w:val="28"/>
          <w:szCs w:val="28"/>
        </w:rPr>
        <w:lastRenderedPageBreak/>
        <w:t>в природе и обществе.</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left="700" w:right="20" w:firstLine="720"/>
        <w:jc w:val="both"/>
        <w:divId w:val="1825117916"/>
        <w:rPr>
          <w:bCs/>
          <w:sz w:val="28"/>
          <w:szCs w:val="28"/>
          <w:u w:val="single"/>
        </w:rPr>
      </w:pPr>
      <w:r>
        <w:rPr>
          <w:bCs/>
          <w:sz w:val="28"/>
          <w:szCs w:val="28"/>
          <w:u w:val="single"/>
        </w:rPr>
        <w:t xml:space="preserve">Коммуникативные учебные действия </w:t>
      </w:r>
    </w:p>
    <w:p w:rsidR="004059BF" w:rsidRDefault="00375AB3">
      <w:pPr>
        <w:widowControl w:val="0"/>
        <w:overflowPunct w:val="0"/>
        <w:autoSpaceDE w:val="0"/>
        <w:autoSpaceDN w:val="0"/>
        <w:adjustRightInd w:val="0"/>
        <w:ind w:left="142" w:right="20" w:firstLine="567"/>
        <w:jc w:val="both"/>
        <w:divId w:val="1825117916"/>
        <w:rPr>
          <w:sz w:val="28"/>
          <w:szCs w:val="28"/>
        </w:rPr>
      </w:pPr>
      <w:r>
        <w:rPr>
          <w:bCs/>
          <w:sz w:val="28"/>
          <w:szCs w:val="28"/>
        </w:rPr>
        <w:t>Коммуникативные учебные действия включают следующие умения: вступать в контакт и работать в коллективе (учитель−ученик, ученик–ученик, ученик–класс,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left="700" w:right="1060" w:firstLine="720"/>
        <w:jc w:val="both"/>
        <w:divId w:val="1825117916"/>
        <w:rPr>
          <w:bCs/>
          <w:sz w:val="28"/>
          <w:szCs w:val="28"/>
          <w:u w:val="single"/>
        </w:rPr>
      </w:pPr>
      <w:r>
        <w:rPr>
          <w:bCs/>
          <w:sz w:val="28"/>
          <w:szCs w:val="28"/>
          <w:u w:val="single"/>
        </w:rPr>
        <w:t>Регулятивные учебные действия:</w:t>
      </w:r>
    </w:p>
    <w:p w:rsidR="004059BF" w:rsidRDefault="00375AB3">
      <w:pPr>
        <w:widowControl w:val="0"/>
        <w:overflowPunct w:val="0"/>
        <w:autoSpaceDE w:val="0"/>
        <w:autoSpaceDN w:val="0"/>
        <w:adjustRightInd w:val="0"/>
        <w:ind w:right="8" w:firstLine="720"/>
        <w:jc w:val="both"/>
        <w:divId w:val="1825117916"/>
        <w:rPr>
          <w:sz w:val="28"/>
          <w:szCs w:val="28"/>
        </w:rPr>
      </w:pPr>
      <w:r>
        <w:rPr>
          <w:bCs/>
          <w:sz w:val="28"/>
          <w:szCs w:val="28"/>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w:t>
      </w:r>
      <w:bookmarkStart w:id="8" w:name="page177"/>
      <w:bookmarkEnd w:id="8"/>
      <w:r>
        <w:rPr>
          <w:bCs/>
          <w:sz w:val="28"/>
          <w:szCs w:val="28"/>
        </w:rPr>
        <w:t xml:space="preserve">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autoSpaceDE w:val="0"/>
        <w:autoSpaceDN w:val="0"/>
        <w:adjustRightInd w:val="0"/>
        <w:ind w:left="2900" w:firstLine="720"/>
        <w:jc w:val="both"/>
        <w:divId w:val="1825117916"/>
        <w:rPr>
          <w:sz w:val="28"/>
          <w:szCs w:val="28"/>
        </w:rPr>
      </w:pPr>
      <w:r>
        <w:rPr>
          <w:bCs/>
          <w:sz w:val="28"/>
          <w:szCs w:val="28"/>
          <w:u w:val="single"/>
        </w:rPr>
        <w:t>Познавательные учебные действия</w:t>
      </w:r>
      <w:r>
        <w:rPr>
          <w:bCs/>
          <w:sz w:val="28"/>
          <w:szCs w:val="28"/>
        </w:rPr>
        <w:t>:</w:t>
      </w:r>
    </w:p>
    <w:p w:rsidR="004059BF" w:rsidRDefault="00375AB3">
      <w:pPr>
        <w:widowControl w:val="0"/>
        <w:overflowPunct w:val="0"/>
        <w:autoSpaceDE w:val="0"/>
        <w:autoSpaceDN w:val="0"/>
        <w:adjustRightInd w:val="0"/>
        <w:ind w:right="20" w:firstLine="720"/>
        <w:jc w:val="both"/>
        <w:divId w:val="1825117916"/>
        <w:rPr>
          <w:sz w:val="28"/>
          <w:szCs w:val="28"/>
        </w:rPr>
      </w:pPr>
      <w:r>
        <w:rPr>
          <w:bCs/>
          <w:sz w:val="28"/>
          <w:szCs w:val="28"/>
        </w:rPr>
        <w:t>К познавательным учебным действиям относятся следующие умения: выделять некоторые существенные, общие и отличительные свойства хорошо знакомых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под руководством взрослого за предметами и явлениями окружающей действительности;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autoSpaceDE w:val="0"/>
        <w:autoSpaceDN w:val="0"/>
        <w:adjustRightInd w:val="0"/>
        <w:ind w:firstLine="567"/>
        <w:jc w:val="center"/>
        <w:divId w:val="1825117916"/>
        <w:rPr>
          <w:b/>
          <w:sz w:val="28"/>
          <w:szCs w:val="28"/>
        </w:rPr>
      </w:pPr>
      <w:r>
        <w:rPr>
          <w:b/>
          <w:bCs/>
          <w:sz w:val="28"/>
          <w:szCs w:val="28"/>
        </w:rPr>
        <w:t>V-IX классы</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autoSpaceDE w:val="0"/>
        <w:autoSpaceDN w:val="0"/>
        <w:adjustRightInd w:val="0"/>
        <w:jc w:val="center"/>
        <w:divId w:val="1825117916"/>
        <w:rPr>
          <w:sz w:val="28"/>
          <w:szCs w:val="28"/>
        </w:rPr>
      </w:pPr>
      <w:r>
        <w:rPr>
          <w:bCs/>
          <w:sz w:val="28"/>
          <w:szCs w:val="28"/>
          <w:u w:val="single"/>
        </w:rPr>
        <w:t>Личностные учебные действия:</w:t>
      </w: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w:t>
      </w:r>
      <w:r>
        <w:rPr>
          <w:bCs/>
          <w:sz w:val="28"/>
          <w:szCs w:val="28"/>
        </w:rPr>
        <w:lastRenderedPageBreak/>
        <w:t xml:space="preserve">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w:t>
      </w:r>
      <w:bookmarkStart w:id="9" w:name="page179"/>
      <w:bookmarkEnd w:id="9"/>
      <w:r>
        <w:rPr>
          <w:bCs/>
          <w:sz w:val="28"/>
          <w:szCs w:val="28"/>
        </w:rPr>
        <w:t>и социальную деятельность; бережно относиться к культурно-историческому наследию родного края и страны.</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left="700" w:right="20" w:firstLine="720"/>
        <w:jc w:val="both"/>
        <w:divId w:val="1825117916"/>
        <w:rPr>
          <w:bCs/>
          <w:sz w:val="28"/>
          <w:szCs w:val="28"/>
          <w:u w:val="single"/>
        </w:rPr>
      </w:pPr>
      <w:r>
        <w:rPr>
          <w:bCs/>
          <w:sz w:val="28"/>
          <w:szCs w:val="28"/>
          <w:u w:val="single"/>
        </w:rPr>
        <w:t xml:space="preserve">    Коммуникативные учебные действия: </w:t>
      </w:r>
    </w:p>
    <w:p w:rsidR="004059BF" w:rsidRDefault="00375AB3">
      <w:pPr>
        <w:widowControl w:val="0"/>
        <w:overflowPunct w:val="0"/>
        <w:autoSpaceDE w:val="0"/>
        <w:autoSpaceDN w:val="0"/>
        <w:adjustRightInd w:val="0"/>
        <w:ind w:right="20" w:firstLine="567"/>
        <w:jc w:val="both"/>
        <w:divId w:val="1825117916"/>
        <w:rPr>
          <w:sz w:val="28"/>
          <w:szCs w:val="28"/>
        </w:rPr>
      </w:pPr>
      <w:r>
        <w:rPr>
          <w:bCs/>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autoSpaceDE w:val="0"/>
        <w:autoSpaceDN w:val="0"/>
        <w:adjustRightInd w:val="0"/>
        <w:ind w:left="1418" w:firstLine="720"/>
        <w:jc w:val="both"/>
        <w:divId w:val="1825117916"/>
        <w:rPr>
          <w:sz w:val="28"/>
          <w:szCs w:val="28"/>
        </w:rPr>
      </w:pPr>
      <w:r>
        <w:rPr>
          <w:bCs/>
          <w:sz w:val="28"/>
          <w:szCs w:val="28"/>
          <w:u w:val="single"/>
        </w:rPr>
        <w:t>Регулятивные учебные действия:</w:t>
      </w:r>
    </w:p>
    <w:p w:rsidR="004059BF" w:rsidRDefault="00375AB3">
      <w:pPr>
        <w:widowControl w:val="0"/>
        <w:overflowPunct w:val="0"/>
        <w:autoSpaceDE w:val="0"/>
        <w:autoSpaceDN w:val="0"/>
        <w:adjustRightInd w:val="0"/>
        <w:ind w:firstLine="720"/>
        <w:jc w:val="both"/>
        <w:divId w:val="1825117916"/>
        <w:rPr>
          <w:bCs/>
          <w:sz w:val="28"/>
          <w:szCs w:val="28"/>
        </w:rPr>
      </w:pPr>
      <w:r>
        <w:rPr>
          <w:bCs/>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bCs/>
          <w:color w:val="00000A"/>
          <w:sz w:val="28"/>
          <w:szCs w:val="28"/>
        </w:rPr>
        <w:t>готовностью к осуществлению самоконтроля в процессе</w:t>
      </w:r>
      <w:r>
        <w:rPr>
          <w:bCs/>
          <w:sz w:val="28"/>
          <w:szCs w:val="28"/>
        </w:rPr>
        <w:t xml:space="preserve"> </w:t>
      </w:r>
      <w:r>
        <w:rPr>
          <w:bCs/>
          <w:color w:val="00000A"/>
          <w:sz w:val="28"/>
          <w:szCs w:val="28"/>
        </w:rPr>
        <w:t xml:space="preserve">деятельности; </w:t>
      </w:r>
      <w:r>
        <w:rPr>
          <w:bCs/>
          <w:sz w:val="28"/>
          <w:szCs w:val="28"/>
        </w:rPr>
        <w:t>адекватно реагировать на внешний контроль и оценку,</w:t>
      </w:r>
      <w:r>
        <w:rPr>
          <w:bCs/>
          <w:color w:val="00000A"/>
          <w:sz w:val="28"/>
          <w:szCs w:val="28"/>
        </w:rPr>
        <w:t xml:space="preserve"> </w:t>
      </w:r>
      <w:r>
        <w:rPr>
          <w:bCs/>
          <w:sz w:val="28"/>
          <w:szCs w:val="28"/>
        </w:rPr>
        <w:t>корректировать в соответствии с ней свою деятельность.</w:t>
      </w:r>
    </w:p>
    <w:p w:rsidR="004059BF" w:rsidRDefault="004059BF">
      <w:pPr>
        <w:widowControl w:val="0"/>
        <w:overflowPunct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left="700" w:firstLine="720"/>
        <w:jc w:val="both"/>
        <w:divId w:val="1825117916"/>
        <w:rPr>
          <w:bCs/>
          <w:sz w:val="28"/>
          <w:szCs w:val="28"/>
          <w:u w:val="single"/>
        </w:rPr>
      </w:pPr>
      <w:r>
        <w:rPr>
          <w:bCs/>
          <w:sz w:val="28"/>
          <w:szCs w:val="28"/>
          <w:u w:val="single"/>
        </w:rPr>
        <w:t>Познавательные учебные действия:</w:t>
      </w:r>
    </w:p>
    <w:p w:rsidR="004059BF" w:rsidRDefault="00375AB3">
      <w:pPr>
        <w:widowControl w:val="0"/>
        <w:overflowPunct w:val="0"/>
        <w:autoSpaceDE w:val="0"/>
        <w:autoSpaceDN w:val="0"/>
        <w:adjustRightInd w:val="0"/>
        <w:ind w:firstLine="567"/>
        <w:jc w:val="both"/>
        <w:divId w:val="1825117916"/>
        <w:rPr>
          <w:sz w:val="28"/>
          <w:szCs w:val="28"/>
        </w:rPr>
      </w:pPr>
      <w:r>
        <w:rPr>
          <w:bCs/>
          <w:sz w:val="28"/>
          <w:szCs w:val="28"/>
        </w:rPr>
        <w:t xml:space="preserve">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4059BF" w:rsidRDefault="004059BF">
      <w:pPr>
        <w:widowControl w:val="0"/>
        <w:autoSpaceDE w:val="0"/>
        <w:autoSpaceDN w:val="0"/>
        <w:adjustRightInd w:val="0"/>
        <w:ind w:firstLine="567"/>
        <w:jc w:val="both"/>
        <w:divId w:val="1825117916"/>
        <w:rPr>
          <w:sz w:val="28"/>
          <w:szCs w:val="28"/>
        </w:rPr>
      </w:pPr>
    </w:p>
    <w:p w:rsidR="004059BF" w:rsidRDefault="00375AB3">
      <w:pPr>
        <w:widowControl w:val="0"/>
        <w:overflowPunct w:val="0"/>
        <w:autoSpaceDE w:val="0"/>
        <w:autoSpaceDN w:val="0"/>
        <w:adjustRightInd w:val="0"/>
        <w:ind w:right="20" w:firstLine="720"/>
        <w:jc w:val="both"/>
        <w:divId w:val="1825117916"/>
        <w:rPr>
          <w:sz w:val="28"/>
          <w:szCs w:val="28"/>
        </w:rPr>
      </w:pPr>
      <w:bookmarkStart w:id="10" w:name="page181"/>
      <w:bookmarkEnd w:id="10"/>
      <w:r>
        <w:rPr>
          <w:bCs/>
          <w:sz w:val="28"/>
          <w:szCs w:val="28"/>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используется следующую систему оценки:</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0 баллов ― действие отсутствует, обучающийся не понимает его смысла, не включается в процесс выполнения вместе с учителем;</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right="20" w:firstLine="720"/>
        <w:jc w:val="both"/>
        <w:divId w:val="1825117916"/>
        <w:rPr>
          <w:sz w:val="28"/>
          <w:szCs w:val="28"/>
        </w:rPr>
      </w:pPr>
      <w:r>
        <w:rPr>
          <w:bCs/>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4 балла ― способен самостоятельно применять действие, но иногда допускает ошибки, которые исправляет по замечанию учителя;</w:t>
      </w:r>
    </w:p>
    <w:p w:rsidR="004059BF" w:rsidRDefault="004059BF">
      <w:pPr>
        <w:widowControl w:val="0"/>
        <w:autoSpaceDE w:val="0"/>
        <w:autoSpaceDN w:val="0"/>
        <w:adjustRightInd w:val="0"/>
        <w:ind w:firstLine="720"/>
        <w:jc w:val="both"/>
        <w:divId w:val="1825117916"/>
        <w:rPr>
          <w:sz w:val="28"/>
          <w:szCs w:val="28"/>
        </w:rPr>
      </w:pPr>
    </w:p>
    <w:p w:rsidR="004059BF" w:rsidRDefault="00375AB3">
      <w:pPr>
        <w:widowControl w:val="0"/>
        <w:overflowPunct w:val="0"/>
        <w:autoSpaceDE w:val="0"/>
        <w:autoSpaceDN w:val="0"/>
        <w:adjustRightInd w:val="0"/>
        <w:ind w:firstLine="709"/>
        <w:jc w:val="both"/>
        <w:divId w:val="1825117916"/>
        <w:rPr>
          <w:bCs/>
          <w:sz w:val="28"/>
          <w:szCs w:val="28"/>
        </w:rPr>
      </w:pPr>
      <w:r>
        <w:rPr>
          <w:bCs/>
          <w:sz w:val="28"/>
          <w:szCs w:val="28"/>
        </w:rPr>
        <w:t>5 баллов ― самостоятельно применяет действие в любой ситуации.</w:t>
      </w:r>
    </w:p>
    <w:p w:rsidR="004059BF" w:rsidRDefault="00375AB3">
      <w:pPr>
        <w:widowControl w:val="0"/>
        <w:overflowPunct w:val="0"/>
        <w:autoSpaceDE w:val="0"/>
        <w:autoSpaceDN w:val="0"/>
        <w:adjustRightInd w:val="0"/>
        <w:jc w:val="both"/>
        <w:divId w:val="1825117916"/>
        <w:rPr>
          <w:bCs/>
          <w:sz w:val="28"/>
          <w:szCs w:val="28"/>
        </w:rPr>
      </w:pPr>
      <w:r>
        <w:rPr>
          <w:bCs/>
          <w:sz w:val="28"/>
          <w:szCs w:val="28"/>
        </w:rPr>
        <w:t xml:space="preserve">         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образовательная организация самостоятельно определяет содержание и процедуру оценки БУД.</w:t>
      </w:r>
      <w:bookmarkStart w:id="11" w:name="page187"/>
      <w:bookmarkEnd w:id="11"/>
    </w:p>
    <w:p w:rsidR="004059BF" w:rsidRDefault="004059BF">
      <w:pPr>
        <w:widowControl w:val="0"/>
        <w:overflowPunct w:val="0"/>
        <w:autoSpaceDE w:val="0"/>
        <w:autoSpaceDN w:val="0"/>
        <w:adjustRightInd w:val="0"/>
        <w:ind w:firstLine="720"/>
        <w:jc w:val="both"/>
        <w:divId w:val="1825117916"/>
        <w:rPr>
          <w:bCs/>
          <w:sz w:val="28"/>
          <w:szCs w:val="28"/>
        </w:rPr>
      </w:pPr>
    </w:p>
    <w:p w:rsidR="004059BF" w:rsidRDefault="00375AB3">
      <w:pPr>
        <w:jc w:val="center"/>
        <w:divId w:val="1825117916"/>
        <w:rPr>
          <w:b/>
          <w:sz w:val="28"/>
          <w:szCs w:val="28"/>
        </w:rPr>
      </w:pPr>
      <w:r>
        <w:rPr>
          <w:b/>
          <w:sz w:val="28"/>
          <w:szCs w:val="28"/>
        </w:rPr>
        <w:t>2.2. Программы отдельных учебных предметов</w:t>
      </w:r>
    </w:p>
    <w:p w:rsidR="004059BF" w:rsidRDefault="00375AB3">
      <w:pPr>
        <w:jc w:val="center"/>
        <w:divId w:val="1825117916"/>
        <w:rPr>
          <w:i/>
          <w:sz w:val="28"/>
          <w:szCs w:val="28"/>
        </w:rPr>
      </w:pPr>
      <w:r>
        <w:rPr>
          <w:i/>
          <w:sz w:val="28"/>
          <w:szCs w:val="28"/>
        </w:rPr>
        <w:t>Рабочая программа по учебному предмету "Русский язык" предметной области "Язык и речевая практика" (I - IV классы)</w:t>
      </w:r>
    </w:p>
    <w:p w:rsidR="004059BF" w:rsidRDefault="00375AB3">
      <w:pPr>
        <w:jc w:val="both"/>
        <w:divId w:val="1825117916"/>
        <w:rPr>
          <w:sz w:val="28"/>
          <w:szCs w:val="28"/>
          <w:u w:val="single"/>
        </w:rPr>
      </w:pPr>
      <w:r>
        <w:rPr>
          <w:sz w:val="28"/>
          <w:szCs w:val="28"/>
          <w:u w:val="single"/>
        </w:rPr>
        <w:t>Пояснительная записка.</w:t>
      </w:r>
    </w:p>
    <w:p w:rsidR="004059BF" w:rsidRDefault="00375AB3">
      <w:pPr>
        <w:jc w:val="both"/>
        <w:divId w:val="1825117916"/>
      </w:pPr>
      <w:r>
        <w:t>Обучение русскому языку в I - IV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4059BF" w:rsidRDefault="00375AB3">
      <w:pPr>
        <w:jc w:val="both"/>
        <w:divId w:val="1825117916"/>
        <w:rPr>
          <w:u w:val="single"/>
        </w:rPr>
      </w:pPr>
      <w:r>
        <w:t xml:space="preserve">Изучение всех предметов, входящих в структуру русского языка, призвано решить следующие </w:t>
      </w:r>
      <w:r>
        <w:rPr>
          <w:u w:val="single"/>
        </w:rPr>
        <w:t>задачи:</w:t>
      </w:r>
    </w:p>
    <w:p w:rsidR="004059BF" w:rsidRDefault="00375AB3">
      <w:pPr>
        <w:jc w:val="both"/>
        <w:divId w:val="1825117916"/>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4059BF" w:rsidRDefault="00375AB3">
      <w:pPr>
        <w:jc w:val="both"/>
        <w:divId w:val="1825117916"/>
      </w:pPr>
      <w:r>
        <w:t>формирование первоначальных "дограмматических" понятий и развитие коммуникативно-речевых навыков;</w:t>
      </w:r>
    </w:p>
    <w:p w:rsidR="004059BF" w:rsidRDefault="00375AB3">
      <w:pPr>
        <w:jc w:val="both"/>
        <w:divId w:val="1825117916"/>
      </w:pPr>
      <w:r>
        <w:t>овладение различными доступными средствами устной и письменной коммуникации для решения практико-ориентированных задач;</w:t>
      </w:r>
    </w:p>
    <w:p w:rsidR="004059BF" w:rsidRDefault="00375AB3">
      <w:pPr>
        <w:jc w:val="both"/>
        <w:divId w:val="1825117916"/>
      </w:pPr>
      <w:r>
        <w:t>коррекция недостатков речевой и мыслительной деятельности;</w:t>
      </w:r>
    </w:p>
    <w:p w:rsidR="004059BF" w:rsidRDefault="00375AB3">
      <w:pPr>
        <w:jc w:val="both"/>
        <w:divId w:val="1825117916"/>
      </w:pPr>
      <w:r>
        <w:t>формирование основ навыка полноценного чтения художественных текстов доступных для понимания по структуре и содержанию;</w:t>
      </w:r>
    </w:p>
    <w:p w:rsidR="004059BF" w:rsidRDefault="00375AB3">
      <w:pPr>
        <w:jc w:val="both"/>
        <w:divId w:val="1825117916"/>
      </w:pPr>
      <w:r>
        <w:t>развитие навыков устной коммуникации;</w:t>
      </w:r>
    </w:p>
    <w:p w:rsidR="004059BF" w:rsidRDefault="00375AB3">
      <w:pPr>
        <w:jc w:val="both"/>
        <w:divId w:val="1825117916"/>
      </w:pPr>
      <w:r>
        <w:t>формирование положительных нравственных качеств и свойств личности.</w:t>
      </w:r>
    </w:p>
    <w:p w:rsidR="004059BF" w:rsidRDefault="00375AB3">
      <w:pPr>
        <w:jc w:val="both"/>
        <w:divId w:val="1825117916"/>
        <w:rPr>
          <w:u w:val="single"/>
        </w:rPr>
      </w:pPr>
      <w:r>
        <w:rPr>
          <w:u w:val="single"/>
        </w:rPr>
        <w:t>Содержание учебного предмета "Русский язык":</w:t>
      </w:r>
    </w:p>
    <w:p w:rsidR="004059BF" w:rsidRDefault="00375AB3">
      <w:pPr>
        <w:jc w:val="both"/>
        <w:divId w:val="1825117916"/>
        <w:rPr>
          <w:u w:val="single"/>
        </w:rPr>
      </w:pPr>
      <w:r>
        <w:rPr>
          <w:u w:val="single"/>
        </w:rPr>
        <w:lastRenderedPageBreak/>
        <w:t xml:space="preserve"> Раздел "Подготовка к усвоению грамоты".</w:t>
      </w:r>
    </w:p>
    <w:p w:rsidR="004059BF" w:rsidRDefault="00375AB3">
      <w:pPr>
        <w:jc w:val="both"/>
        <w:divId w:val="1825117916"/>
      </w:pPr>
      <w: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4059BF" w:rsidRDefault="00375AB3">
      <w:pPr>
        <w:jc w:val="both"/>
        <w:divId w:val="1825117916"/>
      </w:pPr>
      <w: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4059BF" w:rsidRDefault="00375AB3">
      <w:pPr>
        <w:jc w:val="both"/>
        <w:divId w:val="1825117916"/>
      </w:pPr>
      <w: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rsidR="004059BF" w:rsidRDefault="00375AB3">
      <w:pPr>
        <w:jc w:val="both"/>
        <w:divId w:val="1825117916"/>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4059BF" w:rsidRDefault="00375AB3">
      <w:pPr>
        <w:jc w:val="both"/>
        <w:divId w:val="1825117916"/>
        <w:rPr>
          <w:u w:val="single"/>
        </w:rPr>
      </w:pPr>
      <w:r>
        <w:rPr>
          <w:u w:val="single"/>
        </w:rPr>
        <w:t>Раздел "Обучение грамоте":</w:t>
      </w:r>
    </w:p>
    <w:p w:rsidR="004059BF" w:rsidRDefault="00375AB3">
      <w:pPr>
        <w:jc w:val="both"/>
        <w:divId w:val="1825117916"/>
      </w:pPr>
      <w:r>
        <w:t>Формирование элементарных навыков чтения.</w:t>
      </w:r>
    </w:p>
    <w:p w:rsidR="004059BF" w:rsidRDefault="00375AB3">
      <w:pPr>
        <w:jc w:val="both"/>
        <w:divId w:val="1825117916"/>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4059BF" w:rsidRDefault="00375AB3">
      <w:pPr>
        <w:jc w:val="both"/>
        <w:divId w:val="1825117916"/>
      </w:pPr>
      <w:r>
        <w:t>Различение гласных и согласных звуков на слух и в собственном произношении.</w:t>
      </w:r>
    </w:p>
    <w:p w:rsidR="004059BF" w:rsidRDefault="00375AB3">
      <w:pPr>
        <w:jc w:val="both"/>
        <w:divId w:val="1825117916"/>
      </w:pPr>
      <w:r>
        <w:t>Обозначение звука буквой. Соотнесение и различение звука и буквы. Звукобуквенный анализ несложных по структуре слов.</w:t>
      </w:r>
    </w:p>
    <w:p w:rsidR="004059BF" w:rsidRDefault="00375AB3">
      <w:pPr>
        <w:jc w:val="both"/>
        <w:divId w:val="1825117916"/>
      </w:pPr>
      <w: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4059BF" w:rsidRDefault="00375AB3">
      <w:pPr>
        <w:jc w:val="both"/>
        <w:divId w:val="1825117916"/>
      </w:pPr>
      <w:r>
        <w:t>Формирование элементарных навыков письма.</w:t>
      </w:r>
    </w:p>
    <w:p w:rsidR="004059BF" w:rsidRDefault="00375AB3">
      <w:pPr>
        <w:jc w:val="both"/>
        <w:divId w:val="1825117916"/>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4059BF" w:rsidRDefault="00375AB3">
      <w:pPr>
        <w:jc w:val="both"/>
        <w:divId w:val="1825117916"/>
      </w:pPr>
      <w:r>
        <w:t>Усвоение начертания рукописных заглавных и строчных букв.</w:t>
      </w:r>
    </w:p>
    <w:p w:rsidR="004059BF" w:rsidRDefault="00375AB3">
      <w:pPr>
        <w:jc w:val="both"/>
        <w:divId w:val="1825117916"/>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4059BF" w:rsidRDefault="00375AB3">
      <w:pPr>
        <w:jc w:val="both"/>
        <w:divId w:val="1825117916"/>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4059BF" w:rsidRDefault="00375AB3">
      <w:pPr>
        <w:jc w:val="both"/>
        <w:divId w:val="1825117916"/>
      </w:pPr>
      <w:r>
        <w:t>Речевое развитие.</w:t>
      </w:r>
    </w:p>
    <w:p w:rsidR="004059BF" w:rsidRDefault="00375AB3">
      <w:pPr>
        <w:jc w:val="both"/>
        <w:divId w:val="1825117916"/>
      </w:pPr>
      <w: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w:t>
      </w:r>
      <w:r>
        <w:lastRenderedPageBreak/>
        <w:t>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4059BF" w:rsidRDefault="00375AB3">
      <w:pPr>
        <w:jc w:val="both"/>
        <w:divId w:val="1825117916"/>
        <w:rPr>
          <w:u w:val="single"/>
        </w:rPr>
      </w:pPr>
      <w:r>
        <w:rPr>
          <w:u w:val="single"/>
        </w:rPr>
        <w:t>Раздел "Практические грамматические упражнения и развитие речи".</w:t>
      </w:r>
    </w:p>
    <w:p w:rsidR="004059BF" w:rsidRDefault="00375AB3">
      <w:pPr>
        <w:jc w:val="both"/>
        <w:divId w:val="1825117916"/>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4059BF" w:rsidRDefault="00375AB3">
      <w:pPr>
        <w:jc w:val="both"/>
        <w:divId w:val="1825117916"/>
      </w:pPr>
      <w:r>
        <w:t>Графика. Обозначение мягкости согласных на письме буквами "ь, е, е, и, ю, я". Разделительный "ь". Слог. Перенос слов. Алфавит.</w:t>
      </w:r>
    </w:p>
    <w:p w:rsidR="004059BF" w:rsidRDefault="00375AB3">
      <w:pPr>
        <w:jc w:val="both"/>
        <w:divId w:val="1825117916"/>
      </w:pPr>
      <w: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4059BF" w:rsidRDefault="00375AB3">
      <w:pPr>
        <w:jc w:val="both"/>
        <w:divId w:val="1825117916"/>
      </w:pPr>
      <w: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4059BF" w:rsidRDefault="00375AB3">
      <w:pPr>
        <w:jc w:val="both"/>
        <w:divId w:val="1825117916"/>
      </w:pPr>
      <w:r>
        <w:t>Знакомство с антонимами и синонимами без называния терминов ("Слова-друзья" и "Слова-враги").</w:t>
      </w:r>
    </w:p>
    <w:p w:rsidR="004059BF" w:rsidRDefault="00375AB3">
      <w:pPr>
        <w:jc w:val="both"/>
        <w:divId w:val="1825117916"/>
      </w:pPr>
      <w: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4059BF" w:rsidRDefault="00375AB3">
      <w:pPr>
        <w:jc w:val="both"/>
        <w:divId w:val="1825117916"/>
      </w:pPr>
      <w: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4059BF" w:rsidRDefault="00375AB3">
      <w:pPr>
        <w:jc w:val="both"/>
        <w:divId w:val="1825117916"/>
      </w:pPr>
      <w:r>
        <w:t>Дифференциация слов, относящихся к разным категориям.</w:t>
      </w:r>
    </w:p>
    <w:p w:rsidR="004059BF" w:rsidRDefault="00375AB3">
      <w:pPr>
        <w:jc w:val="both"/>
        <w:divId w:val="1825117916"/>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4059BF" w:rsidRDefault="00375AB3">
      <w:pPr>
        <w:jc w:val="both"/>
        <w:divId w:val="1825117916"/>
      </w:pPr>
      <w:r>
        <w:t>Имена собственные (имена и фамилии людей, клички животных, названия городов, сел, улиц, площадей).</w:t>
      </w:r>
    </w:p>
    <w:p w:rsidR="004059BF" w:rsidRDefault="00375AB3">
      <w:pPr>
        <w:jc w:val="both"/>
        <w:divId w:val="1825117916"/>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4059BF" w:rsidRDefault="00375AB3">
      <w:pPr>
        <w:jc w:val="both"/>
        <w:divId w:val="1825117916"/>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4059BF" w:rsidRDefault="00375AB3">
      <w:pPr>
        <w:jc w:val="both"/>
        <w:divId w:val="1825117916"/>
      </w:pPr>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4059BF" w:rsidRDefault="00375AB3">
      <w:pPr>
        <w:jc w:val="both"/>
        <w:divId w:val="1825117916"/>
      </w:pPr>
      <w: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4059BF" w:rsidRDefault="00375AB3">
      <w:pPr>
        <w:jc w:val="both"/>
        <w:divId w:val="1825117916"/>
        <w:rPr>
          <w:u w:val="single"/>
        </w:rPr>
      </w:pPr>
      <w:r>
        <w:rPr>
          <w:u w:val="single"/>
        </w:rPr>
        <w:t>Раздел "Чтение и развитие речи":</w:t>
      </w:r>
    </w:p>
    <w:p w:rsidR="004059BF" w:rsidRDefault="00375AB3">
      <w:pPr>
        <w:jc w:val="both"/>
        <w:divId w:val="1825117916"/>
      </w:pPr>
      <w: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w:t>
      </w:r>
      <w:r>
        <w:lastRenderedPageBreak/>
        <w:t>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4059BF" w:rsidRDefault="00375AB3">
      <w:pPr>
        <w:jc w:val="both"/>
        <w:divId w:val="1825117916"/>
      </w:pPr>
      <w: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4059BF" w:rsidRDefault="00375AB3">
      <w:pPr>
        <w:jc w:val="both"/>
        <w:divId w:val="1825117916"/>
        <w:rPr>
          <w:sz w:val="28"/>
          <w:szCs w:val="28"/>
        </w:rPr>
      </w:pPr>
      <w:r>
        <w:t>Жанровое разнообразие: сказки, рассказы, стихотворения, басни, пословицы, поговорки, загадки, считалки, потешки.</w:t>
      </w:r>
    </w:p>
    <w:p w:rsidR="004059BF" w:rsidRDefault="00375AB3">
      <w:pPr>
        <w:jc w:val="both"/>
        <w:divId w:val="1825117916"/>
        <w:rPr>
          <w:sz w:val="28"/>
          <w:szCs w:val="28"/>
        </w:rPr>
      </w:pPr>
      <w:r>
        <w:rPr>
          <w:sz w:val="28"/>
          <w:szCs w:val="28"/>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4059BF" w:rsidRDefault="00375AB3">
      <w:pPr>
        <w:jc w:val="both"/>
        <w:divId w:val="1825117916"/>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4059BF" w:rsidRDefault="00375AB3">
      <w:pPr>
        <w:jc w:val="both"/>
        <w:divId w:val="1825117916"/>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4059BF" w:rsidRDefault="00375AB3">
      <w:pPr>
        <w:jc w:val="both"/>
        <w:divId w:val="1825117916"/>
        <w:rPr>
          <w:u w:val="single"/>
        </w:rPr>
      </w:pPr>
      <w:r>
        <w:rPr>
          <w:u w:val="single"/>
        </w:rPr>
        <w:t>Раздел "Речевая практика":</w:t>
      </w:r>
    </w:p>
    <w:p w:rsidR="004059BF" w:rsidRDefault="00375AB3">
      <w:pPr>
        <w:jc w:val="both"/>
        <w:divId w:val="1825117916"/>
        <w:rPr>
          <w:sz w:val="28"/>
          <w:szCs w:val="28"/>
        </w:rPr>
      </w:pPr>
      <w:r>
        <w:t>Аудирование</w:t>
      </w:r>
      <w:r>
        <w:rPr>
          <w:sz w:val="28"/>
          <w:szCs w:val="28"/>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4059BF" w:rsidRDefault="00375AB3">
      <w:pPr>
        <w:jc w:val="both"/>
        <w:divId w:val="1825117916"/>
      </w:pPr>
      <w:r>
        <w:t>Соотнесение речи и изображения (выбор картинки, соответствующей слову, предложению).</w:t>
      </w:r>
    </w:p>
    <w:p w:rsidR="004059BF" w:rsidRDefault="00375AB3">
      <w:pPr>
        <w:jc w:val="both"/>
        <w:divId w:val="1825117916"/>
      </w:pPr>
      <w:r>
        <w:t>Повторение и воспроизведение по подобию, по памяти отдельных слогов, слов, предложений.</w:t>
      </w:r>
    </w:p>
    <w:p w:rsidR="004059BF" w:rsidRDefault="00375AB3">
      <w:pPr>
        <w:jc w:val="both"/>
        <w:divId w:val="1825117916"/>
      </w:pPr>
      <w: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4059BF" w:rsidRDefault="00375AB3">
      <w:pPr>
        <w:jc w:val="both"/>
        <w:divId w:val="1825117916"/>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059BF" w:rsidRDefault="00375AB3">
      <w:pPr>
        <w:jc w:val="both"/>
        <w:divId w:val="1825117916"/>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4059BF" w:rsidRDefault="00375AB3">
      <w:pPr>
        <w:jc w:val="both"/>
        <w:divId w:val="1825117916"/>
      </w:pPr>
      <w:r>
        <w:t>Общение на расстоянии. Кино, телевидение, радио.</w:t>
      </w:r>
    </w:p>
    <w:p w:rsidR="004059BF" w:rsidRDefault="00375AB3">
      <w:pPr>
        <w:jc w:val="both"/>
        <w:divId w:val="1825117916"/>
      </w:pPr>
      <w:r>
        <w:t>Виртуальное общение. Общение в социальных сетях.</w:t>
      </w:r>
    </w:p>
    <w:p w:rsidR="004059BF" w:rsidRDefault="00375AB3">
      <w:pPr>
        <w:jc w:val="both"/>
        <w:divId w:val="1825117916"/>
      </w:pPr>
      <w:r>
        <w:t>Влияние речи на мысли, чувства, поступки людей.</w:t>
      </w:r>
    </w:p>
    <w:p w:rsidR="004059BF" w:rsidRDefault="00375AB3">
      <w:pPr>
        <w:jc w:val="both"/>
        <w:divId w:val="1825117916"/>
      </w:pPr>
      <w:r>
        <w:t>Организация речевого общения</w:t>
      </w:r>
    </w:p>
    <w:p w:rsidR="004059BF" w:rsidRDefault="00375AB3">
      <w:pPr>
        <w:jc w:val="both"/>
        <w:divId w:val="1825117916"/>
      </w:pPr>
      <w:r>
        <w:t>Базовые формулы речевого общения</w:t>
      </w:r>
    </w:p>
    <w:p w:rsidR="004059BF" w:rsidRDefault="00375AB3">
      <w:pPr>
        <w:jc w:val="both"/>
        <w:divId w:val="1825117916"/>
      </w:pPr>
      <w: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w:t>
      </w:r>
      <w:r>
        <w:lastRenderedPageBreak/>
        <w:t>мужчина). Вступление в речевой контакт с незнакомым человеком без обращения ("Скажите, пожалуйста..."). Обращение в письме, в поздравительной открытке.</w:t>
      </w:r>
    </w:p>
    <w:p w:rsidR="004059BF" w:rsidRDefault="00375AB3">
      <w:pPr>
        <w:jc w:val="both"/>
        <w:divId w:val="1825117916"/>
      </w:pPr>
      <w:r>
        <w:t>Знакомство, представление, приветствие. Формул: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rsidR="004059BF" w:rsidRDefault="00375AB3">
      <w:pPr>
        <w:jc w:val="both"/>
        <w:divId w:val="1825117916"/>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4059BF" w:rsidRDefault="00375AB3">
      <w:pPr>
        <w:jc w:val="both"/>
        <w:divId w:val="1825117916"/>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4059BF" w:rsidRDefault="00375AB3">
      <w:pPr>
        <w:jc w:val="both"/>
        <w:divId w:val="1825117916"/>
      </w:pPr>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4059BF" w:rsidRDefault="00375AB3">
      <w:pPr>
        <w:jc w:val="both"/>
        <w:divId w:val="1825117916"/>
      </w:pPr>
      <w:r>
        <w:t>Приглашение, предложение. Приглашение домой. Правила поведения в гостях.</w:t>
      </w:r>
    </w:p>
    <w:p w:rsidR="004059BF" w:rsidRDefault="00375AB3">
      <w:pPr>
        <w:jc w:val="both"/>
        <w:divId w:val="1825117916"/>
      </w:pPr>
      <w:r>
        <w:t>Поздравление, пожелание. Формулы: "Поздравляю с...", "Поздравляю с праздником..." и их развертывание с помощью обращения по имени и отчеству.</w:t>
      </w:r>
    </w:p>
    <w:p w:rsidR="004059BF" w:rsidRDefault="00375AB3">
      <w:pPr>
        <w:jc w:val="both"/>
        <w:divId w:val="1825117916"/>
      </w:pPr>
      <w: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4059BF" w:rsidRDefault="00375AB3">
      <w:pPr>
        <w:jc w:val="both"/>
        <w:divId w:val="1825117916"/>
      </w:pPr>
      <w:r>
        <w:t>Поздравительные открытки.</w:t>
      </w:r>
    </w:p>
    <w:p w:rsidR="004059BF" w:rsidRDefault="00375AB3">
      <w:pPr>
        <w:jc w:val="both"/>
        <w:divId w:val="1825117916"/>
      </w:pPr>
      <w:r>
        <w:t>Формулы, сопровождающие вручение подарка: "Это Вам (тебе)", "Я хочу подарить тебе...". Этикетные и эмоциональные реакции на поздравления и подарки.</w:t>
      </w:r>
    </w:p>
    <w:p w:rsidR="004059BF" w:rsidRDefault="00375AB3">
      <w:pPr>
        <w:jc w:val="both"/>
        <w:divId w:val="1825117916"/>
      </w:pPr>
      <w:r>
        <w:t>Одобрение, комплимент. Формулы: "Мне очень нравится твой...", "Как хорошо ты...", "Как красиво!".</w:t>
      </w:r>
    </w:p>
    <w:p w:rsidR="004059BF" w:rsidRDefault="00375AB3">
      <w:pPr>
        <w:jc w:val="both"/>
        <w:divId w:val="1825117916"/>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4059BF" w:rsidRDefault="00375AB3">
      <w:pPr>
        <w:jc w:val="both"/>
        <w:divId w:val="1825117916"/>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4059BF" w:rsidRDefault="00375AB3">
      <w:pPr>
        <w:jc w:val="both"/>
        <w:divId w:val="1825117916"/>
      </w:pPr>
      <w:r>
        <w:t>Развертывание просьбы с помощью мотивировки. Формулы: "Пожалуйста", "Можно..., пожалуйста!", "Разрешите.", "Можно мне", "Можно я...".</w:t>
      </w:r>
    </w:p>
    <w:p w:rsidR="004059BF" w:rsidRDefault="00375AB3">
      <w:pPr>
        <w:jc w:val="both"/>
        <w:divId w:val="1825117916"/>
      </w:pPr>
      <w:r>
        <w:t>Мотивировка отказа. Формулы: "Извините, но...".</w:t>
      </w:r>
    </w:p>
    <w:p w:rsidR="004059BF" w:rsidRDefault="00375AB3">
      <w:pPr>
        <w:jc w:val="both"/>
        <w:divId w:val="1825117916"/>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4059BF" w:rsidRDefault="00375AB3">
      <w:pPr>
        <w:jc w:val="both"/>
        <w:divId w:val="1825117916"/>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4059BF" w:rsidRDefault="00375AB3">
      <w:pPr>
        <w:jc w:val="both"/>
        <w:divId w:val="1825117916"/>
      </w:pPr>
      <w:r>
        <w:t>Сочувствие, утешение. Сочувствие заболевшему сверстнику, взрослому. Слова поддержки, утешения.</w:t>
      </w:r>
    </w:p>
    <w:p w:rsidR="004059BF" w:rsidRDefault="00375AB3">
      <w:pPr>
        <w:jc w:val="both"/>
        <w:divId w:val="1825117916"/>
      </w:pPr>
      <w:r>
        <w:lastRenderedPageBreak/>
        <w:t>Одобрение, комплимент. Одобрение как реакция на поздравления, подарки: "Молодец!", "Умница!", "Как красиво!".</w:t>
      </w:r>
    </w:p>
    <w:p w:rsidR="004059BF" w:rsidRDefault="00375AB3">
      <w:pPr>
        <w:jc w:val="both"/>
        <w:divId w:val="1825117916"/>
      </w:pPr>
      <w:r>
        <w:t>Примерные темы речевых ситуаций:</w:t>
      </w:r>
    </w:p>
    <w:p w:rsidR="004059BF" w:rsidRDefault="00375AB3">
      <w:pPr>
        <w:jc w:val="both"/>
        <w:divId w:val="1825117916"/>
      </w:pPr>
      <w:r>
        <w:t>"Я - дома" (общение с близкими людьми, прием гостей);</w:t>
      </w:r>
    </w:p>
    <w:p w:rsidR="004059BF" w:rsidRDefault="00375AB3">
      <w:pPr>
        <w:jc w:val="both"/>
        <w:divId w:val="1825117916"/>
      </w:pPr>
      <w:r>
        <w:t>"Я и мои товарищи" (игры и общение со сверстниками, общение в образовательной организации, в секции, в творческой студии);</w:t>
      </w:r>
    </w:p>
    <w:p w:rsidR="004059BF" w:rsidRDefault="00375AB3">
      <w:pPr>
        <w:jc w:val="both"/>
        <w:divId w:val="1825117916"/>
      </w:pPr>
      <w:r>
        <w:t>"Я за порогом дома" (покупка, поездка в транспорте, обращение за помощью, поведение в общественных местах (кино, кафе);</w:t>
      </w:r>
    </w:p>
    <w:p w:rsidR="004059BF" w:rsidRDefault="00375AB3">
      <w:pPr>
        <w:jc w:val="both"/>
        <w:divId w:val="1825117916"/>
      </w:pPr>
      <w:r>
        <w:t>"Я в мире природы" (общение с животными, поведение в парке, в лесу).</w:t>
      </w:r>
    </w:p>
    <w:p w:rsidR="004059BF" w:rsidRDefault="00375AB3">
      <w:pPr>
        <w:jc w:val="both"/>
        <w:divId w:val="1825117916"/>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4059BF" w:rsidRDefault="00375AB3">
      <w:pPr>
        <w:jc w:val="both"/>
        <w:divId w:val="1825117916"/>
      </w:pPr>
      <w:r>
        <w:t>Алгоритм работы над темой речевой ситуации:</w:t>
      </w:r>
    </w:p>
    <w:p w:rsidR="004059BF" w:rsidRDefault="00375AB3">
      <w:pPr>
        <w:jc w:val="both"/>
        <w:divId w:val="1825117916"/>
      </w:pPr>
      <w:r>
        <w:t>1) Выявление и расширение представлений по теме речевой ситуации.</w:t>
      </w:r>
    </w:p>
    <w:p w:rsidR="004059BF" w:rsidRDefault="00375AB3">
      <w:pPr>
        <w:jc w:val="both"/>
        <w:divId w:val="1825117916"/>
      </w:pPr>
      <w:r>
        <w:t>2) Актуализация, уточнение и расширение словарного запаса о теме ситуации.</w:t>
      </w:r>
    </w:p>
    <w:p w:rsidR="004059BF" w:rsidRDefault="00375AB3">
      <w:pPr>
        <w:jc w:val="both"/>
        <w:divId w:val="1825117916"/>
      </w:pPr>
      <w:r>
        <w:t>3) Составление предложений по теме ситуации, в том числе ответы на вопросы и формулирование вопросов учителю, одноклассникам.</w:t>
      </w:r>
    </w:p>
    <w:p w:rsidR="004059BF" w:rsidRDefault="00375AB3">
      <w:pPr>
        <w:jc w:val="both"/>
        <w:divId w:val="1825117916"/>
      </w:pPr>
      <w:r>
        <w:t>4) Конструирование диалогов, участие в диалогах по теме ситуации.</w:t>
      </w:r>
    </w:p>
    <w:p w:rsidR="004059BF" w:rsidRDefault="00375AB3">
      <w:pPr>
        <w:jc w:val="both"/>
        <w:divId w:val="1825117916"/>
      </w:pPr>
      <w:r>
        <w:t>5) Выбор атрибутов к ролевой игре по теме речевой ситуации. Уточнение ролей, сюжета игры, его вариативности.</w:t>
      </w:r>
    </w:p>
    <w:p w:rsidR="004059BF" w:rsidRDefault="00375AB3">
      <w:pPr>
        <w:jc w:val="both"/>
        <w:divId w:val="1825117916"/>
      </w:pPr>
      <w:r>
        <w:t>6) Моделирование речевой ситуации.</w:t>
      </w:r>
    </w:p>
    <w:p w:rsidR="004059BF" w:rsidRDefault="00375AB3">
      <w:pPr>
        <w:jc w:val="both"/>
        <w:divId w:val="1825117916"/>
      </w:pPr>
      <w:r>
        <w:t>7) Составление устного текста (диалогического или несложного монологического) по теме ситуации.</w:t>
      </w:r>
    </w:p>
    <w:p w:rsidR="004059BF" w:rsidRDefault="00375AB3">
      <w:pPr>
        <w:jc w:val="both"/>
        <w:divId w:val="1825117916"/>
        <w:rPr>
          <w:u w:val="single"/>
        </w:rPr>
      </w:pPr>
      <w:r>
        <w:rPr>
          <w:u w:val="single"/>
        </w:rPr>
        <w:t>Планируемые предметные результаты освоения учебного предмета "Русский язык":</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4059BF" w:rsidRDefault="00375AB3">
      <w:pPr>
        <w:jc w:val="both"/>
        <w:divId w:val="1825117916"/>
      </w:pPr>
      <w:r>
        <w:t>деление слов на слоги для переноса;</w:t>
      </w:r>
    </w:p>
    <w:p w:rsidR="004059BF" w:rsidRDefault="00375AB3">
      <w:pPr>
        <w:jc w:val="both"/>
        <w:divId w:val="1825117916"/>
      </w:pPr>
      <w:r>
        <w:t>списывание по слогам и целыми словами с рукописного и печатного текста с орфографическим проговариванием;</w:t>
      </w:r>
    </w:p>
    <w:p w:rsidR="004059BF" w:rsidRDefault="00375AB3">
      <w:pPr>
        <w:jc w:val="both"/>
        <w:divId w:val="1825117916"/>
      </w:pPr>
      <w:r>
        <w:t>запись под диктовку слов и коротких предложений (2 - 4 слова) с изученными орфограммами;</w:t>
      </w:r>
    </w:p>
    <w:p w:rsidR="004059BF" w:rsidRDefault="00375AB3">
      <w:pPr>
        <w:jc w:val="both"/>
        <w:divId w:val="1825117916"/>
      </w:pPr>
      <w:r>
        <w:t>обозначение мягкости и твердости согласных звуков на письме гласными буквами и буквой "ь" (после предварительной отработки);</w:t>
      </w:r>
    </w:p>
    <w:p w:rsidR="004059BF" w:rsidRDefault="00375AB3">
      <w:pPr>
        <w:jc w:val="both"/>
        <w:divId w:val="1825117916"/>
      </w:pPr>
      <w:r>
        <w:t>дифференциация и подбор слов, обозначающих предметы, действия, признаки;</w:t>
      </w:r>
    </w:p>
    <w:p w:rsidR="004059BF" w:rsidRDefault="00375AB3">
      <w:pPr>
        <w:jc w:val="both"/>
        <w:divId w:val="1825117916"/>
      </w:pPr>
      <w:r>
        <w:t>составление предложений, восстановление в них нарушенного порядка слов с ориентацией на серию сюжетных картинок;</w:t>
      </w:r>
    </w:p>
    <w:p w:rsidR="004059BF" w:rsidRDefault="00375AB3">
      <w:pPr>
        <w:jc w:val="both"/>
        <w:divId w:val="1825117916"/>
      </w:pPr>
      <w:r>
        <w:t>выделение из текста предложений на заданную тему;</w:t>
      </w:r>
    </w:p>
    <w:p w:rsidR="004059BF" w:rsidRDefault="00375AB3">
      <w:pPr>
        <w:jc w:val="both"/>
        <w:divId w:val="1825117916"/>
      </w:pPr>
      <w:r>
        <w:t>участие в обсуждении темы текста и выбора заголовка к нему.</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различение звуков и букв;</w:t>
      </w:r>
    </w:p>
    <w:p w:rsidR="004059BF" w:rsidRDefault="00375AB3">
      <w:pPr>
        <w:jc w:val="both"/>
        <w:divId w:val="1825117916"/>
      </w:pPr>
      <w:r>
        <w:t>характеристика гласных и согласных звуков с опорой на образец и опорную схему;</w:t>
      </w:r>
    </w:p>
    <w:p w:rsidR="004059BF" w:rsidRDefault="00375AB3">
      <w:pPr>
        <w:jc w:val="both"/>
        <w:divId w:val="1825117916"/>
      </w:pPr>
      <w:r>
        <w:t>списывание рукописного и печатного текста целыми словами с орфографическим проговариванием;</w:t>
      </w:r>
    </w:p>
    <w:p w:rsidR="004059BF" w:rsidRDefault="00375AB3">
      <w:pPr>
        <w:jc w:val="both"/>
        <w:divId w:val="1825117916"/>
      </w:pPr>
      <w:r>
        <w:t>запись под диктовку текста, включающего слова с изученными орфограммами (30 - 35 слов);</w:t>
      </w:r>
    </w:p>
    <w:p w:rsidR="004059BF" w:rsidRDefault="00375AB3">
      <w:pPr>
        <w:jc w:val="both"/>
        <w:divId w:val="1825117916"/>
      </w:pPr>
      <w: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4059BF" w:rsidRDefault="00375AB3">
      <w:pPr>
        <w:jc w:val="both"/>
        <w:divId w:val="1825117916"/>
      </w:pPr>
      <w:r>
        <w:lastRenderedPageBreak/>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4059BF" w:rsidRDefault="00375AB3">
      <w:pPr>
        <w:jc w:val="both"/>
        <w:divId w:val="1825117916"/>
      </w:pPr>
      <w:r>
        <w:t>деление текста на предложения;</w:t>
      </w:r>
    </w:p>
    <w:p w:rsidR="004059BF" w:rsidRDefault="00375AB3">
      <w:pPr>
        <w:jc w:val="both"/>
        <w:divId w:val="1825117916"/>
      </w:pPr>
      <w:r>
        <w:t>выделение темы текста (о чем идет речь), выбор одного заголовка из нескольких, подходящего по смыслу;</w:t>
      </w:r>
    </w:p>
    <w:p w:rsidR="004059BF" w:rsidRDefault="00375AB3">
      <w:pPr>
        <w:jc w:val="both"/>
        <w:divId w:val="1825117916"/>
      </w:pPr>
      <w:r>
        <w:t>самостоятельная запись 3 - 4 предложений из составленного текста после его анализа.</w:t>
      </w:r>
    </w:p>
    <w:p w:rsidR="004059BF" w:rsidRDefault="00375AB3">
      <w:pPr>
        <w:jc w:val="center"/>
        <w:divId w:val="1825117916"/>
        <w:rPr>
          <w:i/>
        </w:rPr>
      </w:pPr>
      <w:r>
        <w:rPr>
          <w:i/>
        </w:rPr>
        <w:t>Рабочая программа по учебному предмету "Чтение"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4059BF" w:rsidRDefault="00375AB3">
      <w:pPr>
        <w:jc w:val="both"/>
        <w:divId w:val="1825117916"/>
        <w:rPr>
          <w:sz w:val="28"/>
          <w:szCs w:val="28"/>
        </w:rPr>
      </w:pPr>
      <w:r>
        <w:rPr>
          <w:u w:val="single"/>
        </w:rPr>
        <w:t>Задачами</w:t>
      </w:r>
      <w:r>
        <w:rPr>
          <w:sz w:val="28"/>
          <w:szCs w:val="28"/>
        </w:rPr>
        <w:t xml:space="preserve"> изучения учебного предмета "Чтение" являются:</w:t>
      </w:r>
    </w:p>
    <w:p w:rsidR="004059BF" w:rsidRDefault="00375AB3">
      <w:pPr>
        <w:jc w:val="both"/>
        <w:divId w:val="1825117916"/>
      </w:pPr>
      <w:r>
        <w:t>воспитание у обучающихся интереса к чтению;</w:t>
      </w:r>
    </w:p>
    <w:p w:rsidR="004059BF" w:rsidRDefault="00375AB3">
      <w:pPr>
        <w:jc w:val="both"/>
        <w:divId w:val="1825117916"/>
      </w:pPr>
      <w: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rsidR="004059BF" w:rsidRDefault="00375AB3">
      <w:pPr>
        <w:jc w:val="both"/>
        <w:divId w:val="1825117916"/>
      </w:pPr>
      <w: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4059BF" w:rsidRDefault="00375AB3">
      <w:pPr>
        <w:jc w:val="both"/>
        <w:divId w:val="1825117916"/>
        <w:rPr>
          <w:sz w:val="28"/>
          <w:szCs w:val="28"/>
        </w:rPr>
      </w:pPr>
      <w: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4059BF" w:rsidRDefault="00375AB3">
      <w:pPr>
        <w:jc w:val="both"/>
        <w:divId w:val="1825117916"/>
        <w:rPr>
          <w:sz w:val="28"/>
          <w:szCs w:val="28"/>
          <w:u w:val="single"/>
        </w:rPr>
      </w:pPr>
      <w:r>
        <w:rPr>
          <w:sz w:val="28"/>
          <w:szCs w:val="28"/>
          <w:u w:val="single"/>
        </w:rPr>
        <w:t>Содержание учебного предмета "Чтение":</w:t>
      </w:r>
    </w:p>
    <w:p w:rsidR="004059BF" w:rsidRDefault="00375AB3">
      <w:pPr>
        <w:jc w:val="both"/>
        <w:divId w:val="1825117916"/>
        <w:rPr>
          <w:sz w:val="28"/>
          <w:szCs w:val="28"/>
        </w:rPr>
      </w:pPr>
      <w:r>
        <w:t>Содержание чтения (круг чтения): произведения устного народного творчества (пословица, скороговорка, загадка, потешка, закличка, песня, сказка, былина).</w:t>
      </w:r>
      <w:r>
        <w:rPr>
          <w:sz w:val="28"/>
          <w:szCs w:val="28"/>
        </w:rPr>
        <w:t xml:space="preserve">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4059BF" w:rsidRDefault="00375AB3">
      <w:pPr>
        <w:jc w:val="both"/>
        <w:divId w:val="1825117916"/>
      </w:pPr>
      <w: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4059BF" w:rsidRDefault="00375AB3">
      <w:pPr>
        <w:jc w:val="both"/>
        <w:divId w:val="1825117916"/>
        <w:rPr>
          <w:sz w:val="28"/>
          <w:szCs w:val="28"/>
        </w:rPr>
      </w:pPr>
      <w:r>
        <w:t>Жанровое разнообразие: сказки, рассказы, стихотворения, басни, пословицы, поговорки, загадки, считалки, потешки.</w:t>
      </w:r>
    </w:p>
    <w:p w:rsidR="004059BF" w:rsidRDefault="00375AB3">
      <w:pPr>
        <w:jc w:val="both"/>
        <w:divId w:val="1825117916"/>
        <w:rPr>
          <w:sz w:val="28"/>
          <w:szCs w:val="28"/>
        </w:rPr>
      </w:pPr>
      <w:r>
        <w:rPr>
          <w:sz w:val="28"/>
          <w:szCs w:val="28"/>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4059BF" w:rsidRDefault="00375AB3">
      <w:pPr>
        <w:jc w:val="both"/>
        <w:divId w:val="1825117916"/>
      </w:pPr>
      <w:r>
        <w:t xml:space="preserve">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w:t>
      </w:r>
      <w:r>
        <w:lastRenderedPageBreak/>
        <w:t>педагогического работника. Составление картинного плана. Пересказ текста или части текста по плану и опорным словам.</w:t>
      </w:r>
    </w:p>
    <w:p w:rsidR="004059BF" w:rsidRDefault="00375AB3">
      <w:pPr>
        <w:jc w:val="both"/>
        <w:divId w:val="1825117916"/>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4059BF" w:rsidRDefault="00375AB3">
      <w:pPr>
        <w:jc w:val="both"/>
        <w:divId w:val="1825117916"/>
        <w:rPr>
          <w:u w:val="single"/>
        </w:rPr>
      </w:pPr>
      <w:r>
        <w:rPr>
          <w:u w:val="single"/>
        </w:rPr>
        <w:t>Планируемые предметные результаты освоения учебного предмета "Чтение":</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осознанное и правильное чтение текст вслух по слогам и целыми словами;</w:t>
      </w:r>
    </w:p>
    <w:p w:rsidR="004059BF" w:rsidRDefault="00375AB3">
      <w:pPr>
        <w:jc w:val="both"/>
        <w:divId w:val="1825117916"/>
      </w:pPr>
      <w:r>
        <w:t>пересказ содержания прочитанного текста по вопросам;</w:t>
      </w:r>
    </w:p>
    <w:p w:rsidR="004059BF" w:rsidRDefault="00375AB3">
      <w:pPr>
        <w:jc w:val="both"/>
        <w:divId w:val="1825117916"/>
      </w:pPr>
      <w:r>
        <w:t>участие в коллективной работе по оценке поступков героев и событий;</w:t>
      </w:r>
    </w:p>
    <w:p w:rsidR="004059BF" w:rsidRDefault="00375AB3">
      <w:pPr>
        <w:jc w:val="both"/>
        <w:divId w:val="1825117916"/>
      </w:pPr>
      <w:r>
        <w:t>выразительное чтение наизусть 5 - 7 коротких стихотворений.</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4059BF" w:rsidRDefault="00375AB3">
      <w:pPr>
        <w:jc w:val="both"/>
        <w:divId w:val="1825117916"/>
      </w:pPr>
      <w:r>
        <w:t>ответы на вопросы педагогического работника по прочитанному тексту;</w:t>
      </w:r>
    </w:p>
    <w:p w:rsidR="004059BF" w:rsidRDefault="00375AB3">
      <w:pPr>
        <w:jc w:val="both"/>
        <w:divId w:val="1825117916"/>
      </w:pPr>
      <w:r>
        <w:t>определение основной мысли текста после предварительного его анализа;</w:t>
      </w:r>
    </w:p>
    <w:p w:rsidR="004059BF" w:rsidRDefault="00375AB3">
      <w:pPr>
        <w:jc w:val="both"/>
        <w:divId w:val="1825117916"/>
      </w:pPr>
      <w:r>
        <w:t>чтение текста молча с выполнением заданий педагогического работника;</w:t>
      </w:r>
    </w:p>
    <w:p w:rsidR="004059BF" w:rsidRDefault="00375AB3">
      <w:pPr>
        <w:jc w:val="both"/>
        <w:divId w:val="1825117916"/>
      </w:pPr>
      <w:r>
        <w:t>определение главных действующих лиц произведения; элементарная оценка их поступков;</w:t>
      </w:r>
    </w:p>
    <w:p w:rsidR="004059BF" w:rsidRDefault="00375AB3">
      <w:pPr>
        <w:jc w:val="both"/>
        <w:divId w:val="1825117916"/>
      </w:pPr>
      <w:r>
        <w:t>чтение диалогов по ролям с использованием некоторых средств устной выразительности (после предварительного разбора);</w:t>
      </w:r>
    </w:p>
    <w:p w:rsidR="004059BF" w:rsidRDefault="00375AB3">
      <w:pPr>
        <w:jc w:val="both"/>
        <w:divId w:val="1825117916"/>
      </w:pPr>
      <w:r>
        <w:t>пересказ текста по частям с опорой на вопросы педагогического работника, картинный план или иллюстрацию;</w:t>
      </w:r>
    </w:p>
    <w:p w:rsidR="004059BF" w:rsidRDefault="00375AB3">
      <w:pPr>
        <w:jc w:val="both"/>
        <w:divId w:val="1825117916"/>
      </w:pPr>
      <w:r>
        <w:t>выразительное чтение наизусть 7 - 8 стихотворений.</w:t>
      </w:r>
    </w:p>
    <w:p w:rsidR="004059BF" w:rsidRDefault="00375AB3">
      <w:pPr>
        <w:jc w:val="center"/>
        <w:divId w:val="1825117916"/>
        <w:rPr>
          <w:i/>
        </w:rPr>
      </w:pPr>
      <w:r>
        <w:rPr>
          <w:i/>
        </w:rPr>
        <w:t>Рабочая программа по учебному предмету "Речевая практика"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предметам.</w:t>
      </w:r>
    </w:p>
    <w:p w:rsidR="004059BF" w:rsidRDefault="00375AB3">
      <w:pPr>
        <w:jc w:val="center"/>
        <w:divId w:val="1825117916"/>
        <w:rPr>
          <w:i/>
        </w:rPr>
      </w:pPr>
      <w:r>
        <w:rPr>
          <w:i/>
        </w:rPr>
        <w:t>Пояснительная записка.</w:t>
      </w:r>
    </w:p>
    <w:p w:rsidR="004059BF" w:rsidRDefault="00375AB3">
      <w:pPr>
        <w:jc w:val="both"/>
        <w:divId w:val="1825117916"/>
      </w:pPr>
      <w:r>
        <w:t>Предмет "Речевая практика" в начальной образовательной организации входит в структуру изучения предметной области "Язык и речевая практика".</w:t>
      </w:r>
    </w:p>
    <w:p w:rsidR="004059BF" w:rsidRDefault="00375AB3">
      <w:pPr>
        <w:jc w:val="both"/>
        <w:divId w:val="1825117916"/>
        <w:rPr>
          <w:sz w:val="28"/>
          <w:szCs w:val="28"/>
        </w:rPr>
      </w:pPr>
      <w:r>
        <w:rPr>
          <w:u w:val="single"/>
        </w:rPr>
        <w:t>Целью</w:t>
      </w:r>
      <w:r>
        <w:rPr>
          <w:sz w:val="28"/>
          <w:szCs w:val="28"/>
        </w:rPr>
        <w:t xml:space="preserve">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rsidR="004059BF" w:rsidRDefault="00375AB3">
      <w:pPr>
        <w:jc w:val="both"/>
        <w:divId w:val="1825117916"/>
        <w:rPr>
          <w:sz w:val="28"/>
          <w:szCs w:val="28"/>
        </w:rPr>
      </w:pPr>
      <w:r>
        <w:rPr>
          <w:u w:val="single"/>
        </w:rPr>
        <w:t>Задачи</w:t>
      </w:r>
      <w:r>
        <w:rPr>
          <w:sz w:val="28"/>
          <w:szCs w:val="28"/>
        </w:rPr>
        <w:t xml:space="preserve"> учебного предмета "Речевая практика":</w:t>
      </w:r>
    </w:p>
    <w:p w:rsidR="004059BF" w:rsidRDefault="00375AB3">
      <w:pPr>
        <w:jc w:val="both"/>
        <w:divId w:val="1825117916"/>
      </w:pPr>
      <w:r>
        <w:t>способствовать совершенствованию речевого опыта обучающихся;</w:t>
      </w:r>
    </w:p>
    <w:p w:rsidR="004059BF" w:rsidRDefault="00375AB3">
      <w:pPr>
        <w:jc w:val="both"/>
        <w:divId w:val="1825117916"/>
      </w:pPr>
      <w:r>
        <w:t>корригировать и обогащать языковую базу устных высказываний обучающихся;</w:t>
      </w:r>
    </w:p>
    <w:p w:rsidR="004059BF" w:rsidRDefault="00375AB3">
      <w:pPr>
        <w:jc w:val="both"/>
        <w:divId w:val="1825117916"/>
      </w:pPr>
      <w:r>
        <w:t>формировать выразительную сторону речи;</w:t>
      </w:r>
    </w:p>
    <w:p w:rsidR="004059BF" w:rsidRDefault="00375AB3">
      <w:pPr>
        <w:jc w:val="both"/>
        <w:divId w:val="1825117916"/>
      </w:pPr>
      <w:r>
        <w:t>учить строить устные связные высказывания;</w:t>
      </w:r>
    </w:p>
    <w:p w:rsidR="004059BF" w:rsidRDefault="00375AB3">
      <w:pPr>
        <w:jc w:val="both"/>
        <w:divId w:val="1825117916"/>
      </w:pPr>
      <w:r>
        <w:t>воспитывать культуру речевого общения.</w:t>
      </w:r>
    </w:p>
    <w:p w:rsidR="004059BF" w:rsidRDefault="00375AB3">
      <w:pPr>
        <w:jc w:val="both"/>
        <w:divId w:val="1825117916"/>
        <w:rPr>
          <w:u w:val="single"/>
        </w:rPr>
      </w:pPr>
      <w:r>
        <w:rPr>
          <w:u w:val="single"/>
        </w:rPr>
        <w:t>Содержание учебного предмета "Речевая практика":</w:t>
      </w:r>
    </w:p>
    <w:p w:rsidR="004059BF" w:rsidRDefault="00375AB3">
      <w:pPr>
        <w:jc w:val="both"/>
        <w:divId w:val="1825117916"/>
        <w:rPr>
          <w:sz w:val="28"/>
          <w:szCs w:val="28"/>
        </w:rPr>
      </w:pPr>
      <w:r>
        <w:t>Аудирование</w:t>
      </w:r>
      <w:r>
        <w:rPr>
          <w:sz w:val="28"/>
          <w:szCs w:val="28"/>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4059BF" w:rsidRDefault="00375AB3">
      <w:pPr>
        <w:jc w:val="both"/>
        <w:divId w:val="1825117916"/>
      </w:pPr>
      <w:r>
        <w:t>Соотнесение речи и изображения (выбор картинки, соответствующей слову, предложению).</w:t>
      </w:r>
    </w:p>
    <w:p w:rsidR="004059BF" w:rsidRDefault="00375AB3">
      <w:pPr>
        <w:jc w:val="both"/>
        <w:divId w:val="1825117916"/>
      </w:pPr>
      <w:r>
        <w:t>Повторение и воспроизведение по подобию, по памяти отдельных слогов, слов, предложений.</w:t>
      </w:r>
    </w:p>
    <w:p w:rsidR="004059BF" w:rsidRDefault="00375AB3">
      <w:pPr>
        <w:jc w:val="both"/>
        <w:divId w:val="1825117916"/>
      </w:pPr>
      <w:r>
        <w:lastRenderedPageBreak/>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4059BF" w:rsidRDefault="00375AB3">
      <w:pPr>
        <w:jc w:val="both"/>
        <w:divId w:val="1825117916"/>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059BF" w:rsidRDefault="00375AB3">
      <w:pPr>
        <w:jc w:val="both"/>
        <w:divId w:val="1825117916"/>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4059BF" w:rsidRDefault="00375AB3">
      <w:pPr>
        <w:jc w:val="both"/>
        <w:divId w:val="1825117916"/>
      </w:pPr>
      <w:r>
        <w:t>Общение на расстоянии. Кино, телевидение, радио.</w:t>
      </w:r>
    </w:p>
    <w:p w:rsidR="004059BF" w:rsidRDefault="00375AB3">
      <w:pPr>
        <w:jc w:val="both"/>
        <w:divId w:val="1825117916"/>
      </w:pPr>
      <w:r>
        <w:t>Виртуальное общение. Общение в социальных сетях.</w:t>
      </w:r>
    </w:p>
    <w:p w:rsidR="004059BF" w:rsidRDefault="00375AB3">
      <w:pPr>
        <w:jc w:val="both"/>
        <w:divId w:val="1825117916"/>
      </w:pPr>
      <w:r>
        <w:t>Влияние речи на мысли, чувства, поступки людей.</w:t>
      </w:r>
    </w:p>
    <w:p w:rsidR="004059BF" w:rsidRDefault="00375AB3">
      <w:pPr>
        <w:jc w:val="both"/>
        <w:divId w:val="1825117916"/>
      </w:pPr>
      <w:r>
        <w:t>Организация речевого общения:</w:t>
      </w:r>
    </w:p>
    <w:p w:rsidR="004059BF" w:rsidRDefault="00375AB3">
      <w:pPr>
        <w:jc w:val="both"/>
        <w:divId w:val="1825117916"/>
      </w:pPr>
      <w: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4059BF" w:rsidRDefault="00375AB3">
      <w:pPr>
        <w:jc w:val="both"/>
        <w:divId w:val="1825117916"/>
      </w:pPr>
      <w: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4059BF" w:rsidRDefault="00375AB3">
      <w:pPr>
        <w:jc w:val="both"/>
        <w:divId w:val="1825117916"/>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4059BF" w:rsidRDefault="00375AB3">
      <w:pPr>
        <w:jc w:val="both"/>
        <w:divId w:val="1825117916"/>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4059BF" w:rsidRDefault="00375AB3">
      <w:pPr>
        <w:jc w:val="both"/>
        <w:divId w:val="1825117916"/>
      </w:pPr>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4059BF" w:rsidRDefault="00375AB3">
      <w:pPr>
        <w:jc w:val="both"/>
        <w:divId w:val="1825117916"/>
      </w:pPr>
      <w:r>
        <w:t>Приглашение, предложение. Приглашение домой. Правила поведения в гостях.</w:t>
      </w:r>
    </w:p>
    <w:p w:rsidR="004059BF" w:rsidRDefault="00375AB3">
      <w:pPr>
        <w:jc w:val="both"/>
        <w:divId w:val="1825117916"/>
      </w:pPr>
      <w:r>
        <w:t>Поздравление, пожелание. Формулы: "Поздравляю с...", "Поздравляю с праздником..." и их развертывание с помощью обращения по имени и отчеству.</w:t>
      </w:r>
    </w:p>
    <w:p w:rsidR="004059BF" w:rsidRDefault="00375AB3">
      <w:pPr>
        <w:jc w:val="both"/>
        <w:divId w:val="1825117916"/>
      </w:pPr>
      <w: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4059BF" w:rsidRDefault="00375AB3">
      <w:pPr>
        <w:jc w:val="both"/>
        <w:divId w:val="1825117916"/>
      </w:pPr>
      <w:r>
        <w:t>Поздравительные открытки.</w:t>
      </w:r>
    </w:p>
    <w:p w:rsidR="004059BF" w:rsidRDefault="00375AB3">
      <w:pPr>
        <w:jc w:val="both"/>
        <w:divId w:val="1825117916"/>
      </w:pPr>
      <w:r>
        <w:t>Формулы, сопровождающие вручение подарка: "Это Вам (тебе)", "Я хочу подарить тебе...". Этикетные и эмоциональные реакции на поздравления и подарки.</w:t>
      </w:r>
    </w:p>
    <w:p w:rsidR="004059BF" w:rsidRDefault="00375AB3">
      <w:pPr>
        <w:jc w:val="both"/>
        <w:divId w:val="1825117916"/>
      </w:pPr>
      <w:r>
        <w:t>Одобрение, комплимент. Формулы: "Мне очень нравится твой...", "Как хорошо ты...", "Как красиво!".</w:t>
      </w:r>
    </w:p>
    <w:p w:rsidR="004059BF" w:rsidRDefault="00375AB3">
      <w:pPr>
        <w:jc w:val="both"/>
        <w:divId w:val="1825117916"/>
      </w:pPr>
      <w: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w:t>
      </w:r>
      <w:r>
        <w:lastRenderedPageBreak/>
        <w:t>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4059BF" w:rsidRDefault="00375AB3">
      <w:pPr>
        <w:jc w:val="both"/>
        <w:divId w:val="1825117916"/>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4059BF" w:rsidRDefault="00375AB3">
      <w:pPr>
        <w:jc w:val="both"/>
        <w:divId w:val="1825117916"/>
      </w:pPr>
      <w:r>
        <w:t>Развертывание просьбы с помощью мотивировки. Формулы: "Пожалуйста,"...", "Можно..., пожалуйста!", "Разрешите...", "Можно мне...", "Можноя...".</w:t>
      </w:r>
    </w:p>
    <w:p w:rsidR="004059BF" w:rsidRDefault="00375AB3">
      <w:pPr>
        <w:jc w:val="both"/>
        <w:divId w:val="1825117916"/>
      </w:pPr>
      <w:r>
        <w:t>Мотивировка отказа. Формула: "Извините, но...".</w:t>
      </w:r>
    </w:p>
    <w:p w:rsidR="004059BF" w:rsidRDefault="00375AB3">
      <w:pPr>
        <w:jc w:val="both"/>
        <w:divId w:val="1825117916"/>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4059BF" w:rsidRDefault="00375AB3">
      <w:pPr>
        <w:jc w:val="both"/>
        <w:divId w:val="1825117916"/>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4059BF" w:rsidRDefault="00375AB3">
      <w:pPr>
        <w:jc w:val="both"/>
        <w:divId w:val="1825117916"/>
      </w:pPr>
      <w:r>
        <w:t>Сочувствие, утешение. Сочувствие заболевшему сверстнику, взрослому. Слова поддержки, утешения.</w:t>
      </w:r>
    </w:p>
    <w:p w:rsidR="004059BF" w:rsidRDefault="00375AB3">
      <w:pPr>
        <w:jc w:val="both"/>
        <w:divId w:val="1825117916"/>
      </w:pPr>
      <w:r>
        <w:t>Одобрение, комплимент: одобрение как реакция на поздравления, подарки: "Молодец!", "Умница!", "Как красиво!".</w:t>
      </w:r>
    </w:p>
    <w:p w:rsidR="004059BF" w:rsidRDefault="00375AB3">
      <w:pPr>
        <w:jc w:val="both"/>
        <w:divId w:val="1825117916"/>
      </w:pPr>
      <w:r>
        <w:t>Примерные темы речевых ситуаций:</w:t>
      </w:r>
    </w:p>
    <w:p w:rsidR="004059BF" w:rsidRDefault="00375AB3">
      <w:pPr>
        <w:jc w:val="both"/>
        <w:divId w:val="1825117916"/>
      </w:pPr>
      <w:r>
        <w:t>"Я - дома" (общение с близкими людьми, прием гостей);</w:t>
      </w:r>
    </w:p>
    <w:p w:rsidR="004059BF" w:rsidRDefault="00375AB3">
      <w:pPr>
        <w:jc w:val="both"/>
        <w:divId w:val="1825117916"/>
      </w:pPr>
      <w:r>
        <w:t>"Я и мои товарищи" (игры и общение со сверстниками, общение в образовательной организации, в секции, в творческой студии);</w:t>
      </w:r>
    </w:p>
    <w:p w:rsidR="004059BF" w:rsidRDefault="00375AB3">
      <w:pPr>
        <w:jc w:val="both"/>
        <w:divId w:val="1825117916"/>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4059BF" w:rsidRDefault="00375AB3">
      <w:pPr>
        <w:jc w:val="both"/>
        <w:divId w:val="1825117916"/>
      </w:pPr>
      <w:r>
        <w:t>"Я в мире природы" (общение с животными, поведение в парке, в лесу).</w:t>
      </w:r>
    </w:p>
    <w:p w:rsidR="004059BF" w:rsidRDefault="00375AB3">
      <w:pPr>
        <w:jc w:val="both"/>
        <w:divId w:val="1825117916"/>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4059BF" w:rsidRDefault="00375AB3">
      <w:pPr>
        <w:jc w:val="both"/>
        <w:divId w:val="1825117916"/>
      </w:pPr>
      <w:r>
        <w:t>Алгоритм работы над темой речевой ситуации:</w:t>
      </w:r>
    </w:p>
    <w:p w:rsidR="004059BF" w:rsidRDefault="00375AB3">
      <w:pPr>
        <w:jc w:val="both"/>
        <w:divId w:val="1825117916"/>
      </w:pPr>
      <w:r>
        <w:t>1) Выявление и расширение представлений по теме речевой ситуации.</w:t>
      </w:r>
    </w:p>
    <w:p w:rsidR="004059BF" w:rsidRDefault="00375AB3">
      <w:pPr>
        <w:jc w:val="both"/>
        <w:divId w:val="1825117916"/>
      </w:pPr>
      <w:r>
        <w:t>2) Актуализация, уточнение и расширение словарного запаса о теме ситуации.</w:t>
      </w:r>
    </w:p>
    <w:p w:rsidR="004059BF" w:rsidRDefault="00375AB3">
      <w:pPr>
        <w:jc w:val="both"/>
        <w:divId w:val="1825117916"/>
      </w:pPr>
      <w:r>
        <w:t>3) Составление предложений по теме ситуации, в т.ч. ответы на вопросы и формулирование вопросов учителю, одноклассникам.</w:t>
      </w:r>
    </w:p>
    <w:p w:rsidR="004059BF" w:rsidRDefault="00375AB3">
      <w:pPr>
        <w:jc w:val="both"/>
        <w:divId w:val="1825117916"/>
      </w:pPr>
      <w:r>
        <w:t>4) Конструирование диалогов, участие в диалогах по теме ситуации.</w:t>
      </w:r>
    </w:p>
    <w:p w:rsidR="004059BF" w:rsidRDefault="00375AB3">
      <w:pPr>
        <w:jc w:val="both"/>
        <w:divId w:val="1825117916"/>
      </w:pPr>
      <w:r>
        <w:t>5) Выбор атрибутов к ролевой игре по теме речевой ситуации. Уточнение ролей, сюжета игры, его вариативности.</w:t>
      </w:r>
    </w:p>
    <w:p w:rsidR="004059BF" w:rsidRDefault="00375AB3">
      <w:pPr>
        <w:jc w:val="both"/>
        <w:divId w:val="1825117916"/>
      </w:pPr>
      <w:r>
        <w:t>6) Моделирование речевой ситуации.</w:t>
      </w:r>
    </w:p>
    <w:p w:rsidR="004059BF" w:rsidRDefault="00375AB3">
      <w:pPr>
        <w:jc w:val="both"/>
        <w:divId w:val="1825117916"/>
      </w:pPr>
      <w:r>
        <w:t>Составление устного текста (диалогического или несложного монологического) по теме ситуации.</w:t>
      </w:r>
    </w:p>
    <w:p w:rsidR="004059BF" w:rsidRDefault="00375AB3">
      <w:pPr>
        <w:jc w:val="both"/>
        <w:divId w:val="1825117916"/>
        <w:rPr>
          <w:u w:val="single"/>
        </w:rPr>
      </w:pPr>
      <w:r>
        <w:rPr>
          <w:u w:val="single"/>
        </w:rPr>
        <w:t>Планируемые предметные результаты освоения учебного предмета "Речевая практика":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формулировка просьб и желаний с использованием этикетных слов и выражений;</w:t>
      </w:r>
    </w:p>
    <w:p w:rsidR="004059BF" w:rsidRDefault="00375AB3">
      <w:pPr>
        <w:jc w:val="both"/>
        <w:divId w:val="1825117916"/>
      </w:pPr>
      <w:r>
        <w:t>участие в ролевых играх в соответствии с речевыми возможностями;</w:t>
      </w:r>
    </w:p>
    <w:p w:rsidR="004059BF" w:rsidRDefault="00375AB3">
      <w:pPr>
        <w:jc w:val="both"/>
        <w:divId w:val="1825117916"/>
      </w:pPr>
      <w:r>
        <w:t>восприятие на слух сказок и рассказов; ответы на вопросы педагогического работника по их содержанию с опорой на иллюстративный материал;</w:t>
      </w:r>
    </w:p>
    <w:p w:rsidR="004059BF" w:rsidRDefault="00375AB3">
      <w:pPr>
        <w:jc w:val="both"/>
        <w:divId w:val="1825117916"/>
      </w:pPr>
      <w:r>
        <w:lastRenderedPageBreak/>
        <w:t>выразительное произнесение чистоговорок, коротких стихотворений с опорой на образец чтения педагогического работника;</w:t>
      </w:r>
    </w:p>
    <w:p w:rsidR="004059BF" w:rsidRDefault="00375AB3">
      <w:pPr>
        <w:jc w:val="both"/>
        <w:divId w:val="1825117916"/>
      </w:pPr>
      <w:r>
        <w:t>участие в беседах на темы, близкие личному опыту обучающегося;</w:t>
      </w:r>
    </w:p>
    <w:p w:rsidR="004059BF" w:rsidRDefault="00375AB3">
      <w:pPr>
        <w:jc w:val="both"/>
        <w:divId w:val="1825117916"/>
      </w:pPr>
      <w:r>
        <w:t>ответы на вопросы педагогического работника по содержанию прослушанных и (или) просмотренных радио- и телепередач.</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понимание содержания небольших по объему сказок, рассказов и стихотворений, ответы на вопросы;</w:t>
      </w:r>
    </w:p>
    <w:p w:rsidR="004059BF" w:rsidRDefault="00375AB3">
      <w:pPr>
        <w:jc w:val="both"/>
        <w:divId w:val="1825117916"/>
      </w:pPr>
      <w:r>
        <w:t>понимание содержания детских радио- и телепередач, ответы на вопросы педагогического работника;</w:t>
      </w:r>
    </w:p>
    <w:p w:rsidR="004059BF" w:rsidRDefault="00375AB3">
      <w:pPr>
        <w:jc w:val="both"/>
        <w:divId w:val="1825117916"/>
      </w:pPr>
      <w:r>
        <w:t>выбор правильных средств интонации с опорой на образец речи педагогического работника и анализ речевой ситуации;</w:t>
      </w:r>
    </w:p>
    <w:p w:rsidR="004059BF" w:rsidRDefault="00375AB3">
      <w:pPr>
        <w:jc w:val="both"/>
        <w:divId w:val="1825117916"/>
      </w:pPr>
      <w:r>
        <w:t>активное участие в диалогах по темам речевых ситуаций;</w:t>
      </w:r>
    </w:p>
    <w:p w:rsidR="004059BF" w:rsidRDefault="00375AB3">
      <w:pPr>
        <w:jc w:val="both"/>
        <w:divId w:val="1825117916"/>
      </w:pPr>
      <w: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4059BF" w:rsidRDefault="00375AB3">
      <w:pPr>
        <w:jc w:val="both"/>
        <w:divId w:val="1825117916"/>
      </w:pPr>
      <w:r>
        <w:t>участие в коллективном составлении рассказа или сказки по темам речевых ситуаций;</w:t>
      </w:r>
    </w:p>
    <w:p w:rsidR="004059BF" w:rsidRDefault="00375AB3">
      <w:pPr>
        <w:jc w:val="both"/>
        <w:divId w:val="1825117916"/>
      </w:pPr>
      <w:r>
        <w:t>составление рассказов с опорой на картинный или картинно-символический план.</w:t>
      </w:r>
    </w:p>
    <w:p w:rsidR="004059BF" w:rsidRDefault="00375AB3">
      <w:pPr>
        <w:jc w:val="center"/>
        <w:divId w:val="1825117916"/>
        <w:rPr>
          <w:i/>
        </w:rPr>
      </w:pPr>
      <w:r>
        <w:rPr>
          <w:i/>
        </w:rPr>
        <w:t>Рабочая программа по учебному предмету "Математика" (I - IV и дополнительный классы) предметной области "Математика" включает пояснительную записку, содержание обучения, планируемые результаты освоения программы.</w:t>
      </w:r>
    </w:p>
    <w:p w:rsidR="004059BF" w:rsidRDefault="00375AB3">
      <w:pPr>
        <w:jc w:val="both"/>
        <w:divId w:val="1825117916"/>
        <w:rPr>
          <w:sz w:val="28"/>
          <w:szCs w:val="28"/>
        </w:rPr>
      </w:pPr>
      <w:r>
        <w:rPr>
          <w:u w:val="single"/>
        </w:rPr>
        <w:t>Пояснительная записка</w:t>
      </w:r>
      <w:r>
        <w:rPr>
          <w:sz w:val="28"/>
          <w:szCs w:val="28"/>
        </w:rPr>
        <w:t>.</w:t>
      </w:r>
    </w:p>
    <w:p w:rsidR="004059BF" w:rsidRDefault="00375AB3">
      <w:pPr>
        <w:jc w:val="both"/>
        <w:divId w:val="1825117916"/>
      </w:pPr>
      <w:r>
        <w:t xml:space="preserve">Основной </w:t>
      </w:r>
      <w:r>
        <w:rPr>
          <w:u w:val="single"/>
        </w:rPr>
        <w:t xml:space="preserve">целью </w:t>
      </w:r>
      <w:r>
        <w:t>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4059BF" w:rsidRDefault="00375AB3">
      <w:pPr>
        <w:jc w:val="both"/>
        <w:divId w:val="1825117916"/>
      </w:pPr>
      <w:r>
        <w:t>Исходя из основной цели, з</w:t>
      </w:r>
      <w:r>
        <w:rPr>
          <w:u w:val="single"/>
        </w:rPr>
        <w:t>адачами</w:t>
      </w:r>
      <w:r>
        <w:t xml:space="preserve"> обучения математике являются:</w:t>
      </w:r>
    </w:p>
    <w:p w:rsidR="004059BF" w:rsidRDefault="00375AB3">
      <w:pPr>
        <w:jc w:val="both"/>
        <w:divId w:val="1825117916"/>
      </w:pPr>
      <w: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4059BF" w:rsidRDefault="00375AB3">
      <w:pPr>
        <w:jc w:val="both"/>
        <w:divId w:val="1825117916"/>
      </w:pPr>
      <w: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4059BF" w:rsidRDefault="00375AB3">
      <w:pPr>
        <w:jc w:val="both"/>
        <w:divId w:val="1825117916"/>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4059BF" w:rsidRDefault="00375AB3">
      <w:pPr>
        <w:jc w:val="both"/>
        <w:divId w:val="1825117916"/>
        <w:rPr>
          <w:u w:val="single"/>
        </w:rPr>
      </w:pPr>
      <w:r>
        <w:rPr>
          <w:u w:val="single"/>
        </w:rPr>
        <w:t>Содержание учебного предмета "Математика":</w:t>
      </w:r>
    </w:p>
    <w:p w:rsidR="004059BF" w:rsidRDefault="00375AB3">
      <w:pPr>
        <w:jc w:val="both"/>
        <w:divId w:val="1825117916"/>
        <w:rPr>
          <w:u w:val="single"/>
        </w:rPr>
      </w:pPr>
      <w:r>
        <w:rPr>
          <w:u w:val="single"/>
        </w:rPr>
        <w:t>Пропедевтика.</w:t>
      </w:r>
    </w:p>
    <w:p w:rsidR="004059BF" w:rsidRDefault="00375AB3">
      <w:pPr>
        <w:jc w:val="both"/>
        <w:divId w:val="1825117916"/>
      </w:pPr>
      <w: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4059BF" w:rsidRDefault="00375AB3">
      <w:pPr>
        <w:jc w:val="both"/>
        <w:divId w:val="1825117916"/>
        <w:rPr>
          <w:u w:val="single"/>
        </w:rPr>
      </w:pPr>
      <w:r>
        <w:rPr>
          <w:u w:val="single"/>
        </w:rPr>
        <w:t>Сравнение предметов.</w:t>
      </w:r>
    </w:p>
    <w:p w:rsidR="004059BF" w:rsidRDefault="00375AB3">
      <w:pPr>
        <w:jc w:val="both"/>
        <w:divId w:val="1825117916"/>
      </w:pPr>
      <w:r>
        <w:t>Сравнение двух предметов, серии предметов.</w:t>
      </w:r>
    </w:p>
    <w:p w:rsidR="004059BF" w:rsidRDefault="00375AB3">
      <w:pPr>
        <w:jc w:val="both"/>
        <w:divId w:val="1825117916"/>
        <w:rPr>
          <w:sz w:val="28"/>
          <w:szCs w:val="28"/>
        </w:rPr>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4059BF" w:rsidRDefault="00375AB3">
      <w:pPr>
        <w:jc w:val="both"/>
        <w:divId w:val="1825117916"/>
        <w:rPr>
          <w:sz w:val="28"/>
          <w:szCs w:val="28"/>
        </w:rPr>
      </w:pPr>
      <w:r>
        <w:rPr>
          <w:sz w:val="28"/>
          <w:szCs w:val="28"/>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w:t>
      </w:r>
      <w:r>
        <w:rPr>
          <w:sz w:val="28"/>
          <w:szCs w:val="28"/>
        </w:rPr>
        <w:lastRenderedPageBreak/>
        <w:t>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4059BF" w:rsidRDefault="00375AB3">
      <w:pPr>
        <w:jc w:val="both"/>
        <w:divId w:val="1825117916"/>
        <w:rPr>
          <w:sz w:val="28"/>
          <w:szCs w:val="28"/>
        </w:rPr>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r>
        <w:rPr>
          <w:sz w:val="28"/>
          <w:szCs w:val="28"/>
        </w:rPr>
        <w:t xml:space="preserve"> Сравнение трех-четырех предметов по тяжести (весу): тяжелее, легче, самый тяжелый, самый легкий.</w:t>
      </w:r>
    </w:p>
    <w:p w:rsidR="004059BF" w:rsidRDefault="00375AB3">
      <w:pPr>
        <w:jc w:val="both"/>
        <w:divId w:val="1825117916"/>
        <w:rPr>
          <w:u w:val="single"/>
        </w:rPr>
      </w:pPr>
      <w:r>
        <w:rPr>
          <w:u w:val="single"/>
        </w:rPr>
        <w:t>Сравнение предметных совокупностей по количеству предметов, их составляющих:</w:t>
      </w:r>
    </w:p>
    <w:p w:rsidR="004059BF" w:rsidRDefault="00375AB3">
      <w:pPr>
        <w:jc w:val="both"/>
        <w:divId w:val="1825117916"/>
      </w:pPr>
      <w: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4059BF" w:rsidRDefault="00375AB3">
      <w:pPr>
        <w:jc w:val="both"/>
        <w:divId w:val="1825117916"/>
      </w:pPr>
      <w:r>
        <w:t>Сравнение количества предметов одной совокупности до и после изменения количества предметов, ее составляющих.</w:t>
      </w:r>
    </w:p>
    <w:p w:rsidR="004059BF" w:rsidRDefault="00375AB3">
      <w:pPr>
        <w:jc w:val="both"/>
        <w:divId w:val="1825117916"/>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4059BF" w:rsidRDefault="00375AB3">
      <w:pPr>
        <w:jc w:val="both"/>
        <w:divId w:val="1825117916"/>
        <w:rPr>
          <w:u w:val="single"/>
        </w:rPr>
      </w:pPr>
      <w:r>
        <w:rPr>
          <w:u w:val="single"/>
        </w:rPr>
        <w:t>Сравнение объемов жидкостей, сыпучих веществ</w:t>
      </w:r>
    </w:p>
    <w:p w:rsidR="004059BF" w:rsidRDefault="00375AB3">
      <w:pPr>
        <w:jc w:val="both"/>
        <w:divId w:val="1825117916"/>
      </w:pPr>
      <w:r>
        <w:t>Сравнение объемов жидкостей, сыпучих веществ в одинаковых емкостях. Слова: больше, меньше, одинаково, равно, столько же.</w:t>
      </w:r>
    </w:p>
    <w:p w:rsidR="004059BF" w:rsidRDefault="00375AB3">
      <w:pPr>
        <w:jc w:val="both"/>
        <w:divId w:val="1825117916"/>
      </w:pPr>
      <w:r>
        <w:t>Сравнение объемов жидкостей, сыпучего вещества в одной емкости до и после изменения объема.</w:t>
      </w:r>
    </w:p>
    <w:p w:rsidR="004059BF" w:rsidRDefault="00375AB3">
      <w:pPr>
        <w:jc w:val="both"/>
        <w:divId w:val="1825117916"/>
        <w:rPr>
          <w:u w:val="single"/>
        </w:rPr>
      </w:pPr>
      <w:r>
        <w:rPr>
          <w:u w:val="single"/>
        </w:rPr>
        <w:t>Положение предметов в пространстве, на плоскости</w:t>
      </w:r>
    </w:p>
    <w:p w:rsidR="004059BF" w:rsidRDefault="00375AB3">
      <w:pPr>
        <w:jc w:val="both"/>
        <w:divId w:val="1825117916"/>
        <w:rPr>
          <w:sz w:val="28"/>
          <w:szCs w:val="28"/>
        </w:rPr>
      </w:pPr>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4059BF" w:rsidRDefault="00375AB3">
      <w:pPr>
        <w:jc w:val="both"/>
        <w:divId w:val="1825117916"/>
        <w:rPr>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4059BF" w:rsidRDefault="00375AB3">
      <w:pPr>
        <w:jc w:val="both"/>
        <w:divId w:val="1825117916"/>
        <w:rPr>
          <w:sz w:val="28"/>
          <w:szCs w:val="28"/>
          <w:u w:val="single"/>
        </w:rPr>
      </w:pPr>
      <w:r>
        <w:rPr>
          <w:sz w:val="28"/>
          <w:szCs w:val="28"/>
          <w:u w:val="single"/>
        </w:rPr>
        <w:t>Единицы измерения и их соотношения</w:t>
      </w:r>
    </w:p>
    <w:p w:rsidR="004059BF" w:rsidRDefault="00375AB3">
      <w:pPr>
        <w:jc w:val="both"/>
        <w:divId w:val="1825117916"/>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4059BF" w:rsidRDefault="00375AB3">
      <w:pPr>
        <w:jc w:val="both"/>
        <w:divId w:val="1825117916"/>
      </w:pPr>
      <w:r>
        <w:t>Сравнение по возрасту: молодой, старый, моложе, старше.</w:t>
      </w:r>
    </w:p>
    <w:p w:rsidR="004059BF" w:rsidRDefault="00375AB3">
      <w:pPr>
        <w:jc w:val="both"/>
        <w:divId w:val="1825117916"/>
        <w:rPr>
          <w:u w:val="single"/>
        </w:rPr>
      </w:pPr>
      <w:r>
        <w:rPr>
          <w:u w:val="single"/>
        </w:rPr>
        <w:t>Геометрический материал</w:t>
      </w:r>
    </w:p>
    <w:p w:rsidR="004059BF" w:rsidRDefault="00375AB3">
      <w:pPr>
        <w:jc w:val="both"/>
        <w:divId w:val="1825117916"/>
      </w:pPr>
      <w:r>
        <w:t>Круг, квадрат, прямоугольник, треугольник. Шар, куб, брус.</w:t>
      </w:r>
    </w:p>
    <w:p w:rsidR="004059BF" w:rsidRDefault="00375AB3">
      <w:pPr>
        <w:jc w:val="both"/>
        <w:divId w:val="1825117916"/>
        <w:rPr>
          <w:sz w:val="28"/>
          <w:szCs w:val="28"/>
        </w:rPr>
      </w:pPr>
      <w:r>
        <w:rPr>
          <w:u w:val="single"/>
        </w:rPr>
        <w:t>Нумерация.</w:t>
      </w:r>
      <w:r>
        <w:rPr>
          <w:sz w:val="28"/>
          <w:szCs w:val="28"/>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4059BF" w:rsidRDefault="00375AB3">
      <w:pPr>
        <w:jc w:val="both"/>
        <w:divId w:val="1825117916"/>
        <w:rPr>
          <w:sz w:val="28"/>
          <w:szCs w:val="28"/>
        </w:rPr>
      </w:pPr>
      <w:r>
        <w:rPr>
          <w:u w:val="single"/>
        </w:rPr>
        <w:t>Единицы измерения и их соотношения</w:t>
      </w:r>
      <w:r>
        <w:rPr>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4059BF" w:rsidRDefault="00375AB3">
      <w:pPr>
        <w:jc w:val="both"/>
        <w:divId w:val="1825117916"/>
        <w:rPr>
          <w:sz w:val="28"/>
          <w:szCs w:val="28"/>
        </w:rPr>
      </w:pPr>
      <w:r>
        <w:rPr>
          <w:u w:val="single"/>
        </w:rPr>
        <w:t>Арифметические действия.</w:t>
      </w:r>
      <w:r>
        <w:rPr>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w:t>
      </w:r>
      <w:r>
        <w:rPr>
          <w:sz w:val="28"/>
          <w:szCs w:val="28"/>
        </w:rPr>
        <w:lastRenderedPageBreak/>
        <w:t>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4059BF" w:rsidRDefault="00375AB3">
      <w:pPr>
        <w:jc w:val="both"/>
        <w:divId w:val="1825117916"/>
      </w:pPr>
      <w:r>
        <w:t xml:space="preserve"> </w:t>
      </w:r>
      <w:r>
        <w:rPr>
          <w:u w:val="single"/>
        </w:rPr>
        <w:t>Арифметические задачи.</w:t>
      </w:r>
      <w: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4059BF" w:rsidRDefault="00375AB3">
      <w:pPr>
        <w:jc w:val="both"/>
        <w:divId w:val="1825117916"/>
        <w:rPr>
          <w:sz w:val="28"/>
          <w:szCs w:val="28"/>
        </w:rPr>
      </w:pPr>
      <w:r>
        <w:rPr>
          <w:u w:val="single"/>
        </w:rPr>
        <w:t>Геометрический материал.</w:t>
      </w:r>
      <w:r>
        <w:rPr>
          <w:sz w:val="28"/>
          <w:szCs w:val="28"/>
        </w:rPr>
        <w:t xml:space="preserve">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4059BF" w:rsidRDefault="00375AB3">
      <w:pPr>
        <w:jc w:val="both"/>
        <w:divId w:val="1825117916"/>
        <w:rPr>
          <w:sz w:val="28"/>
          <w:szCs w:val="28"/>
        </w:rPr>
      </w:pPr>
      <w:r>
        <w:rPr>
          <w:u w:val="single"/>
        </w:rPr>
        <w:t>Геометрические фигуры.</w:t>
      </w:r>
      <w:r>
        <w:rPr>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w:t>
      </w:r>
      <w:r>
        <w:rPr>
          <w:sz w:val="28"/>
          <w:szCs w:val="28"/>
          <w:u w:val="single"/>
        </w:rPr>
        <w:t>Использование чертежных инструментов для выполнения построений.</w:t>
      </w:r>
    </w:p>
    <w:p w:rsidR="004059BF" w:rsidRDefault="00375AB3">
      <w:pPr>
        <w:jc w:val="both"/>
        <w:divId w:val="1825117916"/>
      </w:pPr>
      <w:r>
        <w:t>Измерение длины отрезка. Сложение и вычитание отрезков. Измерение отрезков ломаной и вычисление ее длины.</w:t>
      </w:r>
    </w:p>
    <w:p w:rsidR="004059BF" w:rsidRDefault="00375AB3">
      <w:pPr>
        <w:jc w:val="both"/>
        <w:divId w:val="1825117916"/>
      </w:pPr>
      <w:r>
        <w:t>Взаимное положение на плоскости геометрических фигур (пересечение, точки пересечения).</w:t>
      </w:r>
    </w:p>
    <w:p w:rsidR="004059BF" w:rsidRDefault="00375AB3">
      <w:pPr>
        <w:jc w:val="both"/>
        <w:divId w:val="1825117916"/>
      </w:pPr>
      <w:r>
        <w:t>Геометрические формы в окружающем мире. Распознавание и называние: куб, шар.</w:t>
      </w:r>
    </w:p>
    <w:p w:rsidR="004059BF" w:rsidRDefault="00375AB3">
      <w:pPr>
        <w:jc w:val="both"/>
        <w:divId w:val="1825117916"/>
        <w:rPr>
          <w:u w:val="single"/>
        </w:rPr>
      </w:pPr>
      <w:r>
        <w:rPr>
          <w:u w:val="single"/>
        </w:rPr>
        <w:t>Планируемые предметные результаты освоения учебного предмета "Математика":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знание числового ряда 1 - 100 в прямом порядке; откладывание любых чисел в пределах 100, с использованием счетного материала;</w:t>
      </w:r>
    </w:p>
    <w:p w:rsidR="004059BF" w:rsidRDefault="00375AB3">
      <w:pPr>
        <w:jc w:val="both"/>
        <w:divId w:val="1825117916"/>
      </w:pPr>
      <w:r>
        <w:t>знание названий компонентов сложения, вычитания, умножения, деления;</w:t>
      </w:r>
    </w:p>
    <w:p w:rsidR="004059BF" w:rsidRDefault="00375AB3">
      <w:pPr>
        <w:jc w:val="both"/>
        <w:divId w:val="1825117916"/>
      </w:pPr>
      <w:r>
        <w:t>понимание смысла арифметических действий сложения и вычитания, умножения и деления (на равные части).</w:t>
      </w:r>
    </w:p>
    <w:p w:rsidR="004059BF" w:rsidRDefault="00375AB3">
      <w:pPr>
        <w:jc w:val="both"/>
        <w:divId w:val="1825117916"/>
      </w:pPr>
      <w:r>
        <w:t>знание таблицы умножения однозначных чисел до 5;</w:t>
      </w:r>
    </w:p>
    <w:p w:rsidR="004059BF" w:rsidRDefault="00375AB3">
      <w:pPr>
        <w:jc w:val="both"/>
        <w:divId w:val="1825117916"/>
      </w:pPr>
      <w:r>
        <w:t>понимание связи таблиц умножения и деления, пользование таблицами умножения на печатной основе для нахождения произведения и частного;</w:t>
      </w:r>
    </w:p>
    <w:p w:rsidR="004059BF" w:rsidRDefault="00375AB3">
      <w:pPr>
        <w:jc w:val="both"/>
        <w:divId w:val="1825117916"/>
      </w:pPr>
      <w:r>
        <w:t>знание порядка действий в примерах в два арифметических действия;</w:t>
      </w:r>
    </w:p>
    <w:p w:rsidR="004059BF" w:rsidRDefault="00375AB3">
      <w:pPr>
        <w:jc w:val="both"/>
        <w:divId w:val="1825117916"/>
      </w:pPr>
      <w:r>
        <w:t>знание и применение переместительного свойства сложения и умножения;</w:t>
      </w:r>
    </w:p>
    <w:p w:rsidR="004059BF" w:rsidRDefault="00375AB3">
      <w:pPr>
        <w:jc w:val="both"/>
        <w:divId w:val="1825117916"/>
      </w:pPr>
      <w:r>
        <w:t>выполнение устных и письменных действий сложения и вычитания чисел в пределах 100;</w:t>
      </w:r>
    </w:p>
    <w:p w:rsidR="004059BF" w:rsidRDefault="00375AB3">
      <w:pPr>
        <w:jc w:val="both"/>
        <w:divId w:val="1825117916"/>
      </w:pPr>
      <w:r>
        <w:t>знание единиц измерения (меры) стоимости, длины, массы, времени и их соотношения;</w:t>
      </w:r>
    </w:p>
    <w:p w:rsidR="004059BF" w:rsidRDefault="00375AB3">
      <w:pPr>
        <w:jc w:val="both"/>
        <w:divId w:val="1825117916"/>
      </w:pPr>
      <w:r>
        <w:t>различение чисел, полученных при счете и измерении, запись числа, полученного при измерении двумя мерами;</w:t>
      </w:r>
    </w:p>
    <w:p w:rsidR="004059BF" w:rsidRDefault="00375AB3">
      <w:pPr>
        <w:jc w:val="both"/>
        <w:divId w:val="1825117916"/>
      </w:pPr>
      <w:r>
        <w:t>пользование календарем для установления порядка месяцев в году, количества суток в месяцах;</w:t>
      </w:r>
    </w:p>
    <w:p w:rsidR="004059BF" w:rsidRDefault="00375AB3">
      <w:pPr>
        <w:jc w:val="both"/>
        <w:divId w:val="1825117916"/>
      </w:pPr>
      <w:r>
        <w:t>определение времени по часам (одним способом);</w:t>
      </w:r>
    </w:p>
    <w:p w:rsidR="004059BF" w:rsidRDefault="00375AB3">
      <w:pPr>
        <w:jc w:val="both"/>
        <w:divId w:val="1825117916"/>
      </w:pPr>
      <w:r>
        <w:t>решение, составление, иллюстрирование изученных простых арифметических задач;</w:t>
      </w:r>
    </w:p>
    <w:p w:rsidR="004059BF" w:rsidRDefault="00375AB3">
      <w:pPr>
        <w:jc w:val="both"/>
        <w:divId w:val="1825117916"/>
      </w:pPr>
      <w:r>
        <w:lastRenderedPageBreak/>
        <w:t>решение составных арифметических задач в два действия (с помощью педагогического работника);</w:t>
      </w:r>
    </w:p>
    <w:p w:rsidR="004059BF" w:rsidRDefault="00375AB3">
      <w:pPr>
        <w:jc w:val="both"/>
        <w:divId w:val="1825117916"/>
      </w:pPr>
      <w:r>
        <w:t>различение замкнутых, незамкнутых кривых, ломаных линий; вычисление длины ломаной;</w:t>
      </w:r>
    </w:p>
    <w:p w:rsidR="004059BF" w:rsidRDefault="00375AB3">
      <w:pPr>
        <w:jc w:val="both"/>
        <w:divId w:val="1825117916"/>
      </w:pPr>
      <w:r>
        <w:t>узнавание, называние, моделирование взаимного положения двух прямых, кривых линий, фигур; нахождение точки пересечения без вычерчивания;</w:t>
      </w:r>
    </w:p>
    <w:p w:rsidR="004059BF" w:rsidRDefault="00375AB3">
      <w:pPr>
        <w:jc w:val="both"/>
        <w:divId w:val="1825117916"/>
      </w:pPr>
      <w: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4059BF" w:rsidRDefault="00375AB3">
      <w:pPr>
        <w:jc w:val="both"/>
        <w:divId w:val="1825117916"/>
      </w:pPr>
      <w:r>
        <w:t>различение окружности и круга, вычерчивание окружности разных радиусов.</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знание числового ряда 1 - 100 в прямом и обратном порядке;</w:t>
      </w:r>
    </w:p>
    <w:p w:rsidR="004059BF" w:rsidRDefault="00375AB3">
      <w:pPr>
        <w:jc w:val="both"/>
        <w:divId w:val="1825117916"/>
      </w:pPr>
      <w:r>
        <w:t>счет, присчитыванием, отсчитыванием по единице и равными числовыми группами в пределах 100;</w:t>
      </w:r>
    </w:p>
    <w:p w:rsidR="004059BF" w:rsidRDefault="00375AB3">
      <w:pPr>
        <w:jc w:val="both"/>
        <w:divId w:val="1825117916"/>
      </w:pPr>
      <w:r>
        <w:t>откладывание любых чисел в пределах 100 с использованием счетного материала;</w:t>
      </w:r>
    </w:p>
    <w:p w:rsidR="004059BF" w:rsidRDefault="00375AB3">
      <w:pPr>
        <w:jc w:val="both"/>
        <w:divId w:val="1825117916"/>
      </w:pPr>
      <w:r>
        <w:t>знание названия компонентов сложения, вычитания, умножения, деления;</w:t>
      </w:r>
    </w:p>
    <w:p w:rsidR="004059BF" w:rsidRDefault="00375AB3">
      <w:pPr>
        <w:jc w:val="both"/>
        <w:divId w:val="1825117916"/>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4059BF" w:rsidRDefault="00375AB3">
      <w:pPr>
        <w:jc w:val="both"/>
        <w:divId w:val="1825117916"/>
      </w:pPr>
      <w:r>
        <w:t>знание таблицы умножения всех однозначных чисел и числа 10, правила умножения чисел 1 и 0, на 1 и 0, деления 0 и деления на 1, на 10;</w:t>
      </w:r>
    </w:p>
    <w:p w:rsidR="004059BF" w:rsidRDefault="00375AB3">
      <w:pPr>
        <w:jc w:val="both"/>
        <w:divId w:val="1825117916"/>
      </w:pPr>
      <w:r>
        <w:t>понимание связи таблиц умножения и деления, пользование таблицами умножения на печатной основе для нахождения произведения и частного;</w:t>
      </w:r>
    </w:p>
    <w:p w:rsidR="004059BF" w:rsidRDefault="00375AB3">
      <w:pPr>
        <w:jc w:val="both"/>
        <w:divId w:val="1825117916"/>
      </w:pPr>
      <w:r>
        <w:t>знание порядка действий в примерах в два арифметических действия;</w:t>
      </w:r>
    </w:p>
    <w:p w:rsidR="004059BF" w:rsidRDefault="00375AB3">
      <w:pPr>
        <w:jc w:val="both"/>
        <w:divId w:val="1825117916"/>
      </w:pPr>
      <w:r>
        <w:t>знание и применение переместительного свойство сложения и умножения;</w:t>
      </w:r>
    </w:p>
    <w:p w:rsidR="004059BF" w:rsidRDefault="00375AB3">
      <w:pPr>
        <w:jc w:val="both"/>
        <w:divId w:val="1825117916"/>
      </w:pPr>
      <w:r>
        <w:t>выполнение устных и письменных действий сложения и вычитания чисел в пределах 100;</w:t>
      </w:r>
    </w:p>
    <w:p w:rsidR="004059BF" w:rsidRDefault="00375AB3">
      <w:pPr>
        <w:jc w:val="both"/>
        <w:divId w:val="1825117916"/>
      </w:pPr>
      <w:r>
        <w:t>знание единиц (мер) измерения стоимости, длины, массы, времени и их соотношения;</w:t>
      </w:r>
    </w:p>
    <w:p w:rsidR="004059BF" w:rsidRDefault="00375AB3">
      <w:pPr>
        <w:jc w:val="both"/>
        <w:divId w:val="1825117916"/>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4059BF" w:rsidRDefault="00375AB3">
      <w:pPr>
        <w:jc w:val="both"/>
        <w:divId w:val="1825117916"/>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4059BF" w:rsidRDefault="00375AB3">
      <w:pPr>
        <w:jc w:val="both"/>
        <w:divId w:val="1825117916"/>
      </w:pPr>
      <w:r>
        <w:t>определение времени по часам тремя способами с точностью до 1 мин;</w:t>
      </w:r>
    </w:p>
    <w:p w:rsidR="004059BF" w:rsidRDefault="00375AB3">
      <w:pPr>
        <w:jc w:val="both"/>
        <w:divId w:val="1825117916"/>
      </w:pPr>
      <w:r>
        <w:t>решение, составление, иллюстрирование всех изученных простых арифметических задач;</w:t>
      </w:r>
    </w:p>
    <w:p w:rsidR="004059BF" w:rsidRDefault="00375AB3">
      <w:pPr>
        <w:jc w:val="both"/>
        <w:divId w:val="1825117916"/>
      </w:pPr>
      <w:r>
        <w:t>краткая запись, моделирование содержания, решение составных арифметических задач в два действия;</w:t>
      </w:r>
    </w:p>
    <w:p w:rsidR="004059BF" w:rsidRDefault="00375AB3">
      <w:pPr>
        <w:jc w:val="both"/>
        <w:divId w:val="1825117916"/>
      </w:pPr>
      <w:r>
        <w:t>различение замкнутых, незамкнутых кривых, ломаных линий; вычисление длины ломаной;</w:t>
      </w:r>
    </w:p>
    <w:p w:rsidR="004059BF" w:rsidRDefault="00375AB3">
      <w:pPr>
        <w:jc w:val="both"/>
        <w:divId w:val="1825117916"/>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4059BF" w:rsidRDefault="00375AB3">
      <w:pPr>
        <w:jc w:val="both"/>
        <w:divId w:val="1825117916"/>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059BF" w:rsidRDefault="00375AB3">
      <w:pPr>
        <w:jc w:val="both"/>
        <w:divId w:val="1825117916"/>
      </w:pPr>
      <w:r>
        <w:t>вычерчивание окружности разных радиусов, различение окружности и круга.</w:t>
      </w:r>
    </w:p>
    <w:p w:rsidR="004059BF" w:rsidRDefault="00375AB3">
      <w:pPr>
        <w:jc w:val="center"/>
        <w:divId w:val="1825117916"/>
        <w:rPr>
          <w:i/>
        </w:rPr>
      </w:pPr>
      <w:r>
        <w:rPr>
          <w:i/>
        </w:rPr>
        <w:t xml:space="preserve">Рабочая программа по учебному предмету "Мир природы и человека" </w:t>
      </w:r>
    </w:p>
    <w:p w:rsidR="004059BF" w:rsidRDefault="00375AB3">
      <w:pPr>
        <w:jc w:val="center"/>
        <w:divId w:val="1825117916"/>
        <w:rPr>
          <w:i/>
          <w:sz w:val="28"/>
          <w:szCs w:val="28"/>
        </w:rPr>
      </w:pPr>
      <w:r>
        <w:rPr>
          <w:i/>
          <w:sz w:val="28"/>
          <w:szCs w:val="28"/>
        </w:rPr>
        <w:t>(I - IV  классы)</w:t>
      </w:r>
    </w:p>
    <w:p w:rsidR="004059BF" w:rsidRDefault="00375AB3">
      <w:pPr>
        <w:jc w:val="both"/>
        <w:divId w:val="1825117916"/>
        <w:rPr>
          <w:sz w:val="28"/>
          <w:szCs w:val="28"/>
          <w:u w:val="single"/>
        </w:rPr>
      </w:pPr>
      <w:r>
        <w:rPr>
          <w:sz w:val="28"/>
          <w:szCs w:val="28"/>
          <w:u w:val="single"/>
        </w:rPr>
        <w:t>Пояснительная записка.</w:t>
      </w:r>
    </w:p>
    <w:p w:rsidR="004059BF" w:rsidRDefault="00375AB3">
      <w:pPr>
        <w:jc w:val="both"/>
        <w:divId w:val="1825117916"/>
      </w:pPr>
      <w:r>
        <w:t>Основная</w:t>
      </w:r>
      <w:r>
        <w:rPr>
          <w:u w:val="single"/>
        </w:rPr>
        <w:t xml:space="preserve"> цель</w:t>
      </w:r>
      <w:r>
        <w:t xml:space="preserve">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4059BF" w:rsidRDefault="00375AB3">
      <w:pPr>
        <w:jc w:val="both"/>
        <w:divId w:val="1825117916"/>
      </w:pPr>
      <w: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4059BF" w:rsidRDefault="00375AB3">
      <w:pPr>
        <w:jc w:val="both"/>
        <w:divId w:val="1825117916"/>
      </w:pPr>
      <w:r>
        <w:lastRenderedPageBreak/>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4059BF" w:rsidRDefault="00375AB3">
      <w:pPr>
        <w:jc w:val="both"/>
        <w:divId w:val="1825117916"/>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4059BF" w:rsidRDefault="00375AB3">
      <w:pPr>
        <w:jc w:val="both"/>
        <w:divId w:val="1825117916"/>
      </w:pPr>
      <w:r>
        <w:t>Программа реализует современный взгляд на обучение естествоведческим дисциплинам, который выдвигает на первый план обеспечение:</w:t>
      </w:r>
    </w:p>
    <w:p w:rsidR="004059BF" w:rsidRDefault="00375AB3">
      <w:pPr>
        <w:jc w:val="both"/>
        <w:divId w:val="1825117916"/>
        <w:rPr>
          <w:sz w:val="28"/>
          <w:szCs w:val="28"/>
        </w:rPr>
      </w:pPr>
      <w:r>
        <w:t>полисенсорности</w:t>
      </w:r>
      <w:r>
        <w:rPr>
          <w:sz w:val="28"/>
          <w:szCs w:val="28"/>
        </w:rPr>
        <w:t xml:space="preserve"> восприятия объектов;</w:t>
      </w:r>
    </w:p>
    <w:p w:rsidR="004059BF" w:rsidRDefault="00375AB3">
      <w:pPr>
        <w:jc w:val="both"/>
        <w:divId w:val="1825117916"/>
      </w:pPr>
      <w: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4059BF" w:rsidRDefault="00375AB3">
      <w:pPr>
        <w:jc w:val="both"/>
        <w:divId w:val="1825117916"/>
      </w:pPr>
      <w: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4059BF" w:rsidRDefault="00375AB3">
      <w:pPr>
        <w:jc w:val="both"/>
        <w:divId w:val="1825117916"/>
      </w:pPr>
      <w: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4059BF" w:rsidRDefault="00375AB3">
      <w:pPr>
        <w:jc w:val="both"/>
        <w:divId w:val="1825117916"/>
      </w:pPr>
      <w:r>
        <w:t>постепенного усложнения содержания предмета: расширение характеристик предмета познания, преемственность изучаемых тем.</w:t>
      </w:r>
    </w:p>
    <w:p w:rsidR="004059BF" w:rsidRDefault="00375AB3">
      <w:pPr>
        <w:jc w:val="both"/>
        <w:divId w:val="1825117916"/>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4059BF" w:rsidRDefault="00375AB3">
      <w:pPr>
        <w:jc w:val="both"/>
        <w:divId w:val="1825117916"/>
      </w:pPr>
      <w: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4059BF" w:rsidRDefault="00375AB3">
      <w:pPr>
        <w:jc w:val="both"/>
        <w:divId w:val="1825117916"/>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4059BF" w:rsidRDefault="00375AB3">
      <w:pPr>
        <w:jc w:val="both"/>
        <w:divId w:val="1825117916"/>
        <w:rPr>
          <w:u w:val="single"/>
        </w:rPr>
      </w:pPr>
      <w:r>
        <w:rPr>
          <w:u w:val="single"/>
        </w:rPr>
        <w:t>Содержание учебного предмета:</w:t>
      </w:r>
    </w:p>
    <w:p w:rsidR="004059BF" w:rsidRDefault="00375AB3">
      <w:pPr>
        <w:jc w:val="both"/>
        <w:divId w:val="1825117916"/>
      </w:pPr>
      <w:r>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4059BF" w:rsidRDefault="00375AB3">
      <w:pPr>
        <w:jc w:val="both"/>
        <w:divId w:val="1825117916"/>
      </w:pPr>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4059BF" w:rsidRDefault="00375AB3">
      <w:pPr>
        <w:jc w:val="both"/>
        <w:divId w:val="1825117916"/>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4059BF" w:rsidRDefault="00375AB3">
      <w:pPr>
        <w:jc w:val="both"/>
        <w:divId w:val="1825117916"/>
      </w:pPr>
      <w:r>
        <w:t xml:space="preserve">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w:t>
      </w:r>
      <w:r>
        <w:lastRenderedPageBreak/>
        <w:t>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4059BF" w:rsidRDefault="00375AB3">
      <w:pPr>
        <w:jc w:val="both"/>
        <w:divId w:val="1825117916"/>
      </w:pPr>
      <w:r>
        <w:t>Солнце и изменения в неживой и живой природе. Долгота дня зимой и летом.</w:t>
      </w:r>
    </w:p>
    <w:p w:rsidR="004059BF" w:rsidRDefault="00375AB3">
      <w:pPr>
        <w:jc w:val="both"/>
        <w:divId w:val="1825117916"/>
      </w:pPr>
      <w:r>
        <w:t>Растения и животные в разное время года.</w:t>
      </w:r>
    </w:p>
    <w:p w:rsidR="004059BF" w:rsidRDefault="00375AB3">
      <w:pPr>
        <w:jc w:val="both"/>
        <w:divId w:val="1825117916"/>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4059BF" w:rsidRDefault="00375AB3">
      <w:pPr>
        <w:jc w:val="both"/>
        <w:divId w:val="1825117916"/>
      </w:pPr>
      <w:r>
        <w:t>Сад, огород. Поле, лес в разное время года. Домашние и дикие животные в разное время года.</w:t>
      </w:r>
    </w:p>
    <w:p w:rsidR="004059BF" w:rsidRDefault="00375AB3">
      <w:pPr>
        <w:jc w:val="both"/>
        <w:divId w:val="1825117916"/>
      </w:pPr>
      <w:r>
        <w:t>Одежда людей, игры обучающихся, труд людей в разное время года.</w:t>
      </w:r>
    </w:p>
    <w:p w:rsidR="004059BF" w:rsidRDefault="00375AB3">
      <w:pPr>
        <w:jc w:val="both"/>
        <w:divId w:val="1825117916"/>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4059BF" w:rsidRDefault="00375AB3">
      <w:pPr>
        <w:jc w:val="both"/>
        <w:divId w:val="1825117916"/>
      </w:pPr>
      <w:r>
        <w:t>Игры обучающихся в разные сезоны года.</w:t>
      </w:r>
    </w:p>
    <w:p w:rsidR="004059BF" w:rsidRDefault="00375AB3">
      <w:pPr>
        <w:jc w:val="both"/>
        <w:divId w:val="1825117916"/>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4059BF" w:rsidRDefault="00375AB3">
      <w:pPr>
        <w:jc w:val="both"/>
        <w:divId w:val="1825117916"/>
      </w:pPr>
      <w: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4059BF" w:rsidRDefault="00375AB3">
      <w:pPr>
        <w:jc w:val="both"/>
        <w:divId w:val="1825117916"/>
      </w:pPr>
      <w:r>
        <w:t>Живая природа:</w:t>
      </w:r>
    </w:p>
    <w:p w:rsidR="004059BF" w:rsidRDefault="00375AB3">
      <w:pPr>
        <w:jc w:val="both"/>
        <w:divId w:val="1825117916"/>
      </w:pPr>
      <w:r>
        <w:t>Растения.</w:t>
      </w:r>
    </w:p>
    <w:p w:rsidR="004059BF" w:rsidRDefault="00375AB3">
      <w:pPr>
        <w:jc w:val="both"/>
        <w:divId w:val="1825117916"/>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4059BF" w:rsidRDefault="00375AB3">
      <w:pPr>
        <w:jc w:val="both"/>
        <w:divId w:val="1825117916"/>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4059BF" w:rsidRDefault="00375AB3">
      <w:pPr>
        <w:jc w:val="both"/>
        <w:divId w:val="1825117916"/>
      </w:pPr>
      <w:r>
        <w:t>Грибы. Шляпочные грибы: съедобные и не съедобные. Название. Место произрастания. Внешний вид. Значение в природе. Использование человеком.</w:t>
      </w:r>
    </w:p>
    <w:p w:rsidR="004059BF" w:rsidRDefault="00375AB3">
      <w:pPr>
        <w:jc w:val="both"/>
        <w:divId w:val="1825117916"/>
      </w:pPr>
      <w:r>
        <w:t>Животные.</w:t>
      </w:r>
    </w:p>
    <w:p w:rsidR="004059BF" w:rsidRDefault="00375AB3">
      <w:pPr>
        <w:jc w:val="both"/>
        <w:divId w:val="1825117916"/>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4059BF" w:rsidRDefault="00375AB3">
      <w:pPr>
        <w:jc w:val="both"/>
        <w:divId w:val="1825117916"/>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4059BF" w:rsidRDefault="00375AB3">
      <w:pPr>
        <w:jc w:val="both"/>
        <w:divId w:val="1825117916"/>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4059BF" w:rsidRDefault="00375AB3">
      <w:pPr>
        <w:jc w:val="both"/>
        <w:divId w:val="1825117916"/>
      </w:pPr>
      <w:r>
        <w:t>Человек. Мальчик и девочка. Возрастные группы ("малыш", "школьник", "молодой человек", "взрослый", "пожилой").</w:t>
      </w:r>
    </w:p>
    <w:p w:rsidR="004059BF" w:rsidRDefault="00375AB3">
      <w:pPr>
        <w:jc w:val="both"/>
        <w:divId w:val="1825117916"/>
        <w:rPr>
          <w:sz w:val="28"/>
          <w:szCs w:val="28"/>
        </w:rPr>
      </w:pPr>
      <w:r>
        <w:lastRenderedPageBreak/>
        <w:t>Строение тела человека (голова, туловище, ноги и руки (конечности).</w:t>
      </w:r>
      <w:r>
        <w:rPr>
          <w:sz w:val="28"/>
          <w:szCs w:val="28"/>
        </w:rPr>
        <w:t xml:space="preserve"> Ориентировка в схеме тела на картинке и на себе. Голова, лицо: глаза, нос, рот, уши. Покровы тела: кожа, ногти, волосы.</w:t>
      </w:r>
    </w:p>
    <w:p w:rsidR="004059BF" w:rsidRDefault="00375AB3">
      <w:pPr>
        <w:jc w:val="both"/>
        <w:divId w:val="1825117916"/>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4059BF" w:rsidRDefault="00375AB3">
      <w:pPr>
        <w:jc w:val="both"/>
        <w:divId w:val="1825117916"/>
        <w:rPr>
          <w:sz w:val="28"/>
          <w:szCs w:val="28"/>
        </w:rPr>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r>
        <w:rPr>
          <w:sz w:val="28"/>
          <w:szCs w:val="28"/>
        </w:rPr>
        <w:t xml:space="preserve"> Режим сна, работы. Личная гигиена (умывание, прием ванной), прогулки и занятия спортом.</w:t>
      </w:r>
    </w:p>
    <w:p w:rsidR="004059BF" w:rsidRDefault="00375AB3">
      <w:pPr>
        <w:jc w:val="both"/>
        <w:divId w:val="1825117916"/>
      </w:pPr>
      <w: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4059BF" w:rsidRDefault="00375AB3">
      <w:pPr>
        <w:jc w:val="both"/>
        <w:divId w:val="1825117916"/>
      </w:pPr>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4059BF" w:rsidRDefault="00375AB3">
      <w:pPr>
        <w:jc w:val="both"/>
        <w:divId w:val="1825117916"/>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4059BF" w:rsidRDefault="00375AB3">
      <w:pPr>
        <w:jc w:val="both"/>
        <w:divId w:val="1825117916"/>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4059BF" w:rsidRDefault="00375AB3">
      <w:pPr>
        <w:jc w:val="both"/>
        <w:divId w:val="1825117916"/>
      </w:pPr>
      <w:r>
        <w:t>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4059BF" w:rsidRDefault="00375AB3">
      <w:pPr>
        <w:jc w:val="both"/>
        <w:divId w:val="1825117916"/>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4059BF" w:rsidRDefault="00375AB3">
      <w:pPr>
        <w:jc w:val="both"/>
        <w:divId w:val="1825117916"/>
      </w:pPr>
      <w:r>
        <w:t>Безопасное поведение в природе.</w:t>
      </w:r>
    </w:p>
    <w:p w:rsidR="004059BF" w:rsidRDefault="00375AB3">
      <w:pPr>
        <w:jc w:val="both"/>
        <w:divId w:val="1825117916"/>
      </w:pPr>
      <w:r>
        <w:t>Правила поведения человека при контакте с домашним животным. Правила поведения человека с диким животным в зоопарке, в природе.</w:t>
      </w:r>
    </w:p>
    <w:p w:rsidR="004059BF" w:rsidRDefault="00375AB3">
      <w:pPr>
        <w:jc w:val="both"/>
        <w:divId w:val="1825117916"/>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4059BF" w:rsidRDefault="00375AB3">
      <w:pPr>
        <w:jc w:val="both"/>
        <w:divId w:val="1825117916"/>
      </w:pPr>
      <w:r>
        <w:t>Правила поведения с незнакомыми людьми, в незнакомом месте.</w:t>
      </w:r>
    </w:p>
    <w:p w:rsidR="004059BF" w:rsidRDefault="00375AB3">
      <w:pPr>
        <w:jc w:val="both"/>
        <w:divId w:val="1825117916"/>
      </w:pPr>
      <w:r>
        <w:t xml:space="preserve">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w:t>
      </w:r>
      <w:r>
        <w:lastRenderedPageBreak/>
        <w:t>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4059BF" w:rsidRDefault="00375AB3">
      <w:pPr>
        <w:jc w:val="both"/>
        <w:divId w:val="1825117916"/>
      </w:pPr>
      <w: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4059BF" w:rsidRDefault="00375AB3">
      <w:pPr>
        <w:jc w:val="both"/>
        <w:divId w:val="1825117916"/>
      </w:pPr>
      <w:r>
        <w:t>Телефоны первой помощи. Звонок по телефону экстренных служб.</w:t>
      </w:r>
    </w:p>
    <w:p w:rsidR="004059BF" w:rsidRDefault="00375AB3">
      <w:pPr>
        <w:jc w:val="both"/>
        <w:divId w:val="1825117916"/>
        <w:rPr>
          <w:u w:val="single"/>
        </w:rPr>
      </w:pPr>
      <w:r>
        <w:rPr>
          <w:u w:val="single"/>
        </w:rPr>
        <w:t>Планируемые предметные результаты освоения учебного предмета "Мир природы и человека":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представление о назначении объектов изучения;</w:t>
      </w:r>
    </w:p>
    <w:p w:rsidR="004059BF" w:rsidRDefault="00375AB3">
      <w:pPr>
        <w:jc w:val="both"/>
        <w:divId w:val="1825117916"/>
      </w:pPr>
      <w:r>
        <w:t>узнавание и называние изученных объектов на иллюстрациях, фотографиях;</w:t>
      </w:r>
    </w:p>
    <w:p w:rsidR="004059BF" w:rsidRDefault="00375AB3">
      <w:pPr>
        <w:jc w:val="both"/>
        <w:divId w:val="1825117916"/>
      </w:pPr>
      <w:r>
        <w:t>отнесение изученных объектов к определенным группам (видо-родовые понятия);</w:t>
      </w:r>
    </w:p>
    <w:p w:rsidR="004059BF" w:rsidRDefault="00375AB3">
      <w:pPr>
        <w:jc w:val="both"/>
        <w:divId w:val="1825117916"/>
      </w:pPr>
      <w:r>
        <w:t>называние сходных объектов, отнесенных к одной и той же изучаемой группе;</w:t>
      </w:r>
    </w:p>
    <w:p w:rsidR="004059BF" w:rsidRDefault="00375AB3">
      <w:pPr>
        <w:jc w:val="both"/>
        <w:divId w:val="1825117916"/>
      </w:pPr>
      <w:r>
        <w:t>представления об элементарных правилах безопасного поведения в природе и обществе;</w:t>
      </w:r>
    </w:p>
    <w:p w:rsidR="004059BF" w:rsidRDefault="00375AB3">
      <w:pPr>
        <w:jc w:val="both"/>
        <w:divId w:val="1825117916"/>
      </w:pPr>
      <w:r>
        <w:t>знание требований к режиму дня обучающегося и понимание необходимости его выполнения;</w:t>
      </w:r>
    </w:p>
    <w:p w:rsidR="004059BF" w:rsidRDefault="00375AB3">
      <w:pPr>
        <w:jc w:val="both"/>
        <w:divId w:val="1825117916"/>
      </w:pPr>
      <w:r>
        <w:t>знание основных правил личной гигиены и выполнение их в повседневной жизни;</w:t>
      </w:r>
    </w:p>
    <w:p w:rsidR="004059BF" w:rsidRDefault="00375AB3">
      <w:pPr>
        <w:jc w:val="both"/>
        <w:divId w:val="1825117916"/>
      </w:pPr>
      <w:r>
        <w:t>ухаживание за комнатными растениями; кормление зимующих птиц;</w:t>
      </w:r>
    </w:p>
    <w:p w:rsidR="004059BF" w:rsidRDefault="00375AB3">
      <w:pPr>
        <w:jc w:val="both"/>
        <w:divId w:val="1825117916"/>
      </w:pPr>
      <w:r>
        <w:t>составление повествовательного или описательного рассказа из 3 - 5 предложений об изученных объектах по предложенному плану;</w:t>
      </w:r>
    </w:p>
    <w:p w:rsidR="004059BF" w:rsidRDefault="00375AB3">
      <w:pPr>
        <w:jc w:val="both"/>
        <w:divId w:val="1825117916"/>
      </w:pPr>
      <w: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представление о взаимосвязях между изученными объектами, их месте в окружающем мире;</w:t>
      </w:r>
    </w:p>
    <w:p w:rsidR="004059BF" w:rsidRDefault="00375AB3">
      <w:pPr>
        <w:jc w:val="both"/>
        <w:divId w:val="1825117916"/>
      </w:pPr>
      <w:r>
        <w:t>узнавание и называние изученных объектов в натуральном виде в естественных условиях;</w:t>
      </w:r>
    </w:p>
    <w:p w:rsidR="004059BF" w:rsidRDefault="00375AB3">
      <w:pPr>
        <w:jc w:val="both"/>
        <w:divId w:val="1825117916"/>
      </w:pPr>
      <w:r>
        <w:t>отнесение изученных объектов к определенным группам с учетом различных оснований для классификации;</w:t>
      </w:r>
    </w:p>
    <w:p w:rsidR="004059BF" w:rsidRDefault="00375AB3">
      <w:pPr>
        <w:jc w:val="both"/>
        <w:divId w:val="1825117916"/>
      </w:pPr>
      <w:r>
        <w:t>развернутая характеристика своего отношения к изученным объектам;</w:t>
      </w:r>
    </w:p>
    <w:p w:rsidR="004059BF" w:rsidRDefault="00375AB3">
      <w:pPr>
        <w:jc w:val="both"/>
        <w:divId w:val="1825117916"/>
      </w:pPr>
      <w:r>
        <w:t>знание отличительных существенных признаков групп объектов;</w:t>
      </w:r>
    </w:p>
    <w:p w:rsidR="004059BF" w:rsidRDefault="00375AB3">
      <w:pPr>
        <w:jc w:val="both"/>
        <w:divId w:val="1825117916"/>
      </w:pPr>
      <w:r>
        <w:t>знание правил гигиены органов чувств;</w:t>
      </w:r>
    </w:p>
    <w:p w:rsidR="004059BF" w:rsidRDefault="00375AB3">
      <w:pPr>
        <w:jc w:val="both"/>
        <w:divId w:val="1825117916"/>
      </w:pPr>
      <w:r>
        <w:t>знание некоторых правила безопасного поведения в природе и обществе с учетом возрастных особенностей;</w:t>
      </w:r>
    </w:p>
    <w:p w:rsidR="004059BF" w:rsidRDefault="00375AB3">
      <w:pPr>
        <w:jc w:val="both"/>
        <w:divId w:val="1825117916"/>
      </w:pPr>
      <w:r>
        <w:t>готовность к использованию полученных знаний при решении учебных, учебно-бытовых и учебно-трудовых задач.</w:t>
      </w:r>
    </w:p>
    <w:p w:rsidR="004059BF" w:rsidRDefault="00375AB3">
      <w:pPr>
        <w:jc w:val="both"/>
        <w:divId w:val="1825117916"/>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4059BF" w:rsidRDefault="00375AB3">
      <w:pPr>
        <w:jc w:val="both"/>
        <w:divId w:val="1825117916"/>
      </w:pPr>
      <w: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4059BF" w:rsidRDefault="00375AB3">
      <w:pPr>
        <w:jc w:val="both"/>
        <w:divId w:val="1825117916"/>
        <w:rPr>
          <w:sz w:val="28"/>
          <w:szCs w:val="28"/>
        </w:rPr>
      </w:pPr>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4059BF" w:rsidRDefault="00375AB3">
      <w:pPr>
        <w:jc w:val="both"/>
        <w:divId w:val="1825117916"/>
        <w:rPr>
          <w:sz w:val="28"/>
          <w:szCs w:val="28"/>
        </w:rPr>
      </w:pPr>
      <w:r>
        <w:rPr>
          <w:sz w:val="28"/>
          <w:szCs w:val="28"/>
        </w:rPr>
        <w:t>соблюдение элементарных санитарно-гигиенических норм;</w:t>
      </w:r>
    </w:p>
    <w:p w:rsidR="004059BF" w:rsidRDefault="00375AB3">
      <w:pPr>
        <w:jc w:val="both"/>
        <w:divId w:val="1825117916"/>
      </w:pPr>
      <w:r>
        <w:t>выполнение доступных природоохранительных действий;</w:t>
      </w:r>
    </w:p>
    <w:p w:rsidR="004059BF" w:rsidRDefault="00375AB3">
      <w:pPr>
        <w:jc w:val="both"/>
        <w:divId w:val="1825117916"/>
      </w:pPr>
      <w:r>
        <w:t>готовность к использованию сформированных умений при решении учебных, учебно-бытовых и учебно-трудовых задач в объеме программы.</w:t>
      </w:r>
    </w:p>
    <w:p w:rsidR="004059BF" w:rsidRDefault="00375AB3">
      <w:pPr>
        <w:jc w:val="center"/>
        <w:divId w:val="1825117916"/>
        <w:rPr>
          <w:i/>
        </w:rPr>
      </w:pPr>
      <w:r>
        <w:rPr>
          <w:i/>
        </w:rPr>
        <w:t>Рабочая программа по учебному предмету "Музыка" (I - IV классы) предметной области "Искусство"</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 xml:space="preserve">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w:t>
      </w:r>
      <w:r>
        <w:lastRenderedPageBreak/>
        <w:t>в области музыкального искусства, развития их музыкальных способностей, мотивации к музыкальной деятельности.</w:t>
      </w:r>
    </w:p>
    <w:p w:rsidR="004059BF" w:rsidRDefault="00375AB3">
      <w:pPr>
        <w:jc w:val="both"/>
        <w:divId w:val="1825117916"/>
        <w:rPr>
          <w:sz w:val="28"/>
          <w:szCs w:val="28"/>
        </w:rPr>
      </w:pPr>
      <w:r>
        <w:rPr>
          <w:u w:val="single"/>
        </w:rPr>
        <w:t>Цель</w:t>
      </w:r>
      <w:r>
        <w:rPr>
          <w:sz w:val="28"/>
          <w:szCs w:val="28"/>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4059BF" w:rsidRDefault="00375AB3">
      <w:pPr>
        <w:jc w:val="both"/>
        <w:divId w:val="1825117916"/>
        <w:rPr>
          <w:sz w:val="28"/>
          <w:szCs w:val="28"/>
        </w:rPr>
      </w:pPr>
      <w:r>
        <w:rPr>
          <w:u w:val="single"/>
        </w:rPr>
        <w:t xml:space="preserve">Задачи </w:t>
      </w:r>
      <w:r>
        <w:rPr>
          <w:sz w:val="28"/>
          <w:szCs w:val="28"/>
        </w:rPr>
        <w:t>учебного предмета "Музыка":</w:t>
      </w:r>
    </w:p>
    <w:p w:rsidR="004059BF" w:rsidRDefault="00375AB3">
      <w:pPr>
        <w:jc w:val="both"/>
        <w:divId w:val="1825117916"/>
      </w:pPr>
      <w: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4059BF" w:rsidRDefault="00375AB3">
      <w:pPr>
        <w:jc w:val="both"/>
        <w:divId w:val="1825117916"/>
      </w:pPr>
      <w: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4059BF" w:rsidRDefault="00375AB3">
      <w:pPr>
        <w:jc w:val="both"/>
        <w:divId w:val="1825117916"/>
      </w:pPr>
      <w: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4059BF" w:rsidRDefault="00375AB3">
      <w:pPr>
        <w:jc w:val="both"/>
        <w:divId w:val="1825117916"/>
      </w:pPr>
      <w:r>
        <w:t>формирование простейших эстетических ориентиров и их использование в организации обыденной жизни и праздника;</w:t>
      </w:r>
    </w:p>
    <w:p w:rsidR="004059BF" w:rsidRDefault="00375AB3">
      <w:pPr>
        <w:jc w:val="both"/>
        <w:divId w:val="1825117916"/>
      </w:pPr>
      <w:r>
        <w:t>развитие восприятия, в том числе восприятия музыки, мыслительных процессов, певческого голоса, творческих способностей обучающихся.</w:t>
      </w:r>
    </w:p>
    <w:p w:rsidR="004059BF" w:rsidRDefault="00375AB3">
      <w:pPr>
        <w:jc w:val="both"/>
        <w:divId w:val="1825117916"/>
      </w:pPr>
      <w: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4059BF" w:rsidRDefault="00375AB3">
      <w:pPr>
        <w:jc w:val="both"/>
        <w:divId w:val="1825117916"/>
      </w:pPr>
      <w:r>
        <w:t xml:space="preserve">В </w:t>
      </w:r>
      <w:r>
        <w:rPr>
          <w:u w:val="single"/>
        </w:rPr>
        <w:t>содержание программы</w:t>
      </w:r>
      <w:r>
        <w:t xml:space="preserve">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4059BF" w:rsidRDefault="00375AB3">
      <w:pPr>
        <w:jc w:val="both"/>
        <w:divId w:val="1825117916"/>
      </w:pPr>
      <w:r>
        <w:t>Восприятие музыки:</w:t>
      </w:r>
    </w:p>
    <w:p w:rsidR="004059BF" w:rsidRDefault="00375AB3">
      <w:pPr>
        <w:jc w:val="both"/>
        <w:divId w:val="1825117916"/>
      </w:pPr>
      <w: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4059BF" w:rsidRDefault="00375AB3">
      <w:pPr>
        <w:jc w:val="both"/>
        <w:divId w:val="1825117916"/>
      </w:pPr>
      <w:r>
        <w:t>Примерная тематика произведений: о природе, труде, профессиях, общественных явлениях, детстве, школьной жизни.</w:t>
      </w:r>
    </w:p>
    <w:p w:rsidR="004059BF" w:rsidRDefault="00375AB3">
      <w:pPr>
        <w:jc w:val="both"/>
        <w:divId w:val="1825117916"/>
      </w:pPr>
      <w:r>
        <w:t>Жанровое разнообразие: праздничная, маршевая, колыбельная песни.</w:t>
      </w:r>
    </w:p>
    <w:p w:rsidR="004059BF" w:rsidRDefault="00375AB3">
      <w:pPr>
        <w:jc w:val="both"/>
        <w:divId w:val="1825117916"/>
      </w:pPr>
      <w:r>
        <w:t>Слушание музыки:</w:t>
      </w:r>
    </w:p>
    <w:p w:rsidR="004059BF" w:rsidRDefault="00375AB3">
      <w:pPr>
        <w:jc w:val="both"/>
        <w:divId w:val="1825117916"/>
      </w:pPr>
      <w: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4059BF" w:rsidRDefault="00375AB3">
      <w:pPr>
        <w:jc w:val="both"/>
        <w:divId w:val="1825117916"/>
      </w:pPr>
      <w: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4059BF" w:rsidRDefault="00375AB3">
      <w:pPr>
        <w:jc w:val="both"/>
        <w:divId w:val="1825117916"/>
      </w:pPr>
      <w:r>
        <w:t>в) развитие умения передавать словами внутреннее содержание музыкального произведения;</w:t>
      </w:r>
    </w:p>
    <w:p w:rsidR="004059BF" w:rsidRDefault="00375AB3">
      <w:pPr>
        <w:jc w:val="both"/>
        <w:divId w:val="1825117916"/>
      </w:pPr>
      <w: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4059BF" w:rsidRDefault="00375AB3">
      <w:pPr>
        <w:jc w:val="both"/>
        <w:divId w:val="1825117916"/>
        <w:rPr>
          <w:sz w:val="28"/>
          <w:szCs w:val="28"/>
        </w:rPr>
      </w:pPr>
      <w:r>
        <w:t>д</w:t>
      </w:r>
      <w:r>
        <w:rPr>
          <w:sz w:val="28"/>
          <w:szCs w:val="28"/>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4059BF" w:rsidRDefault="00375AB3">
      <w:pPr>
        <w:jc w:val="both"/>
        <w:divId w:val="1825117916"/>
      </w:pPr>
      <w:r>
        <w:t>е) развитие умения различать части песни (запев, припев, проигрыш, окончание);</w:t>
      </w:r>
    </w:p>
    <w:p w:rsidR="004059BF" w:rsidRDefault="00375AB3">
      <w:pPr>
        <w:jc w:val="both"/>
        <w:divId w:val="1825117916"/>
      </w:pPr>
      <w:r>
        <w:lastRenderedPageBreak/>
        <w:t>ж) ознакомление с пением соло и хором; формирование представлений о различных музыкальных коллективах (ансамбль, оркестр);</w:t>
      </w:r>
    </w:p>
    <w:p w:rsidR="004059BF" w:rsidRDefault="00375AB3">
      <w:pPr>
        <w:jc w:val="both"/>
        <w:divId w:val="1825117916"/>
        <w:rPr>
          <w:sz w:val="28"/>
          <w:szCs w:val="28"/>
        </w:rPr>
      </w:pPr>
      <w:r>
        <w:t>з</w:t>
      </w:r>
      <w:r>
        <w:rPr>
          <w:sz w:val="28"/>
          <w:szCs w:val="28"/>
        </w:rPr>
        <w:t>) знакомство с музыкальными инструментами и их звучанием (фортепиано, барабан, скрипка).</w:t>
      </w:r>
    </w:p>
    <w:p w:rsidR="004059BF" w:rsidRDefault="00375AB3">
      <w:pPr>
        <w:jc w:val="both"/>
        <w:divId w:val="1825117916"/>
      </w:pPr>
      <w:r>
        <w:t>Хоровое пение:</w:t>
      </w:r>
    </w:p>
    <w:p w:rsidR="004059BF" w:rsidRDefault="00375AB3">
      <w:pPr>
        <w:jc w:val="both"/>
        <w:divId w:val="1825117916"/>
      </w:pPr>
      <w: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4059BF" w:rsidRDefault="00375AB3">
      <w:pPr>
        <w:jc w:val="both"/>
        <w:divId w:val="1825117916"/>
      </w:pPr>
      <w:r>
        <w:t>Примерная тематика произведений: о природе, труде, профессиях, общественных явлениях, детстве, школьной жизни.</w:t>
      </w:r>
    </w:p>
    <w:p w:rsidR="004059BF" w:rsidRDefault="00375AB3">
      <w:pPr>
        <w:jc w:val="both"/>
        <w:divId w:val="1825117916"/>
      </w:pPr>
      <w:r>
        <w:t>Жанровое разнообразие: игровые песни, песни-прибаутки, трудовые песни, колыбельные песни.</w:t>
      </w:r>
    </w:p>
    <w:p w:rsidR="004059BF" w:rsidRDefault="00375AB3">
      <w:pPr>
        <w:jc w:val="both"/>
        <w:divId w:val="1825117916"/>
      </w:pPr>
      <w:r>
        <w:t>Навык пения:</w:t>
      </w:r>
    </w:p>
    <w:p w:rsidR="004059BF" w:rsidRDefault="00375AB3">
      <w:pPr>
        <w:jc w:val="both"/>
        <w:divId w:val="1825117916"/>
      </w:pPr>
      <w: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4059BF" w:rsidRDefault="00375AB3">
      <w:pPr>
        <w:jc w:val="both"/>
        <w:divId w:val="1825117916"/>
      </w:pPr>
      <w: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4059BF" w:rsidRDefault="00375AB3">
      <w:pPr>
        <w:jc w:val="both"/>
        <w:divId w:val="1825117916"/>
        <w:rPr>
          <w:sz w:val="28"/>
          <w:szCs w:val="28"/>
        </w:rPr>
      </w:pPr>
      <w:r>
        <w:t>пение коротких попевок на одном дыхании;</w:t>
      </w:r>
    </w:p>
    <w:p w:rsidR="004059BF" w:rsidRDefault="00375AB3">
      <w:pPr>
        <w:jc w:val="both"/>
        <w:divId w:val="1825117916"/>
        <w:rPr>
          <w:sz w:val="28"/>
          <w:szCs w:val="28"/>
        </w:rPr>
      </w:pPr>
      <w:r>
        <w:rPr>
          <w:sz w:val="28"/>
          <w:szCs w:val="28"/>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4059BF" w:rsidRDefault="00375AB3">
      <w:pPr>
        <w:jc w:val="both"/>
        <w:divId w:val="1825117916"/>
      </w:pPr>
      <w:r>
        <w:t>развитие умения мягкого, напевного, легкого пения (работа над кантиленой - способностью певческого голоса к напевному исполнению мелодии);</w:t>
      </w:r>
    </w:p>
    <w:p w:rsidR="004059BF" w:rsidRDefault="00375AB3">
      <w:pPr>
        <w:jc w:val="both"/>
        <w:divId w:val="1825117916"/>
      </w:pPr>
      <w: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4059BF" w:rsidRDefault="00375AB3">
      <w:pPr>
        <w:jc w:val="both"/>
        <w:divId w:val="1825117916"/>
      </w:pPr>
      <w: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4059BF" w:rsidRDefault="00375AB3">
      <w:pPr>
        <w:jc w:val="both"/>
        <w:divId w:val="1825117916"/>
      </w:pPr>
      <w: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4059BF" w:rsidRDefault="00375AB3">
      <w:pPr>
        <w:jc w:val="both"/>
        <w:divId w:val="1825117916"/>
      </w:pPr>
      <w: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4059BF" w:rsidRDefault="00375AB3">
      <w:pPr>
        <w:jc w:val="both"/>
        <w:divId w:val="1825117916"/>
      </w:pPr>
      <w: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4059BF" w:rsidRDefault="00375AB3">
      <w:pPr>
        <w:jc w:val="both"/>
        <w:divId w:val="1825117916"/>
      </w:pPr>
      <w:r>
        <w:lastRenderedPageBreak/>
        <w:t>формирование понимания дирижерских жестов (внимание, вдох, начало и окончание пения);</w:t>
      </w:r>
    </w:p>
    <w:p w:rsidR="004059BF" w:rsidRDefault="00375AB3">
      <w:pPr>
        <w:jc w:val="both"/>
        <w:divId w:val="1825117916"/>
      </w:pPr>
      <w: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4059BF" w:rsidRDefault="00375AB3">
      <w:pPr>
        <w:jc w:val="both"/>
        <w:divId w:val="1825117916"/>
      </w:pPr>
      <w: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4059BF" w:rsidRDefault="00375AB3">
      <w:pPr>
        <w:jc w:val="both"/>
        <w:divId w:val="1825117916"/>
      </w:pPr>
      <w:r>
        <w:t>пение спокойное, умеренное по темпу, ненапряженное и плавное в пределах mezzopiano (умеренно тихо) и mezzoforte (умеренно громко);</w:t>
      </w:r>
    </w:p>
    <w:p w:rsidR="004059BF" w:rsidRDefault="00375AB3">
      <w:pPr>
        <w:jc w:val="both"/>
        <w:divId w:val="1825117916"/>
      </w:pPr>
      <w:r>
        <w:t>укрепление и постепенное расширение певческого диапазона ми1 - ля1, ре1 - си1, до1 - до2.</w:t>
      </w:r>
    </w:p>
    <w:p w:rsidR="004059BF" w:rsidRDefault="00375AB3">
      <w:pPr>
        <w:jc w:val="both"/>
        <w:divId w:val="1825117916"/>
      </w:pPr>
      <w:r>
        <w:t>получение эстетического наслаждения от собственного пения.</w:t>
      </w:r>
    </w:p>
    <w:p w:rsidR="004059BF" w:rsidRDefault="00375AB3">
      <w:pPr>
        <w:jc w:val="both"/>
        <w:divId w:val="1825117916"/>
      </w:pPr>
      <w:r>
        <w:t>В содержание программного материала уроков по изучению элементов музыкальной грамоты входит:</w:t>
      </w:r>
    </w:p>
    <w:p w:rsidR="004059BF" w:rsidRDefault="00375AB3">
      <w:pPr>
        <w:jc w:val="both"/>
        <w:divId w:val="1825117916"/>
      </w:pPr>
      <w:r>
        <w:t>ознакомление с высотой звука (высокие, средние, низкие);</w:t>
      </w:r>
    </w:p>
    <w:p w:rsidR="004059BF" w:rsidRDefault="00375AB3">
      <w:pPr>
        <w:jc w:val="both"/>
        <w:divId w:val="1825117916"/>
      </w:pPr>
      <w:r>
        <w:t>ознакомление с динамическими особенностями музыки (громкая - forte, тихая - piano);</w:t>
      </w:r>
    </w:p>
    <w:p w:rsidR="004059BF" w:rsidRDefault="00375AB3">
      <w:pPr>
        <w:jc w:val="both"/>
        <w:divId w:val="1825117916"/>
      </w:pPr>
      <w:r>
        <w:t>развитие умения различать звук по длительности (долгие, короткие):</w:t>
      </w:r>
    </w:p>
    <w:p w:rsidR="004059BF" w:rsidRDefault="00375AB3">
      <w:pPr>
        <w:jc w:val="both"/>
        <w:divId w:val="1825117916"/>
      </w:pPr>
      <w: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4059BF" w:rsidRDefault="00375AB3">
      <w:pPr>
        <w:jc w:val="both"/>
        <w:divId w:val="1825117916"/>
      </w:pPr>
      <w:r>
        <w:t>Игра на музыкальных инструментах детского оркестра:</w:t>
      </w:r>
    </w:p>
    <w:p w:rsidR="004059BF" w:rsidRDefault="00375AB3">
      <w:pPr>
        <w:jc w:val="both"/>
        <w:divId w:val="1825117916"/>
      </w:pPr>
      <w:r>
        <w:t>Репертуар для исполнения: фольклорные произведения, произведения композиторов-классиков и современных авторов.</w:t>
      </w:r>
    </w:p>
    <w:p w:rsidR="004059BF" w:rsidRDefault="00375AB3">
      <w:pPr>
        <w:jc w:val="both"/>
        <w:divId w:val="1825117916"/>
      </w:pPr>
      <w:r>
        <w:t>Жанровое разнообразие: марш, полька, вальс</w:t>
      </w:r>
    </w:p>
    <w:p w:rsidR="004059BF" w:rsidRDefault="00375AB3">
      <w:pPr>
        <w:jc w:val="both"/>
        <w:divId w:val="1825117916"/>
        <w:rPr>
          <w:u w:val="single"/>
        </w:rPr>
      </w:pPr>
      <w:r>
        <w:rPr>
          <w:u w:val="single"/>
        </w:rPr>
        <w:t>Содержание:</w:t>
      </w:r>
    </w:p>
    <w:p w:rsidR="004059BF" w:rsidRDefault="00375AB3">
      <w:pPr>
        <w:jc w:val="both"/>
        <w:divId w:val="1825117916"/>
      </w:pPr>
      <w:r>
        <w:t>обучение игре на ударно-шумовых инструментах (маракасы, бубен, треугольник; металлофон; ложки);</w:t>
      </w:r>
    </w:p>
    <w:p w:rsidR="004059BF" w:rsidRDefault="00375AB3">
      <w:pPr>
        <w:jc w:val="both"/>
        <w:divId w:val="1825117916"/>
      </w:pPr>
      <w:r>
        <w:t>обучение игре на балалайке или других доступных народных инструментах;</w:t>
      </w:r>
    </w:p>
    <w:p w:rsidR="004059BF" w:rsidRDefault="00375AB3">
      <w:pPr>
        <w:jc w:val="both"/>
        <w:divId w:val="1825117916"/>
      </w:pPr>
      <w:r>
        <w:t>обучение игре на фортепиано.</w:t>
      </w:r>
    </w:p>
    <w:p w:rsidR="004059BF" w:rsidRDefault="00375AB3">
      <w:pPr>
        <w:jc w:val="both"/>
        <w:divId w:val="1825117916"/>
        <w:rPr>
          <w:u w:val="single"/>
        </w:rPr>
      </w:pPr>
      <w:r>
        <w:rPr>
          <w:u w:val="single"/>
        </w:rPr>
        <w:t>Планируемые предметные результаты изучения учебного предмета "Музыка":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определение характера и содержания знакомых музыкальных произведений, предусмотренных Программой;</w:t>
      </w:r>
    </w:p>
    <w:p w:rsidR="004059BF" w:rsidRDefault="00375AB3">
      <w:pPr>
        <w:jc w:val="both"/>
        <w:divId w:val="1825117916"/>
      </w:pPr>
      <w:r>
        <w:t>представления о некоторых музыкальных инструментах и их звучании (труба, баян, гитара);</w:t>
      </w:r>
    </w:p>
    <w:p w:rsidR="004059BF" w:rsidRDefault="00375AB3">
      <w:pPr>
        <w:jc w:val="both"/>
        <w:divId w:val="1825117916"/>
      </w:pPr>
      <w:r>
        <w:t>пение с инструментальным сопровождением и без него (с помощью педагогического работника);</w:t>
      </w:r>
    </w:p>
    <w:p w:rsidR="004059BF" w:rsidRDefault="00375AB3">
      <w:pPr>
        <w:jc w:val="both"/>
        <w:divId w:val="1825117916"/>
      </w:pPr>
      <w:r>
        <w:t>выразительное, слаженное и достаточно эмоциональное исполнение выученных песен с простейшими элементами динамических оттенков;</w:t>
      </w:r>
    </w:p>
    <w:p w:rsidR="004059BF" w:rsidRDefault="00375AB3">
      <w:pPr>
        <w:jc w:val="both"/>
        <w:divId w:val="1825117916"/>
      </w:pPr>
      <w:r>
        <w:t>правильное формирование при пении гласных звуков и отчетливое произнесение согласных звуков в конце и в середине слов;</w:t>
      </w:r>
    </w:p>
    <w:p w:rsidR="004059BF" w:rsidRDefault="00375AB3">
      <w:pPr>
        <w:jc w:val="both"/>
        <w:divId w:val="1825117916"/>
      </w:pPr>
      <w:r>
        <w:t>правильная передача мелодии в диапазоне ре1 - си1;</w:t>
      </w:r>
    </w:p>
    <w:p w:rsidR="004059BF" w:rsidRDefault="00375AB3">
      <w:pPr>
        <w:jc w:val="both"/>
        <w:divId w:val="1825117916"/>
      </w:pPr>
      <w:r>
        <w:t>различение вступления, запева, припева, проигрыша, окончания песни;</w:t>
      </w:r>
    </w:p>
    <w:p w:rsidR="004059BF" w:rsidRDefault="00375AB3">
      <w:pPr>
        <w:jc w:val="both"/>
        <w:divId w:val="1825117916"/>
      </w:pPr>
      <w:r>
        <w:t>различение песни, танца, марша;</w:t>
      </w:r>
    </w:p>
    <w:p w:rsidR="004059BF" w:rsidRDefault="00375AB3">
      <w:pPr>
        <w:jc w:val="both"/>
        <w:divId w:val="1825117916"/>
      </w:pPr>
      <w:r>
        <w:t>передача ритмического рисунка попевок (хлопками, на металлофоне, голосом);</w:t>
      </w:r>
    </w:p>
    <w:p w:rsidR="004059BF" w:rsidRDefault="00375AB3">
      <w:pPr>
        <w:jc w:val="both"/>
        <w:divId w:val="1825117916"/>
      </w:pPr>
      <w:r>
        <w:t>определение разнообразных по содержанию и характеру музыкальных произведений (веселые, грустные и спокойные);</w:t>
      </w:r>
    </w:p>
    <w:p w:rsidR="004059BF" w:rsidRDefault="00375AB3">
      <w:pPr>
        <w:jc w:val="both"/>
        <w:divId w:val="1825117916"/>
      </w:pPr>
      <w:r>
        <w:t>владение элементарными представлениями о нотной грамоте.</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самостоятельное исполнение разученных детских песен; знание динамических оттенков (форте-громко, пиано-тихо);</w:t>
      </w:r>
    </w:p>
    <w:p w:rsidR="004059BF" w:rsidRDefault="00375AB3">
      <w:pPr>
        <w:jc w:val="both"/>
        <w:divId w:val="1825117916"/>
        <w:rPr>
          <w:sz w:val="28"/>
          <w:szCs w:val="28"/>
        </w:rPr>
      </w:pPr>
      <w:r>
        <w:lastRenderedPageBreak/>
        <w:t>представления о народных музыкальных инструментах и их звучании (домра, мандолина, баян, гусли, свирель, гармонь, трещотка);</w:t>
      </w:r>
    </w:p>
    <w:p w:rsidR="004059BF" w:rsidRDefault="00375AB3">
      <w:pPr>
        <w:jc w:val="both"/>
        <w:divId w:val="1825117916"/>
        <w:rPr>
          <w:sz w:val="28"/>
          <w:szCs w:val="28"/>
        </w:rPr>
      </w:pPr>
      <w:r>
        <w:rPr>
          <w:sz w:val="28"/>
          <w:szCs w:val="28"/>
        </w:rPr>
        <w:t>представления об особенностях мелодического голосоведения (плавно, отрывисто, скачкообразно);</w:t>
      </w:r>
    </w:p>
    <w:p w:rsidR="004059BF" w:rsidRDefault="00375AB3">
      <w:pPr>
        <w:jc w:val="both"/>
        <w:divId w:val="1825117916"/>
      </w:pPr>
      <w:r>
        <w:t>пение хором с выполнением требований художественного исполнения;</w:t>
      </w:r>
    </w:p>
    <w:p w:rsidR="004059BF" w:rsidRDefault="00375AB3">
      <w:pPr>
        <w:jc w:val="both"/>
        <w:divId w:val="1825117916"/>
      </w:pPr>
      <w:r>
        <w:t>ясное и четкое произнесение слов в песнях подвижного характера;</w:t>
      </w:r>
    </w:p>
    <w:p w:rsidR="004059BF" w:rsidRDefault="00375AB3">
      <w:pPr>
        <w:jc w:val="both"/>
        <w:divId w:val="1825117916"/>
      </w:pPr>
      <w:r>
        <w:t>исполнение выученных песен без музыкального сопровождения, самостоятельно;</w:t>
      </w:r>
    </w:p>
    <w:p w:rsidR="004059BF" w:rsidRDefault="00375AB3">
      <w:pPr>
        <w:jc w:val="both"/>
        <w:divId w:val="1825117916"/>
      </w:pPr>
      <w:r>
        <w:t>различение разнообразных по характеру и звучанию песен, маршей, танцев;</w:t>
      </w:r>
    </w:p>
    <w:p w:rsidR="004059BF" w:rsidRDefault="00375AB3">
      <w:pPr>
        <w:jc w:val="both"/>
        <w:divId w:val="1825117916"/>
      </w:pPr>
      <w:r>
        <w:t>владение элементами музыкальной грамоты, как средства осознания музыкальной речи.</w:t>
      </w:r>
    </w:p>
    <w:p w:rsidR="004059BF" w:rsidRDefault="00375AB3">
      <w:pPr>
        <w:jc w:val="center"/>
        <w:divId w:val="1825117916"/>
        <w:rPr>
          <w:i/>
        </w:rPr>
      </w:pPr>
      <w:r>
        <w:rPr>
          <w:i/>
        </w:rPr>
        <w:t>Рабочая программа по учебному предмету "Рисование (изобразительное искусство)" (I – IV  и V класс)</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Основной</w:t>
      </w:r>
      <w:r>
        <w:rPr>
          <w:u w:val="single"/>
        </w:rPr>
        <w:t xml:space="preserve"> целью</w:t>
      </w:r>
      <w:r>
        <w:t xml:space="preserve">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4059BF" w:rsidRDefault="00375AB3">
      <w:pPr>
        <w:jc w:val="both"/>
        <w:divId w:val="1825117916"/>
      </w:pPr>
      <w:r>
        <w:t xml:space="preserve">Основные </w:t>
      </w:r>
      <w:r>
        <w:rPr>
          <w:u w:val="single"/>
        </w:rPr>
        <w:t>задачи</w:t>
      </w:r>
      <w:r>
        <w:t xml:space="preserve"> изучения предмета:</w:t>
      </w:r>
    </w:p>
    <w:p w:rsidR="004059BF" w:rsidRDefault="00375AB3">
      <w:pPr>
        <w:jc w:val="both"/>
        <w:divId w:val="1825117916"/>
      </w:pPr>
      <w:r>
        <w:t>воспитание интереса к изобразительному искусству;</w:t>
      </w:r>
    </w:p>
    <w:p w:rsidR="004059BF" w:rsidRDefault="00375AB3">
      <w:pPr>
        <w:jc w:val="both"/>
        <w:divId w:val="1825117916"/>
      </w:pPr>
      <w:r>
        <w:t>раскрытие значения изобразительного искусства в жизни человека;</w:t>
      </w:r>
    </w:p>
    <w:p w:rsidR="004059BF" w:rsidRDefault="00375AB3">
      <w:pPr>
        <w:jc w:val="both"/>
        <w:divId w:val="1825117916"/>
      </w:pPr>
      <w:r>
        <w:t>воспитание в детях эстетического чувства и понимания красоты окружающего мира, художественного вкуса;</w:t>
      </w:r>
    </w:p>
    <w:p w:rsidR="004059BF" w:rsidRDefault="00375AB3">
      <w:pPr>
        <w:jc w:val="both"/>
        <w:divId w:val="1825117916"/>
      </w:pPr>
      <w:r>
        <w:t>формирование элементарных знаний о видах и жанрах изобразительного искусства искусствах;</w:t>
      </w:r>
    </w:p>
    <w:p w:rsidR="004059BF" w:rsidRDefault="00375AB3">
      <w:pPr>
        <w:jc w:val="both"/>
        <w:divId w:val="1825117916"/>
      </w:pPr>
      <w:r>
        <w:t>расширение художественно-эстетического кругозора;</w:t>
      </w:r>
    </w:p>
    <w:p w:rsidR="004059BF" w:rsidRDefault="00375AB3">
      <w:pPr>
        <w:jc w:val="both"/>
        <w:divId w:val="1825117916"/>
      </w:pPr>
      <w:r>
        <w:t>развитие эмоционального восприятия произведений искусства, умения анализировать их содержание и формулировать своего мнения о них;</w:t>
      </w:r>
    </w:p>
    <w:p w:rsidR="004059BF" w:rsidRDefault="00375AB3">
      <w:pPr>
        <w:jc w:val="both"/>
        <w:divId w:val="1825117916"/>
      </w:pPr>
      <w:r>
        <w:t>формирование знаний элементарных основ реалистического рисунка;</w:t>
      </w:r>
    </w:p>
    <w:p w:rsidR="004059BF" w:rsidRDefault="00375AB3">
      <w:pPr>
        <w:jc w:val="both"/>
        <w:divId w:val="1825117916"/>
      </w:pPr>
      <w: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4059BF" w:rsidRDefault="00375AB3">
      <w:pPr>
        <w:jc w:val="both"/>
        <w:divId w:val="1825117916"/>
      </w:pPr>
      <w:r>
        <w:t>обучение разным видам изобразительной деятельности (рисованию, аппликации, лепке);</w:t>
      </w:r>
    </w:p>
    <w:p w:rsidR="004059BF" w:rsidRDefault="00375AB3">
      <w:pPr>
        <w:jc w:val="both"/>
        <w:divId w:val="1825117916"/>
        <w:rPr>
          <w:sz w:val="28"/>
          <w:szCs w:val="28"/>
        </w:rPr>
      </w:pPr>
      <w:r>
        <w:t>обучение правилам и законам композиции, цветоведения, построения орнамента, применяемых в разных видах изобразительной деятельности;</w:t>
      </w:r>
    </w:p>
    <w:p w:rsidR="004059BF" w:rsidRDefault="00375AB3">
      <w:pPr>
        <w:jc w:val="both"/>
        <w:divId w:val="1825117916"/>
        <w:rPr>
          <w:sz w:val="28"/>
          <w:szCs w:val="28"/>
        </w:rPr>
      </w:pPr>
      <w:r>
        <w:rPr>
          <w:sz w:val="28"/>
          <w:szCs w:val="28"/>
        </w:rPr>
        <w:t>формирование умения создавать простейшие художественные образы с натуры и по образцу, по памяти, представлению и воображению;</w:t>
      </w:r>
    </w:p>
    <w:p w:rsidR="004059BF" w:rsidRDefault="00375AB3">
      <w:pPr>
        <w:jc w:val="both"/>
        <w:divId w:val="1825117916"/>
      </w:pPr>
      <w:r>
        <w:t>развитие умения выполнять тематические и декоративные композиции;</w:t>
      </w:r>
    </w:p>
    <w:p w:rsidR="004059BF" w:rsidRDefault="00375AB3">
      <w:pPr>
        <w:jc w:val="both"/>
        <w:divId w:val="1825117916"/>
        <w:rPr>
          <w:sz w:val="28"/>
          <w:szCs w:val="28"/>
        </w:rPr>
      </w:pPr>
      <w: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4059BF" w:rsidRDefault="00375AB3">
      <w:pPr>
        <w:jc w:val="both"/>
        <w:divId w:val="1825117916"/>
        <w:rPr>
          <w:sz w:val="28"/>
          <w:szCs w:val="28"/>
        </w:rPr>
      </w:pPr>
      <w:r>
        <w:rPr>
          <w:sz w:val="28"/>
          <w:szCs w:val="28"/>
        </w:rPr>
        <w:t>Коррекция недостатков психического и физического развития обучающихся на уроках изобразительного искусства заключается в следующем:</w:t>
      </w:r>
    </w:p>
    <w:p w:rsidR="004059BF" w:rsidRDefault="00375AB3">
      <w:pPr>
        <w:jc w:val="both"/>
        <w:divId w:val="1825117916"/>
      </w:pPr>
      <w: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4059BF" w:rsidRDefault="00375AB3">
      <w:pPr>
        <w:jc w:val="both"/>
        <w:divId w:val="1825117916"/>
        <w:rPr>
          <w:sz w:val="28"/>
          <w:szCs w:val="28"/>
        </w:rPr>
      </w:pPr>
      <w:r>
        <w:lastRenderedPageBreak/>
        <w:t>развитии</w:t>
      </w:r>
      <w:r>
        <w:rPr>
          <w:sz w:val="28"/>
          <w:szCs w:val="28"/>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4059BF" w:rsidRDefault="00375AB3">
      <w:pPr>
        <w:jc w:val="both"/>
        <w:divId w:val="1825117916"/>
      </w:pPr>
      <w: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4059BF" w:rsidRDefault="00375AB3">
      <w:pPr>
        <w:jc w:val="both"/>
        <w:divId w:val="1825117916"/>
        <w:rPr>
          <w:sz w:val="28"/>
          <w:szCs w:val="28"/>
        </w:rPr>
      </w:pPr>
      <w:r>
        <w:t>развитии</w:t>
      </w:r>
      <w:r>
        <w:rPr>
          <w:sz w:val="28"/>
          <w:szCs w:val="28"/>
        </w:rPr>
        <w:t xml:space="preserve"> зрительной памяти, внимания, наблюдательности, образного мышления, представления и воображения.</w:t>
      </w:r>
    </w:p>
    <w:p w:rsidR="004059BF" w:rsidRDefault="00375AB3">
      <w:pPr>
        <w:jc w:val="both"/>
        <w:divId w:val="1825117916"/>
        <w:rPr>
          <w:sz w:val="28"/>
          <w:szCs w:val="28"/>
        </w:rPr>
      </w:pPr>
      <w:r>
        <w:rPr>
          <w:u w:val="single"/>
        </w:rPr>
        <w:t xml:space="preserve">Содержание </w:t>
      </w:r>
      <w:r>
        <w:rPr>
          <w:sz w:val="28"/>
          <w:szCs w:val="28"/>
        </w:rPr>
        <w:t>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4059BF" w:rsidRDefault="00375AB3">
      <w:pPr>
        <w:jc w:val="both"/>
        <w:divId w:val="1825117916"/>
      </w:pPr>
      <w:r>
        <w:t xml:space="preserve">Программой предусматриваются следующие </w:t>
      </w:r>
      <w:r>
        <w:rPr>
          <w:u w:val="single"/>
        </w:rPr>
        <w:t>виды работы</w:t>
      </w:r>
      <w:r>
        <w:t>:</w:t>
      </w:r>
    </w:p>
    <w:p w:rsidR="004059BF" w:rsidRDefault="00375AB3">
      <w:pPr>
        <w:jc w:val="both"/>
        <w:divId w:val="1825117916"/>
      </w:pPr>
      <w: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4059BF" w:rsidRDefault="00375AB3">
      <w:pPr>
        <w:jc w:val="both"/>
        <w:divId w:val="1825117916"/>
      </w:pPr>
      <w: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4059BF" w:rsidRDefault="00375AB3">
      <w:pPr>
        <w:jc w:val="both"/>
        <w:divId w:val="1825117916"/>
      </w:pPr>
      <w: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4059BF" w:rsidRDefault="00375AB3">
      <w:pPr>
        <w:jc w:val="both"/>
        <w:divId w:val="1825117916"/>
      </w:pPr>
      <w: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4059BF" w:rsidRDefault="00375AB3">
      <w:pPr>
        <w:jc w:val="both"/>
        <w:divId w:val="1825117916"/>
      </w:pPr>
      <w:r>
        <w:t>Подготовительный период обучения.</w:t>
      </w:r>
    </w:p>
    <w:p w:rsidR="004059BF" w:rsidRDefault="00375AB3">
      <w:pPr>
        <w:jc w:val="both"/>
        <w:divId w:val="1825117916"/>
      </w:pPr>
      <w: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4059BF" w:rsidRDefault="00375AB3">
      <w:pPr>
        <w:jc w:val="both"/>
        <w:divId w:val="1825117916"/>
      </w:pPr>
      <w: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059BF" w:rsidRDefault="00375AB3">
      <w:pPr>
        <w:jc w:val="both"/>
        <w:divId w:val="1825117916"/>
      </w:pPr>
      <w: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4059BF" w:rsidRDefault="00375AB3">
      <w:pPr>
        <w:jc w:val="both"/>
        <w:divId w:val="1825117916"/>
      </w:pPr>
      <w: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059BF" w:rsidRDefault="00375AB3">
      <w:pPr>
        <w:jc w:val="both"/>
        <w:divId w:val="1825117916"/>
      </w:pPr>
      <w:r>
        <w:t>Обучение приемам работы в изобразительной деятельности (лепке, выполнении аппликации, рисовании):</w:t>
      </w:r>
    </w:p>
    <w:p w:rsidR="004059BF" w:rsidRDefault="00375AB3">
      <w:pPr>
        <w:jc w:val="both"/>
        <w:divId w:val="1825117916"/>
      </w:pPr>
      <w:r>
        <w:t>Приемы лепки:</w:t>
      </w:r>
    </w:p>
    <w:p w:rsidR="004059BF" w:rsidRDefault="00375AB3">
      <w:pPr>
        <w:jc w:val="both"/>
        <w:divId w:val="1825117916"/>
        <w:rPr>
          <w:sz w:val="28"/>
          <w:szCs w:val="28"/>
        </w:rPr>
      </w:pPr>
      <w:r>
        <w:t>отщипывание</w:t>
      </w:r>
      <w:r>
        <w:rPr>
          <w:sz w:val="28"/>
          <w:szCs w:val="28"/>
        </w:rPr>
        <w:t xml:space="preserve"> кусков от целого куска пластилина и разминание;</w:t>
      </w:r>
    </w:p>
    <w:p w:rsidR="004059BF" w:rsidRDefault="00375AB3">
      <w:pPr>
        <w:jc w:val="both"/>
        <w:divId w:val="1825117916"/>
      </w:pPr>
      <w:r>
        <w:t>размазывание по картону;</w:t>
      </w:r>
    </w:p>
    <w:p w:rsidR="004059BF" w:rsidRDefault="00375AB3">
      <w:pPr>
        <w:jc w:val="both"/>
        <w:divId w:val="1825117916"/>
      </w:pPr>
      <w:r>
        <w:t>скатывание, раскатывание, сплющивание;</w:t>
      </w:r>
    </w:p>
    <w:p w:rsidR="004059BF" w:rsidRDefault="00375AB3">
      <w:pPr>
        <w:jc w:val="both"/>
        <w:divId w:val="1825117916"/>
        <w:rPr>
          <w:sz w:val="28"/>
          <w:szCs w:val="28"/>
        </w:rPr>
      </w:pPr>
      <w:r>
        <w:lastRenderedPageBreak/>
        <w:t>примазывание</w:t>
      </w:r>
      <w:r>
        <w:rPr>
          <w:sz w:val="28"/>
          <w:szCs w:val="28"/>
        </w:rPr>
        <w:t xml:space="preserve"> частей при составлении целого объемного изображения.</w:t>
      </w:r>
    </w:p>
    <w:p w:rsidR="004059BF" w:rsidRDefault="00375AB3">
      <w:pPr>
        <w:jc w:val="both"/>
        <w:divId w:val="1825117916"/>
      </w:pPr>
      <w:r>
        <w:t>Приемы работы с "подвижной аппликацией" для развития целостного восприятия объекта при подготовке обучающихся к рисованию:</w:t>
      </w:r>
    </w:p>
    <w:p w:rsidR="004059BF" w:rsidRDefault="00375AB3">
      <w:pPr>
        <w:jc w:val="both"/>
        <w:divId w:val="1825117916"/>
      </w:pPr>
      <w:r>
        <w:t>складывание целого изображения из его деталей без фиксации на плоскости листа;</w:t>
      </w:r>
    </w:p>
    <w:p w:rsidR="004059BF" w:rsidRDefault="00375AB3">
      <w:pPr>
        <w:jc w:val="both"/>
        <w:divId w:val="1825117916"/>
      </w:pPr>
      <w:r>
        <w:t>совмещение аппликационного изображения объекта с контурным рисунком геометрической фигуры без фиксации на плоскости листа;</w:t>
      </w:r>
    </w:p>
    <w:p w:rsidR="004059BF" w:rsidRDefault="00375AB3">
      <w:pPr>
        <w:jc w:val="both"/>
        <w:divId w:val="1825117916"/>
      </w:pPr>
      <w:r>
        <w:t>расположение деталей предметных изображений или силуэтов на листе бумаги в соответствующих пространственных положениях;</w:t>
      </w:r>
    </w:p>
    <w:p w:rsidR="004059BF" w:rsidRDefault="00375AB3">
      <w:pPr>
        <w:jc w:val="both"/>
        <w:divId w:val="1825117916"/>
      </w:pPr>
      <w:r>
        <w:t>составление по образцу композиции из нескольких объектов без фиксации на плоскости листа.</w:t>
      </w:r>
    </w:p>
    <w:p w:rsidR="004059BF" w:rsidRDefault="00375AB3">
      <w:pPr>
        <w:jc w:val="both"/>
        <w:divId w:val="1825117916"/>
      </w:pPr>
      <w:r>
        <w:t>Приемы выполнения аппликации из бумаги:</w:t>
      </w:r>
    </w:p>
    <w:p w:rsidR="004059BF" w:rsidRDefault="00375AB3">
      <w:pPr>
        <w:jc w:val="both"/>
        <w:divId w:val="1825117916"/>
      </w:pPr>
      <w:r>
        <w:t>приемы работы ножницами;</w:t>
      </w:r>
    </w:p>
    <w:p w:rsidR="004059BF" w:rsidRDefault="00375AB3">
      <w:pPr>
        <w:jc w:val="both"/>
        <w:divId w:val="1825117916"/>
      </w:pPr>
      <w: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rsidR="004059BF" w:rsidRDefault="00375AB3">
      <w:pPr>
        <w:jc w:val="both"/>
        <w:divId w:val="1825117916"/>
      </w:pPr>
      <w:r>
        <w:t>приемы соединения деталей аппликации с изобразительной поверхностью с помощью пластилина;</w:t>
      </w:r>
    </w:p>
    <w:p w:rsidR="004059BF" w:rsidRDefault="00375AB3">
      <w:pPr>
        <w:jc w:val="both"/>
        <w:divId w:val="1825117916"/>
      </w:pPr>
      <w:r>
        <w:t>приемы наклеивания деталей аппликации на изобразительную поверхность с помощью клея.</w:t>
      </w:r>
    </w:p>
    <w:p w:rsidR="004059BF" w:rsidRDefault="00375AB3">
      <w:pPr>
        <w:jc w:val="both"/>
        <w:divId w:val="1825117916"/>
      </w:pPr>
      <w:r>
        <w:t>Приемы рисования твердыми материалами (карандашом, фломастером, ручкой):</w:t>
      </w:r>
    </w:p>
    <w:p w:rsidR="004059BF" w:rsidRDefault="00375AB3">
      <w:pPr>
        <w:jc w:val="both"/>
        <w:divId w:val="1825117916"/>
      </w:pPr>
      <w:r>
        <w:t>рисование с использованием точки (рисование точкой; рисование по заранее расставленным точкам предметов несложной формы по образцу);</w:t>
      </w:r>
    </w:p>
    <w:p w:rsidR="004059BF" w:rsidRDefault="00375AB3">
      <w:pPr>
        <w:jc w:val="both"/>
        <w:divId w:val="1825117916"/>
        <w:rPr>
          <w:sz w:val="28"/>
          <w:szCs w:val="28"/>
        </w:rPr>
      </w:pPr>
      <w: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r>
        <w:rPr>
          <w:sz w:val="28"/>
          <w:szCs w:val="28"/>
        </w:rPr>
        <w:t xml:space="preserve"> Рисование по клеткам предметов несложной формы с использованием этих линии (по образцу);</w:t>
      </w:r>
    </w:p>
    <w:p w:rsidR="004059BF" w:rsidRDefault="00375AB3">
      <w:pPr>
        <w:jc w:val="both"/>
        <w:divId w:val="1825117916"/>
      </w:pPr>
      <w: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4059BF" w:rsidRDefault="00375AB3">
      <w:pPr>
        <w:jc w:val="both"/>
        <w:divId w:val="1825117916"/>
      </w:pPr>
      <w: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059BF" w:rsidRDefault="00375AB3">
      <w:pPr>
        <w:jc w:val="both"/>
        <w:divId w:val="1825117916"/>
      </w:pPr>
      <w:r>
        <w:t>рисование карандашом линий и предметов несложной формы двумя руками.</w:t>
      </w:r>
    </w:p>
    <w:p w:rsidR="004059BF" w:rsidRDefault="00375AB3">
      <w:pPr>
        <w:jc w:val="both"/>
        <w:divId w:val="1825117916"/>
      </w:pPr>
      <w:r>
        <w:t>Приемы работы красками:</w:t>
      </w:r>
    </w:p>
    <w:p w:rsidR="004059BF" w:rsidRDefault="00375AB3">
      <w:pPr>
        <w:jc w:val="both"/>
        <w:divId w:val="1825117916"/>
      </w:pPr>
      <w:r>
        <w:t>приемы рисования руками: точечное рисование пальцами, линейное рисование пальцами; рисование ладонью, кулаком, ребром ладони;</w:t>
      </w:r>
    </w:p>
    <w:p w:rsidR="004059BF" w:rsidRDefault="00375AB3">
      <w:pPr>
        <w:jc w:val="both"/>
        <w:divId w:val="1825117916"/>
      </w:pPr>
      <w:r>
        <w:t>приемы трафаретной печати: печать тампоном, карандашной резинкой, смятой бумагой, трубочкой;</w:t>
      </w:r>
    </w:p>
    <w:p w:rsidR="004059BF" w:rsidRDefault="00375AB3">
      <w:pPr>
        <w:jc w:val="both"/>
        <w:divId w:val="1825117916"/>
      </w:pPr>
      <w:r>
        <w:t>приемы кистевого письма: примакивание кистью, наращивание массы; рисование сухой кистью; рисование по мокрому листу.</w:t>
      </w:r>
    </w:p>
    <w:p w:rsidR="004059BF" w:rsidRDefault="00375AB3">
      <w:pPr>
        <w:jc w:val="both"/>
        <w:divId w:val="1825117916"/>
      </w:pPr>
      <w:r>
        <w:t>Обучение действиям с шаблонами и трафаретами:</w:t>
      </w:r>
    </w:p>
    <w:p w:rsidR="004059BF" w:rsidRDefault="00375AB3">
      <w:pPr>
        <w:jc w:val="both"/>
        <w:divId w:val="1825117916"/>
      </w:pPr>
      <w:r>
        <w:t>правила обведения шаблонов;</w:t>
      </w:r>
    </w:p>
    <w:p w:rsidR="004059BF" w:rsidRDefault="00375AB3">
      <w:pPr>
        <w:jc w:val="both"/>
        <w:divId w:val="1825117916"/>
      </w:pPr>
      <w:r>
        <w:t>обведение шаблонов геометрических фигур, реальных предметов несложных форм, букв, цифр.</w:t>
      </w:r>
    </w:p>
    <w:p w:rsidR="004059BF" w:rsidRDefault="00375AB3">
      <w:pPr>
        <w:jc w:val="both"/>
        <w:divId w:val="1825117916"/>
      </w:pPr>
      <w:r>
        <w:t>Обучение композиционной деятельности:</w:t>
      </w:r>
    </w:p>
    <w:p w:rsidR="004059BF" w:rsidRDefault="00375AB3">
      <w:pPr>
        <w:jc w:val="both"/>
        <w:divId w:val="1825117916"/>
      </w:pPr>
      <w: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4059BF" w:rsidRDefault="00375AB3">
      <w:pPr>
        <w:jc w:val="both"/>
        <w:divId w:val="1825117916"/>
      </w:pPr>
      <w:r>
        <w:lastRenderedPageBreak/>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4059BF" w:rsidRDefault="00375AB3">
      <w:pPr>
        <w:jc w:val="both"/>
        <w:divId w:val="1825117916"/>
      </w:pPr>
      <w:r>
        <w:t>Установление смысловых связей между изображаемыми предметами.</w:t>
      </w:r>
    </w:p>
    <w:p w:rsidR="004059BF" w:rsidRDefault="00375AB3">
      <w:pPr>
        <w:jc w:val="both"/>
        <w:divId w:val="1825117916"/>
      </w:pPr>
      <w:r>
        <w:t>Главное и второстепенное в композиции.</w:t>
      </w:r>
    </w:p>
    <w:p w:rsidR="004059BF" w:rsidRDefault="00375AB3">
      <w:pPr>
        <w:jc w:val="both"/>
        <w:divId w:val="1825117916"/>
      </w:pPr>
      <w: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4059BF" w:rsidRDefault="00375AB3">
      <w:pPr>
        <w:jc w:val="both"/>
        <w:divId w:val="1825117916"/>
      </w:pPr>
      <w:r>
        <w:t>Применение приемов и правил композиции в рисовании с натуры, тематическом и декоративном рисовании.</w:t>
      </w:r>
    </w:p>
    <w:p w:rsidR="004059BF" w:rsidRDefault="00375AB3">
      <w:pPr>
        <w:jc w:val="both"/>
        <w:divId w:val="1825117916"/>
      </w:pPr>
      <w:r>
        <w:t>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4059BF" w:rsidRDefault="00375AB3">
      <w:pPr>
        <w:jc w:val="both"/>
        <w:divId w:val="1825117916"/>
      </w:pPr>
      <w: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4059BF" w:rsidRDefault="00375AB3">
      <w:pPr>
        <w:jc w:val="both"/>
        <w:divId w:val="1825117916"/>
      </w:pPr>
      <w:r>
        <w:t>Обследование предметов, выделение их признаков и свойств, необходимых для передачи в рисунке, аппликации, лепке предмета.</w:t>
      </w:r>
    </w:p>
    <w:p w:rsidR="004059BF" w:rsidRDefault="00375AB3">
      <w:pPr>
        <w:jc w:val="both"/>
        <w:divId w:val="1825117916"/>
      </w:pPr>
      <w:r>
        <w:t>Соотнесение формы предметов с геометрическими фигурами (метод обобщения).</w:t>
      </w:r>
    </w:p>
    <w:p w:rsidR="004059BF" w:rsidRDefault="00375AB3">
      <w:pPr>
        <w:jc w:val="both"/>
        <w:divId w:val="1825117916"/>
      </w:pPr>
      <w:r>
        <w:t>Передача пропорций предметов. Строение тела человека, животных.</w:t>
      </w:r>
    </w:p>
    <w:p w:rsidR="004059BF" w:rsidRDefault="00375AB3">
      <w:pPr>
        <w:jc w:val="both"/>
        <w:divId w:val="1825117916"/>
      </w:pPr>
      <w:r>
        <w:t>Передача движения различных одушевленных и неодушевленных предметов.</w:t>
      </w:r>
    </w:p>
    <w:p w:rsidR="004059BF" w:rsidRDefault="00375AB3">
      <w:pPr>
        <w:jc w:val="both"/>
        <w:divId w:val="1825117916"/>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4059BF" w:rsidRDefault="00375AB3">
      <w:pPr>
        <w:jc w:val="both"/>
        <w:divId w:val="1825117916"/>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4059BF" w:rsidRDefault="00375AB3">
      <w:pPr>
        <w:jc w:val="both"/>
        <w:divId w:val="1825117916"/>
      </w:pPr>
      <w:r>
        <w:t>Практическое применение приемов и способов передачи графических образов в лепке, аппликации, рисунке.</w:t>
      </w:r>
    </w:p>
    <w:p w:rsidR="004059BF" w:rsidRDefault="00375AB3">
      <w:pPr>
        <w:jc w:val="both"/>
        <w:divId w:val="1825117916"/>
      </w:pPr>
      <w:r>
        <w:t>Развитие восприятия цвета предметов и формирование умения передавать его в рисунке с помощью красок:</w:t>
      </w:r>
    </w:p>
    <w:p w:rsidR="004059BF" w:rsidRDefault="00375AB3">
      <w:pPr>
        <w:jc w:val="both"/>
        <w:divId w:val="1825117916"/>
      </w:pPr>
      <w:r>
        <w:t>Понятия: "цвет", "спектр", "краски", "акварель", "гуашь", "живопись".</w:t>
      </w:r>
    </w:p>
    <w:p w:rsidR="004059BF" w:rsidRDefault="00375AB3">
      <w:pPr>
        <w:jc w:val="both"/>
        <w:divId w:val="1825117916"/>
      </w:pPr>
      <w: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4059BF" w:rsidRDefault="00375AB3">
      <w:pPr>
        <w:jc w:val="both"/>
        <w:divId w:val="1825117916"/>
      </w:pPr>
      <w:r>
        <w:t>Различение и обозначением словом, некоторых ясно различимых оттенков цветов.</w:t>
      </w:r>
    </w:p>
    <w:p w:rsidR="004059BF" w:rsidRDefault="00375AB3">
      <w:pPr>
        <w:jc w:val="both"/>
        <w:divId w:val="1825117916"/>
      </w:pPr>
      <w: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rsidR="004059BF" w:rsidRDefault="00375AB3">
      <w:pPr>
        <w:jc w:val="both"/>
        <w:divId w:val="1825117916"/>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059BF" w:rsidRDefault="00375AB3">
      <w:pPr>
        <w:jc w:val="both"/>
        <w:divId w:val="1825117916"/>
      </w:pPr>
      <w: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rsidR="004059BF" w:rsidRDefault="00375AB3">
      <w:pPr>
        <w:jc w:val="both"/>
        <w:divId w:val="1825117916"/>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4059BF" w:rsidRDefault="00375AB3">
      <w:pPr>
        <w:jc w:val="both"/>
        <w:divId w:val="1825117916"/>
      </w:pPr>
      <w:r>
        <w:lastRenderedPageBreak/>
        <w:t>Обучение восприятию произведений искусства:</w:t>
      </w:r>
    </w:p>
    <w:p w:rsidR="004059BF" w:rsidRDefault="00375AB3">
      <w:pPr>
        <w:jc w:val="both"/>
        <w:divId w:val="1825117916"/>
      </w:pPr>
      <w:r>
        <w:t>Примерные темы бесед:</w:t>
      </w:r>
    </w:p>
    <w:p w:rsidR="004059BF" w:rsidRDefault="00375AB3">
      <w:pPr>
        <w:jc w:val="both"/>
        <w:divId w:val="1825117916"/>
      </w:pPr>
      <w:r>
        <w:t>"Изобразительное искусство в повседневной жизни человека. Работа художников, скульпторов, мастеров народных промыслов, дизайнеров".</w:t>
      </w:r>
    </w:p>
    <w:p w:rsidR="004059BF" w:rsidRDefault="00375AB3">
      <w:pPr>
        <w:jc w:val="both"/>
        <w:divId w:val="1825117916"/>
      </w:pPr>
      <w:r>
        <w:t>"Виды изобразительного искусства". Рисунок, живопись, скульптура, декоративно-прикладное искусства, архитектура, дизайн.</w:t>
      </w:r>
    </w:p>
    <w:p w:rsidR="004059BF" w:rsidRDefault="00375AB3">
      <w:pPr>
        <w:jc w:val="both"/>
        <w:divId w:val="1825117916"/>
      </w:pPr>
      <w: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4059BF" w:rsidRDefault="00375AB3">
      <w:pPr>
        <w:jc w:val="both"/>
        <w:divId w:val="1825117916"/>
      </w:pPr>
      <w: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4059BF" w:rsidRDefault="00375AB3">
      <w:pPr>
        <w:jc w:val="both"/>
        <w:divId w:val="1825117916"/>
      </w:pPr>
      <w: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4059BF" w:rsidRDefault="00375AB3">
      <w:pPr>
        <w:jc w:val="both"/>
        <w:divId w:val="1825117916"/>
        <w:rPr>
          <w:u w:val="single"/>
        </w:rPr>
      </w:pPr>
      <w:r>
        <w:rPr>
          <w:u w:val="single"/>
        </w:rPr>
        <w:t>Планируемые предметные результаты изучения учебного предмета "Рисование (изобразительное искусство)":</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059BF" w:rsidRDefault="00375AB3">
      <w:pPr>
        <w:jc w:val="both"/>
        <w:divId w:val="1825117916"/>
      </w:pPr>
      <w:r>
        <w:t>знание элементарных правил композиции, цветоведения, передачи формы предмета;</w:t>
      </w:r>
    </w:p>
    <w:p w:rsidR="004059BF" w:rsidRDefault="00375AB3">
      <w:pPr>
        <w:jc w:val="both"/>
        <w:divId w:val="1825117916"/>
      </w:pPr>
      <w:r>
        <w:t>знание некоторых выразительных средств изобразительного искусства: "изобразительная поверхность", "точка", "линия", "штриховка", "пятно", "цвет";</w:t>
      </w:r>
    </w:p>
    <w:p w:rsidR="004059BF" w:rsidRDefault="00375AB3">
      <w:pPr>
        <w:jc w:val="both"/>
        <w:divId w:val="1825117916"/>
      </w:pPr>
      <w:r>
        <w:t>пользование материалами для рисования, аппликации, лепки;</w:t>
      </w:r>
    </w:p>
    <w:p w:rsidR="004059BF" w:rsidRDefault="00375AB3">
      <w:pPr>
        <w:jc w:val="both"/>
        <w:divId w:val="1825117916"/>
      </w:pPr>
      <w:r>
        <w:t>знание названий предметов, подлежащих рисованию, лепке и аппликации;</w:t>
      </w:r>
    </w:p>
    <w:p w:rsidR="004059BF" w:rsidRDefault="00375AB3">
      <w:pPr>
        <w:jc w:val="both"/>
        <w:divId w:val="1825117916"/>
      </w:pPr>
      <w:r>
        <w:t>знание названий некоторых народных и национальных промыслов, изготавливающих игрушки: "Дымково", "Гжель", "Городец", "Каргополь";</w:t>
      </w:r>
    </w:p>
    <w:p w:rsidR="004059BF" w:rsidRDefault="00375AB3">
      <w:pPr>
        <w:jc w:val="both"/>
        <w:divId w:val="1825117916"/>
      </w:pPr>
      <w:r>
        <w:t>организация рабочего места в зависимости от характера выполняемой работы;</w:t>
      </w:r>
    </w:p>
    <w:p w:rsidR="004059BF" w:rsidRDefault="00375AB3">
      <w:pPr>
        <w:jc w:val="both"/>
        <w:divId w:val="1825117916"/>
      </w:pPr>
      <w: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059BF" w:rsidRDefault="00375AB3">
      <w:pPr>
        <w:jc w:val="both"/>
        <w:divId w:val="1825117916"/>
      </w:pPr>
      <w:r>
        <w:t>владение некоторыми приемами лепки (раскатывание, сплющивание, отщипывание) и аппликации (вырезание и наклеивание);</w:t>
      </w:r>
    </w:p>
    <w:p w:rsidR="004059BF" w:rsidRDefault="00375AB3">
      <w:pPr>
        <w:jc w:val="both"/>
        <w:divId w:val="1825117916"/>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059BF" w:rsidRDefault="00375AB3">
      <w:pPr>
        <w:jc w:val="both"/>
        <w:divId w:val="1825117916"/>
      </w:pPr>
      <w:r>
        <w:t>применение приемов работы карандашом, гуашью, акварельными красками с целью передачи фактуры предмета;</w:t>
      </w:r>
    </w:p>
    <w:p w:rsidR="004059BF" w:rsidRDefault="00375AB3">
      <w:pPr>
        <w:jc w:val="both"/>
        <w:divId w:val="1825117916"/>
      </w:pPr>
      <w:r>
        <w:lastRenderedPageBreak/>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059BF" w:rsidRDefault="00375AB3">
      <w:pPr>
        <w:jc w:val="both"/>
        <w:divId w:val="1825117916"/>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4059BF" w:rsidRDefault="00375AB3">
      <w:pPr>
        <w:jc w:val="both"/>
        <w:divId w:val="1825117916"/>
      </w:pPr>
      <w:r>
        <w:t>узнавание и различение в книжных иллюстрациях и репродукциях изображенных предметов и действий.</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знание названий жанров изобразительного искусства (портрет, натюрморт, пейзаж);</w:t>
      </w:r>
    </w:p>
    <w:p w:rsidR="004059BF" w:rsidRDefault="00375AB3">
      <w:pPr>
        <w:jc w:val="both"/>
        <w:divId w:val="1825117916"/>
      </w:pPr>
      <w:r>
        <w:t>знание названий некоторых народных и национальных промыслов ("Дымково", "Гжель", "Городец", "Каргополь");</w:t>
      </w:r>
    </w:p>
    <w:p w:rsidR="004059BF" w:rsidRDefault="00375AB3">
      <w:pPr>
        <w:jc w:val="both"/>
        <w:divId w:val="1825117916"/>
      </w:pPr>
      <w:r>
        <w:t>знание основных особенностей некоторых материалов, используемых в рисовании, лепке и аппликации;</w:t>
      </w:r>
    </w:p>
    <w:p w:rsidR="004059BF" w:rsidRDefault="00375AB3">
      <w:pPr>
        <w:jc w:val="both"/>
        <w:divId w:val="1825117916"/>
        <w:rPr>
          <w:sz w:val="28"/>
          <w:szCs w:val="28"/>
        </w:rPr>
      </w:pPr>
      <w:r>
        <w:t>знание выразительных средств изобразительного искусства: "изобразительная поверхность", "точка", "линия", "штриховка", "контур", "пятно", "цвет", объем;</w:t>
      </w:r>
    </w:p>
    <w:p w:rsidR="004059BF" w:rsidRDefault="00375AB3">
      <w:pPr>
        <w:jc w:val="both"/>
        <w:divId w:val="1825117916"/>
        <w:rPr>
          <w:sz w:val="28"/>
          <w:szCs w:val="28"/>
        </w:rPr>
      </w:pPr>
      <w:r>
        <w:rPr>
          <w:sz w:val="28"/>
          <w:szCs w:val="28"/>
        </w:rPr>
        <w:t>знание правил цветоведения, светотени, перспективы; построения орнамента, стилизации формы предмета;</w:t>
      </w:r>
    </w:p>
    <w:p w:rsidR="004059BF" w:rsidRDefault="00375AB3">
      <w:pPr>
        <w:jc w:val="both"/>
        <w:divId w:val="1825117916"/>
      </w:pPr>
      <w:r>
        <w:t>знание видов аппликации (предметная, сюжетная, декоративная);</w:t>
      </w:r>
    </w:p>
    <w:p w:rsidR="004059BF" w:rsidRDefault="00375AB3">
      <w:pPr>
        <w:jc w:val="both"/>
        <w:divId w:val="1825117916"/>
      </w:pPr>
      <w:r>
        <w:t>знание способов лепки (конструктивный, пластический, комбинированный);</w:t>
      </w:r>
    </w:p>
    <w:p w:rsidR="004059BF" w:rsidRDefault="00375AB3">
      <w:pPr>
        <w:jc w:val="both"/>
        <w:divId w:val="1825117916"/>
      </w:pPr>
      <w:r>
        <w:t>нахождение необходимой для выполнения работы информации в материалах учебника, рабочей тетради;</w:t>
      </w:r>
    </w:p>
    <w:p w:rsidR="004059BF" w:rsidRDefault="00375AB3">
      <w:pPr>
        <w:jc w:val="both"/>
        <w:divId w:val="1825117916"/>
      </w:pPr>
      <w: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4059BF" w:rsidRDefault="00375AB3">
      <w:pPr>
        <w:jc w:val="both"/>
        <w:divId w:val="1825117916"/>
      </w:pPr>
      <w:r>
        <w:t>оценка результатов собственной изобразительной деятельности и обучающихся (красиво, некрасиво, аккуратно, похоже на образец);</w:t>
      </w:r>
    </w:p>
    <w:p w:rsidR="004059BF" w:rsidRDefault="00375AB3">
      <w:pPr>
        <w:jc w:val="both"/>
        <w:divId w:val="1825117916"/>
      </w:pPr>
      <w:r>
        <w:t>использование разнообразных технологических способов выполнения аппликации;</w:t>
      </w:r>
    </w:p>
    <w:p w:rsidR="004059BF" w:rsidRDefault="00375AB3">
      <w:pPr>
        <w:jc w:val="both"/>
        <w:divId w:val="1825117916"/>
      </w:pPr>
      <w:r>
        <w:t>применение разных способов лепки;</w:t>
      </w:r>
    </w:p>
    <w:p w:rsidR="004059BF" w:rsidRDefault="00375AB3">
      <w:pPr>
        <w:jc w:val="both"/>
        <w:divId w:val="1825117916"/>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059BF" w:rsidRDefault="00375AB3">
      <w:pPr>
        <w:jc w:val="both"/>
        <w:divId w:val="1825117916"/>
      </w:pPr>
      <w:r>
        <w:t>различение и передача в рисунке эмоционального состояния и своего отношения к природе, человеку, семье и обществу;</w:t>
      </w:r>
    </w:p>
    <w:p w:rsidR="004059BF" w:rsidRDefault="00375AB3">
      <w:pPr>
        <w:jc w:val="both"/>
        <w:divId w:val="1825117916"/>
      </w:pPr>
      <w:r>
        <w:t>различение произведений живописи, графики, скульптуры, архитектуры и декоративно-прикладного искусства;</w:t>
      </w:r>
    </w:p>
    <w:p w:rsidR="004059BF" w:rsidRDefault="00375AB3">
      <w:pPr>
        <w:jc w:val="both"/>
        <w:divId w:val="1825117916"/>
      </w:pPr>
      <w:r>
        <w:t>различение жанров изобразительного искусства: пейзаж, портрет, натюрморт, сюжетное изображение.</w:t>
      </w:r>
    </w:p>
    <w:p w:rsidR="004059BF" w:rsidRDefault="00375AB3">
      <w:pPr>
        <w:jc w:val="center"/>
        <w:divId w:val="1825117916"/>
        <w:rPr>
          <w:i/>
        </w:rPr>
      </w:pPr>
      <w:r>
        <w:rPr>
          <w:i/>
        </w:rPr>
        <w:t>Рабочая программа по учебному предмету "Адаптивная физическая культура" (I - IV   классы) предметной области "Физическая культура"</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 xml:space="preserve">Основная </w:t>
      </w:r>
      <w:r>
        <w:rPr>
          <w:u w:val="single"/>
        </w:rPr>
        <w:t xml:space="preserve">цель </w:t>
      </w:r>
      <w:r>
        <w:t>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4059BF" w:rsidRDefault="00375AB3">
      <w:pPr>
        <w:jc w:val="both"/>
        <w:divId w:val="1825117916"/>
      </w:pPr>
      <w:r>
        <w:t xml:space="preserve">Основные </w:t>
      </w:r>
      <w:r>
        <w:rPr>
          <w:u w:val="single"/>
        </w:rPr>
        <w:t>задачи</w:t>
      </w:r>
      <w:r>
        <w:t xml:space="preserve"> изучения предмета:</w:t>
      </w:r>
    </w:p>
    <w:p w:rsidR="004059BF" w:rsidRDefault="00375AB3">
      <w:pPr>
        <w:jc w:val="both"/>
        <w:divId w:val="1825117916"/>
      </w:pPr>
      <w: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4059BF" w:rsidRDefault="00375AB3">
      <w:pPr>
        <w:jc w:val="both"/>
        <w:divId w:val="1825117916"/>
      </w:pPr>
      <w:r>
        <w:t>коррекция нарушений физического развития;</w:t>
      </w:r>
    </w:p>
    <w:p w:rsidR="004059BF" w:rsidRDefault="00375AB3">
      <w:pPr>
        <w:jc w:val="both"/>
        <w:divId w:val="1825117916"/>
      </w:pPr>
      <w:r>
        <w:t>формирование двигательных умений и навыков;</w:t>
      </w:r>
    </w:p>
    <w:p w:rsidR="004059BF" w:rsidRDefault="00375AB3">
      <w:pPr>
        <w:jc w:val="both"/>
        <w:divId w:val="1825117916"/>
      </w:pPr>
      <w:r>
        <w:t>развитие двигательных способностей в процессе обучения;</w:t>
      </w:r>
    </w:p>
    <w:p w:rsidR="004059BF" w:rsidRDefault="00375AB3">
      <w:pPr>
        <w:jc w:val="both"/>
        <w:divId w:val="1825117916"/>
      </w:pPr>
      <w:r>
        <w:t>укрепление здоровья и закаливание организма, формирование правильной осанки;</w:t>
      </w:r>
    </w:p>
    <w:p w:rsidR="004059BF" w:rsidRDefault="00375AB3">
      <w:pPr>
        <w:jc w:val="both"/>
        <w:divId w:val="1825117916"/>
      </w:pPr>
      <w:r>
        <w:t>раскрытие возможных избирательных способностей и интересов обучающегося</w:t>
      </w:r>
    </w:p>
    <w:p w:rsidR="004059BF" w:rsidRDefault="00375AB3">
      <w:pPr>
        <w:jc w:val="both"/>
        <w:divId w:val="1825117916"/>
      </w:pPr>
      <w:r>
        <w:t>для освоения доступных видов спортивно-физкультурной деятельности;</w:t>
      </w:r>
    </w:p>
    <w:p w:rsidR="004059BF" w:rsidRDefault="00375AB3">
      <w:pPr>
        <w:jc w:val="both"/>
        <w:divId w:val="1825117916"/>
      </w:pPr>
      <w:r>
        <w:lastRenderedPageBreak/>
        <w:t>формирование и воспитание гигиенических навыков при выполнении физических упражнений;</w:t>
      </w:r>
    </w:p>
    <w:p w:rsidR="004059BF" w:rsidRDefault="00375AB3">
      <w:pPr>
        <w:jc w:val="both"/>
        <w:divId w:val="1825117916"/>
      </w:pPr>
      <w:r>
        <w:t>формирование установки на сохранение и укрепление здоровья, навыков здорового и безопасного образа жизни;</w:t>
      </w:r>
    </w:p>
    <w:p w:rsidR="004059BF" w:rsidRDefault="00375AB3">
      <w:pPr>
        <w:jc w:val="both"/>
        <w:divId w:val="1825117916"/>
      </w:pPr>
      <w:r>
        <w:t>поддержание устойчивой физической работоспособности на достигнутом уровне;</w:t>
      </w:r>
    </w:p>
    <w:p w:rsidR="004059BF" w:rsidRDefault="00375AB3">
      <w:pPr>
        <w:jc w:val="both"/>
        <w:divId w:val="1825117916"/>
      </w:pPr>
      <w:r>
        <w:t>формирование познавательных интересов, сообщение доступных теоретических сведений по физической культуре;</w:t>
      </w:r>
    </w:p>
    <w:p w:rsidR="004059BF" w:rsidRDefault="00375AB3">
      <w:pPr>
        <w:jc w:val="both"/>
        <w:divId w:val="1825117916"/>
      </w:pPr>
      <w:r>
        <w:t>воспитание устойчивого интереса к занятиям физическими упражнениями;</w:t>
      </w:r>
    </w:p>
    <w:p w:rsidR="004059BF" w:rsidRDefault="00375AB3">
      <w:pPr>
        <w:jc w:val="both"/>
        <w:divId w:val="1825117916"/>
      </w:pPr>
      <w:r>
        <w:t>воспитание нравственных, морально-волевых качеств (настойчивости, смелости), навыков культурного поведения.</w:t>
      </w:r>
    </w:p>
    <w:p w:rsidR="004059BF" w:rsidRDefault="00375AB3">
      <w:pPr>
        <w:jc w:val="both"/>
        <w:divId w:val="1825117916"/>
      </w:pPr>
      <w:r>
        <w:t>Коррекция недостатков психического и физического развития с учетом возрастных особенностей обучающихся, предусматривает:</w:t>
      </w:r>
    </w:p>
    <w:p w:rsidR="004059BF" w:rsidRDefault="00375AB3">
      <w:pPr>
        <w:jc w:val="both"/>
        <w:divId w:val="1825117916"/>
      </w:pPr>
      <w:r>
        <w:t>обогащение чувственного опыта;</w:t>
      </w:r>
    </w:p>
    <w:p w:rsidR="004059BF" w:rsidRDefault="00375AB3">
      <w:pPr>
        <w:jc w:val="both"/>
        <w:divId w:val="1825117916"/>
      </w:pPr>
      <w:r>
        <w:t>коррекцию и развитие сенсомоторной сферы;</w:t>
      </w:r>
    </w:p>
    <w:p w:rsidR="004059BF" w:rsidRDefault="00375AB3">
      <w:pPr>
        <w:jc w:val="both"/>
        <w:divId w:val="1825117916"/>
      </w:pPr>
      <w:r>
        <w:t>формирование навыков общения, предметно-практической и познавательной деятельности.</w:t>
      </w:r>
    </w:p>
    <w:p w:rsidR="004059BF" w:rsidRDefault="00375AB3">
      <w:pPr>
        <w:jc w:val="both"/>
        <w:divId w:val="1825117916"/>
      </w:pPr>
      <w:r>
        <w:t xml:space="preserve">Программой предусмотрены следующие </w:t>
      </w:r>
      <w:r>
        <w:rPr>
          <w:u w:val="single"/>
        </w:rPr>
        <w:t>виды работы</w:t>
      </w:r>
      <w:r>
        <w:t>:</w:t>
      </w:r>
    </w:p>
    <w:p w:rsidR="004059BF" w:rsidRDefault="00375AB3">
      <w:pPr>
        <w:jc w:val="both"/>
        <w:divId w:val="1825117916"/>
      </w:pPr>
      <w:r>
        <w:t>беседы о содержании и значении физических упражнений для повышения качества здоровья и коррекции нарушенных функций;</w:t>
      </w:r>
    </w:p>
    <w:p w:rsidR="004059BF" w:rsidRDefault="00375AB3">
      <w:pPr>
        <w:jc w:val="both"/>
        <w:divId w:val="1825117916"/>
      </w:pPr>
      <w:r>
        <w:t>выполнение физических упражнений на основе показа педагогического работника;</w:t>
      </w:r>
    </w:p>
    <w:p w:rsidR="004059BF" w:rsidRDefault="00375AB3">
      <w:pPr>
        <w:jc w:val="both"/>
        <w:divId w:val="1825117916"/>
      </w:pPr>
      <w:r>
        <w:t>выполнение физических упражнений без зрительного сопровождения, под словесную инструкцию педагогического работника;</w:t>
      </w:r>
    </w:p>
    <w:p w:rsidR="004059BF" w:rsidRDefault="00375AB3">
      <w:pPr>
        <w:jc w:val="both"/>
        <w:divId w:val="1825117916"/>
      </w:pPr>
      <w:r>
        <w:t>самостоятельное выполнение упражнений;</w:t>
      </w:r>
    </w:p>
    <w:p w:rsidR="004059BF" w:rsidRDefault="00375AB3">
      <w:pPr>
        <w:jc w:val="both"/>
        <w:divId w:val="1825117916"/>
      </w:pPr>
      <w:r>
        <w:t>занятия в тренирующем режиме;</w:t>
      </w:r>
    </w:p>
    <w:p w:rsidR="004059BF" w:rsidRDefault="00375AB3">
      <w:pPr>
        <w:jc w:val="both"/>
        <w:divId w:val="1825117916"/>
      </w:pPr>
      <w: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4059BF" w:rsidRDefault="00375AB3">
      <w:pPr>
        <w:jc w:val="both"/>
        <w:divId w:val="1825117916"/>
        <w:rPr>
          <w:sz w:val="28"/>
          <w:szCs w:val="28"/>
        </w:rPr>
      </w:pPr>
      <w:r>
        <w:rPr>
          <w:u w:val="single"/>
        </w:rPr>
        <w:t>Содержание программы</w:t>
      </w:r>
      <w:r>
        <w:rPr>
          <w:sz w:val="28"/>
          <w:szCs w:val="28"/>
        </w:rPr>
        <w:t xml:space="preserve">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4059BF" w:rsidRDefault="00375AB3">
      <w:pPr>
        <w:jc w:val="both"/>
        <w:divId w:val="1825117916"/>
      </w:pPr>
      <w:r>
        <w:t>Знания о физической культуре:</w:t>
      </w:r>
    </w:p>
    <w:p w:rsidR="004059BF" w:rsidRDefault="00375AB3">
      <w:pPr>
        <w:jc w:val="both"/>
        <w:divId w:val="1825117916"/>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4059BF" w:rsidRDefault="00375AB3">
      <w:pPr>
        <w:jc w:val="both"/>
        <w:divId w:val="1825117916"/>
      </w:pPr>
      <w:r>
        <w:t>Гимнастика:</w:t>
      </w:r>
    </w:p>
    <w:p w:rsidR="004059BF" w:rsidRDefault="00375AB3">
      <w:pPr>
        <w:jc w:val="both"/>
        <w:divId w:val="1825117916"/>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4059BF" w:rsidRDefault="00375AB3">
      <w:pPr>
        <w:jc w:val="both"/>
        <w:divId w:val="1825117916"/>
      </w:pPr>
      <w:r>
        <w:t>Практический материал. Построения и перестроения.</w:t>
      </w:r>
    </w:p>
    <w:p w:rsidR="004059BF" w:rsidRDefault="00375AB3">
      <w:pPr>
        <w:jc w:val="both"/>
        <w:divId w:val="1825117916"/>
      </w:pPr>
      <w:r>
        <w:t xml:space="preserve">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w:t>
      </w:r>
      <w:r>
        <w:lastRenderedPageBreak/>
        <w:t>мышц ног; на дыхание; для развития мышц кистей рук и пальцев; формирования правильной осанки; укрепления мышц туловища.</w:t>
      </w:r>
    </w:p>
    <w:p w:rsidR="004059BF" w:rsidRDefault="00375AB3">
      <w:pPr>
        <w:jc w:val="both"/>
        <w:divId w:val="1825117916"/>
      </w:pPr>
      <w: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4059BF" w:rsidRDefault="00375AB3">
      <w:pPr>
        <w:jc w:val="both"/>
        <w:divId w:val="1825117916"/>
      </w:pPr>
      <w:r>
        <w:t>Легкая атлетика:</w:t>
      </w:r>
    </w:p>
    <w:p w:rsidR="004059BF" w:rsidRDefault="00375AB3">
      <w:pPr>
        <w:jc w:val="both"/>
        <w:divId w:val="1825117916"/>
      </w:pPr>
      <w: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4059BF" w:rsidRDefault="00375AB3">
      <w:pPr>
        <w:jc w:val="both"/>
        <w:divId w:val="1825117916"/>
      </w:pPr>
      <w:r>
        <w:t>Практический материал:</w:t>
      </w:r>
    </w:p>
    <w:p w:rsidR="004059BF" w:rsidRDefault="00375AB3">
      <w:pPr>
        <w:jc w:val="both"/>
        <w:divId w:val="1825117916"/>
      </w:pPr>
      <w: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4059BF" w:rsidRDefault="00375AB3">
      <w:pPr>
        <w:jc w:val="both"/>
        <w:divId w:val="1825117916"/>
      </w:pPr>
      <w:r>
        <w:t>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059BF" w:rsidRDefault="00375AB3">
      <w:pPr>
        <w:jc w:val="both"/>
        <w:divId w:val="1825117916"/>
      </w:pPr>
      <w: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059BF" w:rsidRDefault="00375AB3">
      <w:pPr>
        <w:jc w:val="both"/>
        <w:divId w:val="1825117916"/>
      </w:pPr>
      <w: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4059BF" w:rsidRDefault="00375AB3">
      <w:pPr>
        <w:jc w:val="both"/>
        <w:divId w:val="1825117916"/>
      </w:pPr>
      <w:r>
        <w:t>Лыжная и конькобежная подготовка:</w:t>
      </w:r>
    </w:p>
    <w:p w:rsidR="004059BF" w:rsidRDefault="00375AB3">
      <w:pPr>
        <w:jc w:val="both"/>
        <w:divId w:val="1825117916"/>
      </w:pPr>
      <w:r>
        <w:lastRenderedPageBreak/>
        <w:t>Лыжная подготовка.</w:t>
      </w:r>
    </w:p>
    <w:p w:rsidR="004059BF" w:rsidRDefault="00375AB3">
      <w:pPr>
        <w:jc w:val="both"/>
        <w:divId w:val="1825117916"/>
      </w:pPr>
      <w: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4059BF" w:rsidRDefault="00375AB3">
      <w:pPr>
        <w:jc w:val="both"/>
        <w:divId w:val="1825117916"/>
      </w:pPr>
      <w:r>
        <w:t>Практический материал. Выполнение строевых команд. Передвижение на лыжах. Спуски, повороты, торможение.</w:t>
      </w:r>
    </w:p>
    <w:p w:rsidR="004059BF" w:rsidRDefault="00375AB3">
      <w:pPr>
        <w:jc w:val="both"/>
        <w:divId w:val="1825117916"/>
      </w:pPr>
      <w:r>
        <w:t>Конькобежная подготовка:</w:t>
      </w:r>
    </w:p>
    <w:p w:rsidR="004059BF" w:rsidRDefault="00375AB3">
      <w:pPr>
        <w:jc w:val="both"/>
        <w:divId w:val="1825117916"/>
      </w:pPr>
      <w: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4059BF" w:rsidRDefault="00375AB3">
      <w:pPr>
        <w:jc w:val="both"/>
        <w:divId w:val="1825117916"/>
      </w:pPr>
      <w: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4059BF" w:rsidRDefault="00375AB3">
      <w:pPr>
        <w:jc w:val="both"/>
        <w:divId w:val="1825117916"/>
      </w:pPr>
      <w:r>
        <w:t>Игры:</w:t>
      </w:r>
    </w:p>
    <w:p w:rsidR="004059BF" w:rsidRDefault="00375AB3">
      <w:pPr>
        <w:jc w:val="both"/>
        <w:divId w:val="1825117916"/>
      </w:pPr>
      <w: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4059BF" w:rsidRDefault="00375AB3">
      <w:pPr>
        <w:jc w:val="both"/>
        <w:divId w:val="1825117916"/>
      </w:pPr>
      <w:r>
        <w:t>Практический материал. Подвижные игры:</w:t>
      </w:r>
    </w:p>
    <w:p w:rsidR="004059BF" w:rsidRDefault="00375AB3">
      <w:pPr>
        <w:jc w:val="both"/>
        <w:divId w:val="1825117916"/>
      </w:pPr>
      <w:r>
        <w:t>Коррекционные игры;</w:t>
      </w:r>
    </w:p>
    <w:p w:rsidR="004059BF" w:rsidRDefault="00375AB3">
      <w:pPr>
        <w:jc w:val="both"/>
        <w:divId w:val="1825117916"/>
      </w:pPr>
      <w:r>
        <w:t>Игры с элементами общеразвивающих упражнений:</w:t>
      </w:r>
    </w:p>
    <w:p w:rsidR="004059BF" w:rsidRDefault="00375AB3">
      <w:pPr>
        <w:jc w:val="both"/>
        <w:divId w:val="1825117916"/>
      </w:pPr>
      <w: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4059BF" w:rsidRDefault="00375AB3">
      <w:pPr>
        <w:jc w:val="both"/>
        <w:divId w:val="1825117916"/>
        <w:rPr>
          <w:u w:val="single"/>
        </w:rPr>
      </w:pPr>
      <w:r>
        <w:rPr>
          <w:u w:val="single"/>
        </w:rPr>
        <w:t>Планируемые предметные результаты изучения учебного предмета "Адаптивная физическая культура".</w:t>
      </w:r>
    </w:p>
    <w:p w:rsidR="004059BF" w:rsidRDefault="00375AB3">
      <w:pPr>
        <w:jc w:val="both"/>
        <w:divId w:val="1825117916"/>
        <w:rPr>
          <w:u w:val="single"/>
        </w:rPr>
      </w:pPr>
      <w:r>
        <w:rPr>
          <w:u w:val="single"/>
        </w:rPr>
        <w:t>Минимальный и достаточный уровни достижения предметных результатов на конец обучения в младших классах (IV класс):</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представления о физической культуре как средстве укрепления здоровья, физического развития и физической подготовки человека;</w:t>
      </w:r>
    </w:p>
    <w:p w:rsidR="004059BF" w:rsidRDefault="00375AB3">
      <w:pPr>
        <w:jc w:val="both"/>
        <w:divId w:val="1825117916"/>
      </w:pPr>
      <w:r>
        <w:t>выполнение комплексов утренней гимнастики под руководством педагогического работника;</w:t>
      </w:r>
    </w:p>
    <w:p w:rsidR="004059BF" w:rsidRDefault="00375AB3">
      <w:pPr>
        <w:jc w:val="both"/>
        <w:divId w:val="1825117916"/>
      </w:pPr>
      <w:r>
        <w:t>знание основных правил поведения на уроках физической культуры и осознанное их применение;</w:t>
      </w:r>
    </w:p>
    <w:p w:rsidR="004059BF" w:rsidRDefault="00375AB3">
      <w:pPr>
        <w:jc w:val="both"/>
        <w:divId w:val="1825117916"/>
      </w:pPr>
      <w:r>
        <w:t>выполнение несложных упражнений по словесной инструкции при выполнении строевых команд;</w:t>
      </w:r>
    </w:p>
    <w:p w:rsidR="004059BF" w:rsidRDefault="00375AB3">
      <w:pPr>
        <w:jc w:val="both"/>
        <w:divId w:val="1825117916"/>
      </w:pPr>
      <w:r>
        <w:t>представления о двигательных действиях; знание основных строевых команд; подсчет при выполнении общеразвивающих упражнений;</w:t>
      </w:r>
    </w:p>
    <w:p w:rsidR="004059BF" w:rsidRDefault="00375AB3">
      <w:pPr>
        <w:jc w:val="both"/>
        <w:divId w:val="1825117916"/>
      </w:pPr>
      <w:r>
        <w:t>ходьба в различном темпе с различными исходными положениями;</w:t>
      </w:r>
    </w:p>
    <w:p w:rsidR="004059BF" w:rsidRDefault="00375AB3">
      <w:pPr>
        <w:jc w:val="both"/>
        <w:divId w:val="1825117916"/>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4059BF" w:rsidRDefault="00375AB3">
      <w:pPr>
        <w:jc w:val="both"/>
        <w:divId w:val="1825117916"/>
      </w:pPr>
      <w: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059BF" w:rsidRDefault="00375AB3">
      <w:pPr>
        <w:jc w:val="both"/>
        <w:divId w:val="1825117916"/>
      </w:pPr>
      <w:r>
        <w:t>самостоятельное выполнение комплексов утренней гимнастики;</w:t>
      </w:r>
    </w:p>
    <w:p w:rsidR="004059BF" w:rsidRDefault="00375AB3">
      <w:pPr>
        <w:jc w:val="both"/>
        <w:divId w:val="1825117916"/>
      </w:pPr>
      <w:r>
        <w:lastRenderedPageBreak/>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059BF" w:rsidRDefault="00375AB3">
      <w:pPr>
        <w:jc w:val="both"/>
        <w:divId w:val="1825117916"/>
      </w:pPr>
      <w:r>
        <w:t>выполнение основных двигательных действий в соответствии с заданием педагогического работника: бег, ходьба, прыжки;</w:t>
      </w:r>
    </w:p>
    <w:p w:rsidR="004059BF" w:rsidRDefault="00375AB3">
      <w:pPr>
        <w:jc w:val="both"/>
        <w:divId w:val="1825117916"/>
      </w:pPr>
      <w:r>
        <w:t>подача и выполнение строевых команд, ведение подсчета при выполнении общеразвивающих упражнений.</w:t>
      </w:r>
    </w:p>
    <w:p w:rsidR="004059BF" w:rsidRDefault="00375AB3">
      <w:pPr>
        <w:jc w:val="both"/>
        <w:divId w:val="1825117916"/>
      </w:pPr>
      <w:r>
        <w:t>совместное участие со сверстниками в подвижных играх и эстафетах;</w:t>
      </w:r>
    </w:p>
    <w:p w:rsidR="004059BF" w:rsidRDefault="00375AB3">
      <w:pPr>
        <w:jc w:val="both"/>
        <w:divId w:val="1825117916"/>
      </w:pPr>
      <w:r>
        <w:t>оказание посильной помощь и поддержки сверстникам в процессе участия в подвижных играх и соревнованиях;</w:t>
      </w:r>
    </w:p>
    <w:p w:rsidR="004059BF" w:rsidRDefault="00375AB3">
      <w:pPr>
        <w:jc w:val="both"/>
        <w:divId w:val="1825117916"/>
      </w:pPr>
      <w:r>
        <w:t>знание спортивных традиций своего народа и других народов;</w:t>
      </w:r>
    </w:p>
    <w:p w:rsidR="004059BF" w:rsidRDefault="00375AB3">
      <w:pPr>
        <w:jc w:val="both"/>
        <w:divId w:val="1825117916"/>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059BF" w:rsidRDefault="00375AB3">
      <w:pPr>
        <w:jc w:val="both"/>
        <w:divId w:val="1825117916"/>
      </w:pPr>
      <w: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4059BF" w:rsidRDefault="00375AB3">
      <w:pPr>
        <w:jc w:val="both"/>
        <w:divId w:val="1825117916"/>
      </w:pPr>
      <w:r>
        <w:t>знание и применение правил бережного обращения с инвентарем и оборудованием в повседневной жизни;</w:t>
      </w:r>
    </w:p>
    <w:p w:rsidR="004059BF" w:rsidRDefault="00375AB3">
      <w:pPr>
        <w:jc w:val="both"/>
        <w:divId w:val="1825117916"/>
      </w:pPr>
      <w:r>
        <w:t>соблюдение требований техники безопасности в процессе участия в физкультурно-спортивных мероприятиях.</w:t>
      </w:r>
    </w:p>
    <w:p w:rsidR="004059BF" w:rsidRDefault="00375AB3">
      <w:pPr>
        <w:jc w:val="center"/>
        <w:divId w:val="1825117916"/>
        <w:rPr>
          <w:i/>
        </w:rPr>
      </w:pPr>
      <w:r>
        <w:rPr>
          <w:i/>
        </w:rPr>
        <w:t>Рабочая программа по учебному предмету "Ручной труд" (I - IV  классы) предметной области "Технология"</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 xml:space="preserve">Основная </w:t>
      </w:r>
      <w:r>
        <w:rPr>
          <w:u w:val="single"/>
        </w:rPr>
        <w:t>цель</w:t>
      </w:r>
      <w:r>
        <w:t xml:space="preserve">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4059BF" w:rsidRDefault="00375AB3">
      <w:pPr>
        <w:jc w:val="both"/>
        <w:divId w:val="1825117916"/>
        <w:rPr>
          <w:sz w:val="28"/>
          <w:szCs w:val="28"/>
        </w:rPr>
      </w:pPr>
      <w:r>
        <w:rPr>
          <w:u w:val="single"/>
        </w:rPr>
        <w:t>Задачи</w:t>
      </w:r>
      <w:r>
        <w:rPr>
          <w:sz w:val="28"/>
          <w:szCs w:val="28"/>
        </w:rPr>
        <w:t xml:space="preserve"> изучения предмета:</w:t>
      </w:r>
    </w:p>
    <w:p w:rsidR="004059BF" w:rsidRDefault="00375AB3">
      <w:pPr>
        <w:jc w:val="both"/>
        <w:divId w:val="1825117916"/>
      </w:pPr>
      <w:r>
        <w:t>формирование представлений о материальной культуре как продукте творческой предметно-преобразующей деятельности человека.</w:t>
      </w:r>
    </w:p>
    <w:p w:rsidR="004059BF" w:rsidRDefault="00375AB3">
      <w:pPr>
        <w:jc w:val="both"/>
        <w:divId w:val="1825117916"/>
      </w:pPr>
      <w:r>
        <w:t>формирование представлений о гармоничном единстве природного и рукотворного мира и о месте в нем человека.</w:t>
      </w:r>
    </w:p>
    <w:p w:rsidR="004059BF" w:rsidRDefault="00375AB3">
      <w:pPr>
        <w:jc w:val="both"/>
        <w:divId w:val="1825117916"/>
      </w:pPr>
      <w:r>
        <w:t>расширение культурного кругозора, обогащение знаний о культурно-исторических традициях в мире вещей.</w:t>
      </w:r>
    </w:p>
    <w:p w:rsidR="004059BF" w:rsidRDefault="00375AB3">
      <w:pPr>
        <w:jc w:val="both"/>
        <w:divId w:val="1825117916"/>
      </w:pPr>
      <w:r>
        <w:t>расширение знаний о материалах и их свойствах, технологиях использования.</w:t>
      </w:r>
    </w:p>
    <w:p w:rsidR="004059BF" w:rsidRDefault="00375AB3">
      <w:pPr>
        <w:jc w:val="both"/>
        <w:divId w:val="1825117916"/>
      </w:pPr>
      <w:r>
        <w:t>формирование практических умений и навыков использования различных материалов в предметно-преобразующей деятельности.</w:t>
      </w:r>
    </w:p>
    <w:p w:rsidR="004059BF" w:rsidRDefault="00375AB3">
      <w:pPr>
        <w:jc w:val="both"/>
        <w:divId w:val="1825117916"/>
      </w:pPr>
      <w:r>
        <w:t>формирование интереса к разнообразным видам труда.</w:t>
      </w:r>
    </w:p>
    <w:p w:rsidR="004059BF" w:rsidRDefault="00375AB3">
      <w:pPr>
        <w:jc w:val="both"/>
        <w:divId w:val="1825117916"/>
      </w:pPr>
      <w:r>
        <w:t>развитие познавательных психических процессов (восприятия, памяти, воображения, мышления, речи).</w:t>
      </w:r>
    </w:p>
    <w:p w:rsidR="004059BF" w:rsidRDefault="00375AB3">
      <w:pPr>
        <w:jc w:val="both"/>
        <w:divId w:val="1825117916"/>
      </w:pPr>
      <w:r>
        <w:t>развитие умственной деятельности (анализ, синтез, сравнение, классификация, обобщение).</w:t>
      </w:r>
    </w:p>
    <w:p w:rsidR="004059BF" w:rsidRDefault="00375AB3">
      <w:pPr>
        <w:jc w:val="both"/>
        <w:divId w:val="1825117916"/>
      </w:pPr>
      <w:r>
        <w:t>развитие сенсомоторных процессов, руки, глазомера через формирование практических умений.</w:t>
      </w:r>
    </w:p>
    <w:p w:rsidR="004059BF" w:rsidRDefault="00375AB3">
      <w:pPr>
        <w:jc w:val="both"/>
        <w:divId w:val="1825117916"/>
      </w:pPr>
      <w: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059BF" w:rsidRDefault="00375AB3">
      <w:pPr>
        <w:jc w:val="both"/>
        <w:divId w:val="1825117916"/>
      </w:pPr>
      <w:r>
        <w:t>формирование информационной грамотности, умения работать с различными источниками информации.</w:t>
      </w:r>
    </w:p>
    <w:p w:rsidR="004059BF" w:rsidRDefault="00375AB3">
      <w:pPr>
        <w:jc w:val="both"/>
        <w:divId w:val="1825117916"/>
      </w:pPr>
      <w:r>
        <w:lastRenderedPageBreak/>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4059BF" w:rsidRDefault="00375AB3">
      <w:pPr>
        <w:jc w:val="both"/>
        <w:divId w:val="1825117916"/>
      </w:pPr>
      <w:r>
        <w:t>Коррекция интеллектуальных и физических недостатков с учетом их возрастных особенностей, которая предусматривает:</w:t>
      </w:r>
    </w:p>
    <w:p w:rsidR="004059BF" w:rsidRDefault="00375AB3">
      <w:pPr>
        <w:jc w:val="both"/>
        <w:divId w:val="1825117916"/>
      </w:pPr>
      <w: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4059BF" w:rsidRDefault="00375AB3">
      <w:pPr>
        <w:jc w:val="both"/>
        <w:divId w:val="1825117916"/>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4059BF" w:rsidRDefault="00375AB3">
      <w:pPr>
        <w:jc w:val="both"/>
        <w:divId w:val="1825117916"/>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4059BF" w:rsidRDefault="00375AB3">
      <w:pPr>
        <w:jc w:val="both"/>
        <w:divId w:val="1825117916"/>
        <w:rPr>
          <w:u w:val="single"/>
        </w:rPr>
      </w:pPr>
      <w:r>
        <w:rPr>
          <w:u w:val="single"/>
        </w:rPr>
        <w:t>Содержание учебного предмета.</w:t>
      </w:r>
    </w:p>
    <w:p w:rsidR="004059BF" w:rsidRDefault="00375AB3">
      <w:pPr>
        <w:jc w:val="both"/>
        <w:divId w:val="1825117916"/>
      </w:pPr>
      <w:r>
        <w:t>Работа с глиной и пластилином.</w:t>
      </w:r>
    </w:p>
    <w:p w:rsidR="004059BF" w:rsidRDefault="00375AB3">
      <w:pPr>
        <w:jc w:val="both"/>
        <w:divId w:val="1825117916"/>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4059BF" w:rsidRDefault="00375AB3">
      <w:pPr>
        <w:jc w:val="both"/>
        <w:divId w:val="1825117916"/>
      </w:pPr>
      <w:r>
        <w:t>Работа с природными материалами</w:t>
      </w:r>
    </w:p>
    <w:p w:rsidR="004059BF" w:rsidRDefault="00375AB3">
      <w:pPr>
        <w:jc w:val="both"/>
        <w:divId w:val="1825117916"/>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4059BF" w:rsidRDefault="00375AB3">
      <w:pPr>
        <w:jc w:val="both"/>
        <w:divId w:val="1825117916"/>
      </w:pPr>
      <w:r>
        <w:t>Работа с бумагой.</w:t>
      </w:r>
    </w:p>
    <w:p w:rsidR="004059BF" w:rsidRDefault="00375AB3">
      <w:pPr>
        <w:jc w:val="both"/>
        <w:divId w:val="1825117916"/>
      </w:pPr>
      <w: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4059BF" w:rsidRDefault="00375AB3">
      <w:pPr>
        <w:jc w:val="both"/>
        <w:divId w:val="1825117916"/>
      </w:pPr>
      <w:r>
        <w:t>Разметка бумаги. Экономная разметка бумаги. Приемы разметки:</w:t>
      </w:r>
    </w:p>
    <w:p w:rsidR="004059BF" w:rsidRDefault="00375AB3">
      <w:pPr>
        <w:jc w:val="both"/>
        <w:divId w:val="1825117916"/>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4059BF" w:rsidRDefault="00375AB3">
      <w:pPr>
        <w:jc w:val="both"/>
        <w:divId w:val="1825117916"/>
      </w:pPr>
      <w:r>
        <w:t>разметка с помощью чертежных инструментов (по линейке, угольнику, циркулем). Понятия: "линейка", "угольник", "циркуль". Их применение и устройство;</w:t>
      </w:r>
    </w:p>
    <w:p w:rsidR="004059BF" w:rsidRDefault="00375AB3">
      <w:pPr>
        <w:jc w:val="both"/>
        <w:divId w:val="1825117916"/>
      </w:pPr>
      <w:r>
        <w:lastRenderedPageBreak/>
        <w:t>разметка с опорой на чертеж. Понятие "чертеж". Линии чертежа. Чтение чертежа.</w:t>
      </w:r>
    </w:p>
    <w:p w:rsidR="004059BF" w:rsidRDefault="00375AB3">
      <w:pPr>
        <w:jc w:val="both"/>
        <w:divId w:val="1825117916"/>
      </w:pPr>
      <w: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4059BF" w:rsidRDefault="00375AB3">
      <w:pPr>
        <w:jc w:val="both"/>
        <w:divId w:val="1825117916"/>
      </w:pPr>
      <w: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4059BF" w:rsidRDefault="00375AB3">
      <w:pPr>
        <w:jc w:val="both"/>
        <w:divId w:val="1825117916"/>
      </w:pPr>
      <w: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4059BF" w:rsidRDefault="00375AB3">
      <w:pPr>
        <w:jc w:val="both"/>
        <w:divId w:val="1825117916"/>
        <w:rPr>
          <w:sz w:val="28"/>
          <w:szCs w:val="28"/>
        </w:rPr>
      </w:pPr>
      <w:r>
        <w:t>Сминание</w:t>
      </w:r>
      <w:r>
        <w:rPr>
          <w:sz w:val="28"/>
          <w:szCs w:val="28"/>
        </w:rPr>
        <w:t xml:space="preserve"> и скатывание бумаги в ладонях. Сминание пальцами и скатывание в ладонях бумаги (плоскостная и объемная аппликация).</w:t>
      </w:r>
    </w:p>
    <w:p w:rsidR="004059BF" w:rsidRDefault="00375AB3">
      <w:pPr>
        <w:jc w:val="both"/>
        <w:divId w:val="1825117916"/>
      </w:pPr>
      <w:r>
        <w:t>Конструирование из бумаги и картона (из плоских деталей, на основе геометрических тел (цилиндра, конуса), изготовление коробок).</w:t>
      </w:r>
    </w:p>
    <w:p w:rsidR="004059BF" w:rsidRDefault="00375AB3">
      <w:pPr>
        <w:jc w:val="both"/>
        <w:divId w:val="1825117916"/>
      </w:pPr>
      <w: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4059BF" w:rsidRDefault="00375AB3">
      <w:pPr>
        <w:jc w:val="both"/>
        <w:divId w:val="1825117916"/>
      </w:pPr>
      <w:r>
        <w:t>Картонажно-переплетные работы.</w:t>
      </w:r>
    </w:p>
    <w:p w:rsidR="004059BF" w:rsidRDefault="00375AB3">
      <w:pPr>
        <w:jc w:val="both"/>
        <w:divId w:val="1825117916"/>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4059BF" w:rsidRDefault="00375AB3">
      <w:pPr>
        <w:jc w:val="both"/>
        <w:divId w:val="1825117916"/>
      </w:pPr>
      <w:r>
        <w:t>Работа с текстильными материалами.</w:t>
      </w:r>
    </w:p>
    <w:p w:rsidR="004059BF" w:rsidRDefault="00375AB3">
      <w:pPr>
        <w:jc w:val="both"/>
        <w:divId w:val="1825117916"/>
      </w:pPr>
      <w: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4059BF" w:rsidRDefault="00375AB3">
      <w:pPr>
        <w:jc w:val="both"/>
        <w:divId w:val="1825117916"/>
      </w:pPr>
      <w:r>
        <w:t>наматывание ниток на картонку (плоские игрушки, кисточки);</w:t>
      </w:r>
    </w:p>
    <w:p w:rsidR="004059BF" w:rsidRDefault="00375AB3">
      <w:pPr>
        <w:jc w:val="both"/>
        <w:divId w:val="1825117916"/>
      </w:pPr>
      <w:r>
        <w:t>связывание ниток в пучок (ягоды, фигурки человечком, цветы);</w:t>
      </w:r>
    </w:p>
    <w:p w:rsidR="004059BF" w:rsidRDefault="00375AB3">
      <w:pPr>
        <w:jc w:val="both"/>
        <w:divId w:val="1825117916"/>
      </w:pPr>
      <w:r>
        <w:t>шитье: инструменты для швейных работ, приемы шитья: "игла вверх-вниз";</w:t>
      </w:r>
    </w:p>
    <w:p w:rsidR="004059BF" w:rsidRDefault="00375AB3">
      <w:pPr>
        <w:jc w:val="both"/>
        <w:divId w:val="1825117916"/>
      </w:pPr>
      <w: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4059BF" w:rsidRDefault="00375AB3">
      <w:pPr>
        <w:jc w:val="both"/>
        <w:divId w:val="1825117916"/>
      </w:pPr>
      <w: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4059BF" w:rsidRDefault="00375AB3">
      <w:pPr>
        <w:jc w:val="both"/>
        <w:divId w:val="1825117916"/>
      </w:pPr>
      <w:r>
        <w:t>Раскрой деталей из ткани. Понятие "лекало". Последовательность раскроя деталей из ткани.</w:t>
      </w:r>
    </w:p>
    <w:p w:rsidR="004059BF" w:rsidRDefault="00375AB3">
      <w:pPr>
        <w:jc w:val="both"/>
        <w:divId w:val="1825117916"/>
      </w:pPr>
      <w: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4059BF" w:rsidRDefault="00375AB3">
      <w:pPr>
        <w:jc w:val="both"/>
        <w:divId w:val="1825117916"/>
      </w:pPr>
      <w: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4059BF" w:rsidRDefault="00375AB3">
      <w:pPr>
        <w:jc w:val="both"/>
        <w:divId w:val="1825117916"/>
      </w:pPr>
      <w:r>
        <w:lastRenderedPageBreak/>
        <w:t>Скручивание ткани. Историко-культурологические сведения (изготовление кукол-скруток из ткани в древние времена).</w:t>
      </w:r>
    </w:p>
    <w:p w:rsidR="004059BF" w:rsidRDefault="00375AB3">
      <w:pPr>
        <w:jc w:val="both"/>
        <w:divId w:val="1825117916"/>
      </w:pPr>
      <w:r>
        <w:t>Отделка изделий из ткани. Аппликация на ткани. Работа с тесьмой. Применение тесьмы. Виды тесьмы (простая, кружевная, с орнаментом).</w:t>
      </w:r>
    </w:p>
    <w:p w:rsidR="004059BF" w:rsidRDefault="00375AB3">
      <w:pPr>
        <w:jc w:val="both"/>
        <w:divId w:val="1825117916"/>
      </w:pPr>
      <w: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4059BF" w:rsidRDefault="00375AB3">
      <w:pPr>
        <w:jc w:val="both"/>
        <w:divId w:val="1825117916"/>
      </w:pPr>
      <w:r>
        <w:t>Работа с древесными материалами.</w:t>
      </w:r>
    </w:p>
    <w:p w:rsidR="004059BF" w:rsidRDefault="00375AB3">
      <w:pPr>
        <w:jc w:val="both"/>
        <w:divId w:val="1825117916"/>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4059BF" w:rsidRDefault="00375AB3">
      <w:pPr>
        <w:jc w:val="both"/>
        <w:divId w:val="1825117916"/>
      </w:pPr>
      <w:r>
        <w:t>Способы обработки древесины ручными инструментами и приспособлениями (зачистка напильником, наждачной бумагой).</w:t>
      </w:r>
    </w:p>
    <w:p w:rsidR="004059BF" w:rsidRDefault="00375AB3">
      <w:pPr>
        <w:jc w:val="both"/>
        <w:divId w:val="1825117916"/>
      </w:pPr>
      <w:r>
        <w:t>Способы обработки древесины ручными инструментами (пиление, заточка точилкой).</w:t>
      </w:r>
    </w:p>
    <w:p w:rsidR="004059BF" w:rsidRDefault="00375AB3">
      <w:pPr>
        <w:jc w:val="both"/>
        <w:divId w:val="1825117916"/>
      </w:pPr>
      <w:r>
        <w:t>Аппликация из древесных материалов (опилок, карандашной стружки, древесных заготовок для спичек). Клеевое соединение древесных материалов.</w:t>
      </w:r>
    </w:p>
    <w:p w:rsidR="004059BF" w:rsidRDefault="00375AB3">
      <w:pPr>
        <w:jc w:val="both"/>
        <w:divId w:val="1825117916"/>
      </w:pPr>
      <w:r>
        <w:t>Работа металлом.</w:t>
      </w:r>
    </w:p>
    <w:p w:rsidR="004059BF" w:rsidRDefault="00375AB3">
      <w:pPr>
        <w:jc w:val="both"/>
        <w:divId w:val="1825117916"/>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059BF" w:rsidRDefault="00375AB3">
      <w:pPr>
        <w:jc w:val="both"/>
        <w:divId w:val="1825117916"/>
      </w:pPr>
      <w:r>
        <w:t>Работа с алюминиевой фольгой. Приемы обработки фольги: "сминание", "сгибание", "сжимание", "скручивание", "скатывание", "разрывание", "разрезание".</w:t>
      </w:r>
    </w:p>
    <w:p w:rsidR="004059BF" w:rsidRDefault="00375AB3">
      <w:pPr>
        <w:jc w:val="both"/>
        <w:divId w:val="1825117916"/>
      </w:pPr>
      <w:r>
        <w:t>Работа с проволокой.</w:t>
      </w:r>
    </w:p>
    <w:p w:rsidR="004059BF" w:rsidRDefault="00375AB3">
      <w:pPr>
        <w:jc w:val="both"/>
        <w:divId w:val="1825117916"/>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4059BF" w:rsidRDefault="00375AB3">
      <w:pPr>
        <w:jc w:val="both"/>
        <w:divId w:val="1825117916"/>
      </w:pPr>
      <w: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4059BF" w:rsidRDefault="00375AB3">
      <w:pPr>
        <w:jc w:val="both"/>
        <w:divId w:val="1825117916"/>
      </w:pPr>
      <w:r>
        <w:t>Получение контуров геометрических фигур, букв, декоративных фигурок птиц, зверей, человечков.</w:t>
      </w:r>
    </w:p>
    <w:p w:rsidR="004059BF" w:rsidRDefault="00375AB3">
      <w:pPr>
        <w:jc w:val="both"/>
        <w:divId w:val="1825117916"/>
      </w:pPr>
      <w:r>
        <w:t>Работа с металлоконструктором.</w:t>
      </w:r>
    </w:p>
    <w:p w:rsidR="004059BF" w:rsidRDefault="00375AB3">
      <w:pPr>
        <w:jc w:val="both"/>
        <w:divId w:val="1825117916"/>
      </w:pPr>
      <w: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4059BF" w:rsidRDefault="00375AB3">
      <w:pPr>
        <w:jc w:val="both"/>
        <w:divId w:val="1825117916"/>
      </w:pPr>
      <w:r>
        <w:t>Комбинированные работы с разными материалами</w:t>
      </w:r>
    </w:p>
    <w:p w:rsidR="004059BF" w:rsidRDefault="00375AB3">
      <w:pPr>
        <w:jc w:val="both"/>
        <w:divId w:val="1825117916"/>
      </w:pPr>
      <w:r>
        <w:t>Виды работ по комбинированию разных материалов:</w:t>
      </w:r>
    </w:p>
    <w:p w:rsidR="004059BF" w:rsidRDefault="00375AB3">
      <w:pPr>
        <w:jc w:val="both"/>
        <w:divId w:val="1825117916"/>
        <w:rPr>
          <w:sz w:val="28"/>
          <w:szCs w:val="28"/>
        </w:rPr>
      </w:pPr>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4059BF" w:rsidRDefault="00375AB3">
      <w:pPr>
        <w:jc w:val="both"/>
        <w:divId w:val="1825117916"/>
        <w:rPr>
          <w:sz w:val="28"/>
          <w:szCs w:val="28"/>
          <w:u w:val="single"/>
        </w:rPr>
      </w:pPr>
      <w:r>
        <w:rPr>
          <w:sz w:val="28"/>
          <w:szCs w:val="28"/>
          <w:u w:val="single"/>
        </w:rPr>
        <w:t>Планируемые предметные результаты изучения учебного предмета "Ручной труд".</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4059BF" w:rsidRDefault="00375AB3">
      <w:pPr>
        <w:jc w:val="both"/>
        <w:divId w:val="1825117916"/>
      </w:pPr>
      <w:r>
        <w:t>знание видов трудовых работ;</w:t>
      </w:r>
    </w:p>
    <w:p w:rsidR="004059BF" w:rsidRDefault="00375AB3">
      <w:pPr>
        <w:jc w:val="both"/>
        <w:divId w:val="1825117916"/>
      </w:pPr>
      <w:r>
        <w:t>знание названий и некоторых свойств поделочных материалов, используемых на уроках ручного труда, знание и соблюдение правил их хранения, санитарно- гигиенических требований при работе с ними;</w:t>
      </w:r>
    </w:p>
    <w:p w:rsidR="004059BF" w:rsidRDefault="00375AB3">
      <w:pPr>
        <w:jc w:val="both"/>
        <w:divId w:val="1825117916"/>
      </w:pPr>
      <w: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059BF" w:rsidRDefault="00375AB3">
      <w:pPr>
        <w:jc w:val="both"/>
        <w:divId w:val="1825117916"/>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059BF" w:rsidRDefault="00375AB3">
      <w:pPr>
        <w:jc w:val="both"/>
        <w:divId w:val="1825117916"/>
      </w:pPr>
      <w:r>
        <w:t>анализ объекта, подлежащего изготовлению, выделение и называние его признаков и свойств; определение способов соединения деталей;</w:t>
      </w:r>
    </w:p>
    <w:p w:rsidR="004059BF" w:rsidRDefault="00375AB3">
      <w:pPr>
        <w:jc w:val="both"/>
        <w:divId w:val="1825117916"/>
      </w:pPr>
      <w:r>
        <w:t>пользование доступными технологическими (инструкционными) картами;</w:t>
      </w:r>
    </w:p>
    <w:p w:rsidR="004059BF" w:rsidRDefault="00375AB3">
      <w:pPr>
        <w:jc w:val="both"/>
        <w:divId w:val="1825117916"/>
      </w:pPr>
      <w:r>
        <w:t>составление стандартного плана работы по пунктам;</w:t>
      </w:r>
    </w:p>
    <w:p w:rsidR="004059BF" w:rsidRDefault="00375AB3">
      <w:pPr>
        <w:jc w:val="both"/>
        <w:divId w:val="1825117916"/>
      </w:pPr>
      <w:r>
        <w:t>владение некоторыми технологическими приемами ручной обработки материалов;</w:t>
      </w:r>
    </w:p>
    <w:p w:rsidR="004059BF" w:rsidRDefault="00375AB3">
      <w:pPr>
        <w:jc w:val="both"/>
        <w:divId w:val="1825117916"/>
      </w:pPr>
      <w: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4059BF" w:rsidRDefault="00375AB3">
      <w:pPr>
        <w:jc w:val="both"/>
        <w:divId w:val="1825117916"/>
      </w:pPr>
      <w:r>
        <w:t>выполнение несложного ремонта одежды.</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знание правил рациональной организации труда, включающих упорядоченность действий и самодисциплину;</w:t>
      </w:r>
    </w:p>
    <w:p w:rsidR="004059BF" w:rsidRDefault="00375AB3">
      <w:pPr>
        <w:jc w:val="both"/>
        <w:divId w:val="1825117916"/>
      </w:pPr>
      <w:r>
        <w:t>знание об исторической, культурной и эстетической ценности вещей;</w:t>
      </w:r>
    </w:p>
    <w:p w:rsidR="004059BF" w:rsidRDefault="00375AB3">
      <w:pPr>
        <w:jc w:val="both"/>
        <w:divId w:val="1825117916"/>
      </w:pPr>
      <w:r>
        <w:t>знание видов художественных ремесел;</w:t>
      </w:r>
    </w:p>
    <w:p w:rsidR="004059BF" w:rsidRDefault="00375AB3">
      <w:pPr>
        <w:jc w:val="both"/>
        <w:divId w:val="1825117916"/>
      </w:pPr>
      <w:r>
        <w:t>нахождение необходимой информации в материалах учебника, рабочей тетради;</w:t>
      </w:r>
    </w:p>
    <w:p w:rsidR="004059BF" w:rsidRDefault="00375AB3">
      <w:pPr>
        <w:jc w:val="both"/>
        <w:divId w:val="1825117916"/>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059BF" w:rsidRDefault="00375AB3">
      <w:pPr>
        <w:jc w:val="both"/>
        <w:divId w:val="1825117916"/>
      </w:pPr>
      <w:r>
        <w:t>осознанный подбор материалов по их физическим, декоративно-художественным и конструктивным свойствам;</w:t>
      </w:r>
    </w:p>
    <w:p w:rsidR="004059BF" w:rsidRDefault="00375AB3">
      <w:pPr>
        <w:jc w:val="both"/>
        <w:divId w:val="1825117916"/>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4059BF" w:rsidRDefault="00375AB3">
      <w:pPr>
        <w:jc w:val="both"/>
        <w:divId w:val="1825117916"/>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059BF" w:rsidRDefault="00375AB3">
      <w:pPr>
        <w:jc w:val="both"/>
        <w:divId w:val="1825117916"/>
      </w:pPr>
      <w:r>
        <w:t>осуществление текущего самоконтроля выполняемых практических действий и корректировка хода практической работы;</w:t>
      </w:r>
    </w:p>
    <w:p w:rsidR="004059BF" w:rsidRDefault="00375AB3">
      <w:pPr>
        <w:jc w:val="both"/>
        <w:divId w:val="1825117916"/>
      </w:pPr>
      <w:r>
        <w:t>оценка своих изделий (красиво, некрасиво, аккуратно, похоже на образец);</w:t>
      </w:r>
    </w:p>
    <w:p w:rsidR="004059BF" w:rsidRDefault="00375AB3">
      <w:pPr>
        <w:jc w:val="both"/>
        <w:divId w:val="1825117916"/>
      </w:pPr>
      <w:r>
        <w:t>установление причинно-следственных связей между выполняемыми действиями и их результатами;</w:t>
      </w:r>
    </w:p>
    <w:p w:rsidR="004059BF" w:rsidRDefault="00375AB3">
      <w:pPr>
        <w:jc w:val="both"/>
        <w:divId w:val="1825117916"/>
      </w:pPr>
      <w:r>
        <w:t>выполнение общественных поручений по уборке класса и (или) мастерской после уроков трудового обучения.</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"Русский язык" предметной области "Язык и речевая практика" (V - IX классы)</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 xml:space="preserve">Изучение учебного предмета "Русский язык" в старших классах имеет своей </w:t>
      </w:r>
      <w:r>
        <w:rPr>
          <w:u w:val="single"/>
        </w:rPr>
        <w:t>целью</w:t>
      </w:r>
      <w:r>
        <w:t xml:space="preserve"> развитие коммуникативно-речевых навыков и коррекцию недостатков мыслительной деятельности.</w:t>
      </w:r>
    </w:p>
    <w:p w:rsidR="004059BF" w:rsidRDefault="00375AB3">
      <w:pPr>
        <w:jc w:val="both"/>
        <w:divId w:val="1825117916"/>
      </w:pPr>
      <w:r>
        <w:t xml:space="preserve">Достижение поставленной цели обеспечивается решением следующих </w:t>
      </w:r>
      <w:r>
        <w:rPr>
          <w:u w:val="single"/>
        </w:rPr>
        <w:t>задач:</w:t>
      </w:r>
    </w:p>
    <w:p w:rsidR="004059BF" w:rsidRDefault="00375AB3">
      <w:pPr>
        <w:jc w:val="both"/>
        <w:divId w:val="1825117916"/>
      </w:pPr>
      <w:r>
        <w:t>расширение представлений о языке как важнейшем средстве человеческого общения;</w:t>
      </w:r>
    </w:p>
    <w:p w:rsidR="004059BF" w:rsidRDefault="00375AB3">
      <w:pPr>
        <w:jc w:val="both"/>
        <w:divId w:val="1825117916"/>
      </w:pPr>
      <w:r>
        <w:t>ознакомление с некоторыми грамматическими понятиями и формирование на этой основе грамматических знаний и умений;</w:t>
      </w:r>
    </w:p>
    <w:p w:rsidR="004059BF" w:rsidRDefault="00375AB3">
      <w:pPr>
        <w:jc w:val="both"/>
        <w:divId w:val="1825117916"/>
      </w:pPr>
      <w:r>
        <w:t>использование усвоенных грамматико-орфографических знаний и умений для решения практических (коммуникативно-речевых) задач;</w:t>
      </w:r>
    </w:p>
    <w:p w:rsidR="004059BF" w:rsidRDefault="00375AB3">
      <w:pPr>
        <w:jc w:val="both"/>
        <w:divId w:val="1825117916"/>
      </w:pPr>
      <w:r>
        <w:lastRenderedPageBreak/>
        <w:t>развитие положительных качеств и свойств личности.</w:t>
      </w:r>
    </w:p>
    <w:p w:rsidR="004059BF" w:rsidRDefault="00375AB3">
      <w:pPr>
        <w:jc w:val="both"/>
        <w:divId w:val="1825117916"/>
        <w:rPr>
          <w:sz w:val="28"/>
          <w:szCs w:val="28"/>
        </w:rPr>
      </w:pPr>
      <w:r>
        <w:rPr>
          <w:u w:val="single"/>
        </w:rPr>
        <w:t>Содержание учебного предмета "Русский язык".</w:t>
      </w:r>
      <w:r>
        <w:rPr>
          <w:sz w:val="28"/>
          <w:szCs w:val="28"/>
        </w:rPr>
        <w:t xml:space="preserve"> Грамматика, правописание и развитие речи.</w:t>
      </w:r>
    </w:p>
    <w:p w:rsidR="004059BF" w:rsidRDefault="00375AB3">
      <w:pPr>
        <w:jc w:val="both"/>
        <w:divId w:val="1825117916"/>
      </w:pPr>
      <w:r>
        <w:t>Фонетика.</w:t>
      </w:r>
    </w:p>
    <w:p w:rsidR="004059BF" w:rsidRDefault="00375AB3">
      <w:pPr>
        <w:jc w:val="both"/>
        <w:divId w:val="1825117916"/>
      </w:pPr>
      <w: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4059BF" w:rsidRDefault="00375AB3">
      <w:pPr>
        <w:jc w:val="both"/>
        <w:divId w:val="1825117916"/>
      </w:pPr>
      <w:r>
        <w:t>Морфология.</w:t>
      </w:r>
    </w:p>
    <w:p w:rsidR="004059BF" w:rsidRDefault="00375AB3">
      <w:pPr>
        <w:jc w:val="both"/>
        <w:divId w:val="1825117916"/>
      </w:pPr>
      <w: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4059BF" w:rsidRDefault="00375AB3">
      <w:pPr>
        <w:jc w:val="both"/>
        <w:divId w:val="1825117916"/>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4059BF" w:rsidRDefault="00375AB3">
      <w:pPr>
        <w:jc w:val="both"/>
        <w:divId w:val="1825117916"/>
      </w:pPr>
      <w:r>
        <w:t>Правописание приставок. Единообразное написание ряда приставок. Приставка и предлог. Разделительный "ъ".</w:t>
      </w:r>
    </w:p>
    <w:p w:rsidR="004059BF" w:rsidRDefault="00375AB3">
      <w:pPr>
        <w:jc w:val="both"/>
        <w:divId w:val="1825117916"/>
      </w:pPr>
      <w:r>
        <w:t>Части речи.</w:t>
      </w:r>
    </w:p>
    <w:p w:rsidR="004059BF" w:rsidRDefault="00375AB3">
      <w:pPr>
        <w:jc w:val="both"/>
        <w:divId w:val="1825117916"/>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4059BF" w:rsidRDefault="00375AB3">
      <w:pPr>
        <w:jc w:val="both"/>
        <w:divId w:val="1825117916"/>
      </w:pPr>
      <w:r>
        <w:t>Предлог: общее понятие, значение в речи. Раздельное написание предлогов со словами.</w:t>
      </w:r>
    </w:p>
    <w:p w:rsidR="004059BF" w:rsidRDefault="00375AB3">
      <w:pPr>
        <w:jc w:val="both"/>
        <w:divId w:val="1825117916"/>
      </w:pPr>
      <w: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4059BF" w:rsidRDefault="00375AB3">
      <w:pPr>
        <w:jc w:val="both"/>
        <w:divId w:val="1825117916"/>
      </w:pPr>
      <w: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4059BF" w:rsidRDefault="00375AB3">
      <w:pPr>
        <w:jc w:val="both"/>
        <w:divId w:val="1825117916"/>
      </w:pPr>
      <w:r>
        <w:t>Правописание родовых и падежных окончаний имен прилагательных в единственном и множественном числе.</w:t>
      </w:r>
    </w:p>
    <w:p w:rsidR="004059BF" w:rsidRDefault="00375AB3">
      <w:pPr>
        <w:jc w:val="both"/>
        <w:divId w:val="1825117916"/>
      </w:pPr>
      <w: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4059BF" w:rsidRDefault="00375AB3">
      <w:pPr>
        <w:jc w:val="both"/>
        <w:divId w:val="1825117916"/>
      </w:pPr>
      <w: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4059BF" w:rsidRDefault="00375AB3">
      <w:pPr>
        <w:jc w:val="both"/>
        <w:divId w:val="1825117916"/>
      </w:pPr>
      <w:r>
        <w:t>Имя числительное. Понятие об имени числительном. Числительные количественные и порядковые. Правописание числительных.</w:t>
      </w:r>
    </w:p>
    <w:p w:rsidR="004059BF" w:rsidRDefault="00375AB3">
      <w:pPr>
        <w:jc w:val="both"/>
        <w:divId w:val="1825117916"/>
      </w:pPr>
      <w:r>
        <w:lastRenderedPageBreak/>
        <w:t>Наречие. Понятие о наречии. Наречия, обозначающие время, место, способ действия. Правописание наречий.</w:t>
      </w:r>
    </w:p>
    <w:p w:rsidR="004059BF" w:rsidRDefault="00375AB3">
      <w:pPr>
        <w:jc w:val="both"/>
        <w:divId w:val="1825117916"/>
      </w:pPr>
      <w: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4059BF" w:rsidRDefault="00375AB3">
      <w:pPr>
        <w:jc w:val="both"/>
        <w:divId w:val="1825117916"/>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4059BF" w:rsidRDefault="00375AB3">
      <w:pPr>
        <w:jc w:val="both"/>
        <w:divId w:val="1825117916"/>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4059BF" w:rsidRDefault="00375AB3">
      <w:pPr>
        <w:jc w:val="both"/>
        <w:divId w:val="1825117916"/>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4059BF" w:rsidRDefault="00375AB3">
      <w:pPr>
        <w:jc w:val="both"/>
        <w:divId w:val="1825117916"/>
      </w:pPr>
      <w:r>
        <w:t>Развитие речи, работа с текстом.</w:t>
      </w:r>
    </w:p>
    <w:p w:rsidR="004059BF" w:rsidRDefault="00375AB3">
      <w:pPr>
        <w:jc w:val="both"/>
        <w:divId w:val="1825117916"/>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4059BF" w:rsidRDefault="00375AB3">
      <w:pPr>
        <w:jc w:val="both"/>
        <w:divId w:val="1825117916"/>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4059BF" w:rsidRDefault="00375AB3">
      <w:pPr>
        <w:jc w:val="both"/>
        <w:divId w:val="1825117916"/>
      </w:pPr>
      <w:r>
        <w:t>Составление рассказа по серии сюжетных картин, картине, по опорным словам, материалам наблюдения, по предложенной теме, по плану.</w:t>
      </w:r>
    </w:p>
    <w:p w:rsidR="004059BF" w:rsidRDefault="00375AB3">
      <w:pPr>
        <w:jc w:val="both"/>
        <w:divId w:val="1825117916"/>
      </w:pPr>
      <w:r>
        <w:t>Изложение текста с опорой на заранее составленный план. Изложение по коллективно составленному плану.</w:t>
      </w:r>
    </w:p>
    <w:p w:rsidR="004059BF" w:rsidRDefault="00375AB3">
      <w:pPr>
        <w:jc w:val="both"/>
        <w:divId w:val="1825117916"/>
      </w:pPr>
      <w:r>
        <w:t>Сочинение творческого характера по картине, по личным наблюдениям, с привлечением сведений из практической деятельности, книг.</w:t>
      </w:r>
    </w:p>
    <w:p w:rsidR="004059BF" w:rsidRDefault="00375AB3">
      <w:pPr>
        <w:jc w:val="both"/>
        <w:divId w:val="1825117916"/>
      </w:pPr>
      <w:r>
        <w:t>Деловое письмо.</w:t>
      </w:r>
    </w:p>
    <w:p w:rsidR="004059BF" w:rsidRDefault="00375AB3">
      <w:pPr>
        <w:jc w:val="both"/>
        <w:divId w:val="1825117916"/>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4059BF" w:rsidRDefault="00375AB3">
      <w:pPr>
        <w:jc w:val="both"/>
        <w:divId w:val="1825117916"/>
      </w:pPr>
      <w:r>
        <w:t>Письмо с элементами творческой деятельности.</w:t>
      </w:r>
    </w:p>
    <w:p w:rsidR="004059BF" w:rsidRDefault="00375AB3">
      <w:pPr>
        <w:jc w:val="both"/>
        <w:divId w:val="1825117916"/>
        <w:rPr>
          <w:u w:val="single"/>
        </w:rPr>
      </w:pPr>
      <w:r>
        <w:rPr>
          <w:u w:val="single"/>
        </w:rPr>
        <w:t>Планируемые предметные результаты освоения учебного предмета "Русский язык".</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знание отличительных грамматических признаков основных частей слова;</w:t>
      </w:r>
    </w:p>
    <w:p w:rsidR="004059BF" w:rsidRDefault="00375AB3">
      <w:pPr>
        <w:jc w:val="both"/>
        <w:divId w:val="1825117916"/>
      </w:pPr>
      <w:r>
        <w:t>разбор слова с опорой на представленный образец, схему, вопросы педагогического работника;</w:t>
      </w:r>
    </w:p>
    <w:p w:rsidR="004059BF" w:rsidRDefault="00375AB3">
      <w:pPr>
        <w:jc w:val="both"/>
        <w:divId w:val="1825117916"/>
      </w:pPr>
      <w:r>
        <w:t>образование слов с новым значением с опорой на образец;</w:t>
      </w:r>
    </w:p>
    <w:p w:rsidR="004059BF" w:rsidRDefault="00375AB3">
      <w:pPr>
        <w:jc w:val="both"/>
        <w:divId w:val="1825117916"/>
      </w:pPr>
      <w:r>
        <w:t>представления о грамматических разрядах слов;</w:t>
      </w:r>
    </w:p>
    <w:p w:rsidR="004059BF" w:rsidRDefault="00375AB3">
      <w:pPr>
        <w:jc w:val="both"/>
        <w:divId w:val="1825117916"/>
      </w:pPr>
      <w:r>
        <w:t>различение изученных частей речи по вопросу и значению;</w:t>
      </w:r>
    </w:p>
    <w:p w:rsidR="004059BF" w:rsidRDefault="00375AB3">
      <w:pPr>
        <w:jc w:val="both"/>
        <w:divId w:val="1825117916"/>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4059BF" w:rsidRDefault="00375AB3">
      <w:pPr>
        <w:jc w:val="both"/>
        <w:divId w:val="1825117916"/>
      </w:pPr>
      <w:r>
        <w:t>составление различных конструкций предложений с опорой на представленный образец;</w:t>
      </w:r>
    </w:p>
    <w:p w:rsidR="004059BF" w:rsidRDefault="00375AB3">
      <w:pPr>
        <w:jc w:val="both"/>
        <w:divId w:val="1825117916"/>
      </w:pPr>
      <w:r>
        <w:t>установление смысловых связей в словосочетании по образцу, вопросам педагогического работника;</w:t>
      </w:r>
    </w:p>
    <w:p w:rsidR="004059BF" w:rsidRDefault="00375AB3">
      <w:pPr>
        <w:jc w:val="both"/>
        <w:divId w:val="1825117916"/>
      </w:pPr>
      <w:r>
        <w:t>нахождение главных и второстепенных членов предложения без деления на виды (с помощью педагогического работника);</w:t>
      </w:r>
    </w:p>
    <w:p w:rsidR="004059BF" w:rsidRDefault="00375AB3">
      <w:pPr>
        <w:jc w:val="both"/>
        <w:divId w:val="1825117916"/>
      </w:pPr>
      <w:r>
        <w:t>нахождение в тексте однородных членов предложения;</w:t>
      </w:r>
    </w:p>
    <w:p w:rsidR="004059BF" w:rsidRDefault="00375AB3">
      <w:pPr>
        <w:jc w:val="both"/>
        <w:divId w:val="1825117916"/>
      </w:pPr>
      <w:r>
        <w:t>различение предложений, разных по интонации;</w:t>
      </w:r>
    </w:p>
    <w:p w:rsidR="004059BF" w:rsidRDefault="00375AB3">
      <w:pPr>
        <w:jc w:val="both"/>
        <w:divId w:val="1825117916"/>
      </w:pPr>
      <w:r>
        <w:lastRenderedPageBreak/>
        <w:t>нахождение в тексте предложений, различных по цели высказывания (с помощью педагогического работника);</w:t>
      </w:r>
    </w:p>
    <w:p w:rsidR="004059BF" w:rsidRDefault="00375AB3">
      <w:pPr>
        <w:jc w:val="both"/>
        <w:divId w:val="1825117916"/>
      </w:pPr>
      <w:r>
        <w:t>участие в обсуждении фактического материала высказывания, необходимого для раскрытия его темы и основной мысли;</w:t>
      </w:r>
    </w:p>
    <w:p w:rsidR="004059BF" w:rsidRDefault="00375AB3">
      <w:pPr>
        <w:jc w:val="both"/>
        <w:divId w:val="1825117916"/>
      </w:pPr>
      <w:r>
        <w:t>выбор одного заголовка из нескольких предложенных, соответствующих теме текста;</w:t>
      </w:r>
    </w:p>
    <w:p w:rsidR="004059BF" w:rsidRDefault="00375AB3">
      <w:pPr>
        <w:jc w:val="both"/>
        <w:divId w:val="1825117916"/>
      </w:pPr>
      <w:r>
        <w:t>оформление изученных видов деловых бумаг с опорой на представленный образец;</w:t>
      </w:r>
    </w:p>
    <w:p w:rsidR="004059BF" w:rsidRDefault="00375AB3">
      <w:pPr>
        <w:jc w:val="both"/>
        <w:divId w:val="1825117916"/>
      </w:pPr>
      <w: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4059BF" w:rsidRDefault="00375AB3">
      <w:pPr>
        <w:jc w:val="both"/>
        <w:divId w:val="1825117916"/>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знание значимых частей слова и их дифференцировка по существенным признакам;</w:t>
      </w:r>
    </w:p>
    <w:p w:rsidR="004059BF" w:rsidRDefault="00375AB3">
      <w:pPr>
        <w:jc w:val="both"/>
        <w:divId w:val="1825117916"/>
      </w:pPr>
      <w:r>
        <w:t>разбор слова по составу с использованием опорных схем;</w:t>
      </w:r>
    </w:p>
    <w:p w:rsidR="004059BF" w:rsidRDefault="00375AB3">
      <w:pPr>
        <w:jc w:val="both"/>
        <w:divId w:val="1825117916"/>
      </w:pPr>
      <w:r>
        <w:t>образование слов с новым значением, относящихся к разным частям речи, с использованием приставок и суффиксов с опорой на схему;</w:t>
      </w:r>
    </w:p>
    <w:p w:rsidR="004059BF" w:rsidRDefault="00375AB3">
      <w:pPr>
        <w:jc w:val="both"/>
        <w:divId w:val="1825117916"/>
      </w:pPr>
      <w:r>
        <w:t>дифференцировка слов, относящихся к различным частям речи по существенным признакам;</w:t>
      </w:r>
    </w:p>
    <w:p w:rsidR="004059BF" w:rsidRDefault="00375AB3">
      <w:pPr>
        <w:jc w:val="both"/>
        <w:divId w:val="1825117916"/>
      </w:pPr>
      <w: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4059BF" w:rsidRDefault="00375AB3">
      <w:pPr>
        <w:jc w:val="both"/>
        <w:divId w:val="1825117916"/>
      </w:pPr>
      <w:r>
        <w:t>нахождение орфографической трудности в слове и решение орографической задачи (под руководством педагогического работника);</w:t>
      </w:r>
    </w:p>
    <w:p w:rsidR="004059BF" w:rsidRDefault="00375AB3">
      <w:pPr>
        <w:jc w:val="both"/>
        <w:divId w:val="1825117916"/>
      </w:pPr>
      <w:r>
        <w:t>пользование орфографическим словарем для уточнения написания слова;</w:t>
      </w:r>
    </w:p>
    <w:p w:rsidR="004059BF" w:rsidRDefault="00375AB3">
      <w:pPr>
        <w:jc w:val="both"/>
        <w:divId w:val="1825117916"/>
      </w:pPr>
      <w:r>
        <w:t>составление простых распространенных и сложных предложений по схеме, опорным словам, на предложенную тему;</w:t>
      </w:r>
    </w:p>
    <w:p w:rsidR="004059BF" w:rsidRDefault="00375AB3">
      <w:pPr>
        <w:jc w:val="both"/>
        <w:divId w:val="1825117916"/>
      </w:pPr>
      <w: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4059BF" w:rsidRDefault="00375AB3">
      <w:pPr>
        <w:jc w:val="both"/>
        <w:divId w:val="1825117916"/>
      </w:pPr>
      <w:r>
        <w:t>нахождение главных и второстепенных членов предложения с использованием опорных схем;</w:t>
      </w:r>
    </w:p>
    <w:p w:rsidR="004059BF" w:rsidRDefault="00375AB3">
      <w:pPr>
        <w:jc w:val="both"/>
        <w:divId w:val="1825117916"/>
      </w:pPr>
      <w:r>
        <w:t>составление предложений с однородными членами с опорой на образец;</w:t>
      </w:r>
    </w:p>
    <w:p w:rsidR="004059BF" w:rsidRDefault="00375AB3">
      <w:pPr>
        <w:jc w:val="both"/>
        <w:divId w:val="1825117916"/>
      </w:pPr>
      <w:r>
        <w:t>составление предложений, разных по интонации с опорой на образец;</w:t>
      </w:r>
    </w:p>
    <w:p w:rsidR="004059BF" w:rsidRDefault="00375AB3">
      <w:pPr>
        <w:jc w:val="both"/>
        <w:divId w:val="1825117916"/>
      </w:pPr>
      <w:r>
        <w:t>различение предложений (с помощью педагогического работника) различных по цели высказывания;</w:t>
      </w:r>
    </w:p>
    <w:p w:rsidR="004059BF" w:rsidRDefault="00375AB3">
      <w:pPr>
        <w:jc w:val="both"/>
        <w:divId w:val="1825117916"/>
      </w:pPr>
      <w:r>
        <w:t>отбор фактического материала, необходимого для раскрытия темы текста;</w:t>
      </w:r>
    </w:p>
    <w:p w:rsidR="004059BF" w:rsidRDefault="00375AB3">
      <w:pPr>
        <w:jc w:val="both"/>
        <w:divId w:val="1825117916"/>
      </w:pPr>
      <w:r>
        <w:t>отбор фактического материала, необходимого для раскрытия основной мысли текста (с помощью педагогического работника);</w:t>
      </w:r>
    </w:p>
    <w:p w:rsidR="004059BF" w:rsidRDefault="00375AB3">
      <w:pPr>
        <w:jc w:val="both"/>
        <w:divId w:val="1825117916"/>
      </w:pPr>
      <w:r>
        <w:t>выбор одного заголовка из нескольких предложенных, соответствующих теме и основной мысли текста;</w:t>
      </w:r>
    </w:p>
    <w:p w:rsidR="004059BF" w:rsidRDefault="00375AB3">
      <w:pPr>
        <w:jc w:val="both"/>
        <w:divId w:val="1825117916"/>
      </w:pPr>
      <w:r>
        <w:t>оформление всех видов изученных деловых бумаг;</w:t>
      </w:r>
    </w:p>
    <w:p w:rsidR="004059BF" w:rsidRDefault="00375AB3">
      <w:pPr>
        <w:jc w:val="both"/>
        <w:divId w:val="1825117916"/>
      </w:pPr>
      <w:r>
        <w:t>письмо изложений повествовательных текстов и текстов с элементами описания и рассуждения после предварительного разбора (до 70 слов);</w:t>
      </w:r>
    </w:p>
    <w:p w:rsidR="004059BF" w:rsidRDefault="00375AB3">
      <w:pPr>
        <w:jc w:val="both"/>
        <w:divId w:val="1825117916"/>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"Чтение (литературное чтение)" предметной области "Язык и речевая практика" (V - IX классы)</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lastRenderedPageBreak/>
        <w:t xml:space="preserve">Изучение учебного предмета "Чтение (литературное чтение)" имеет своей </w:t>
      </w:r>
      <w:r>
        <w:rPr>
          <w:u w:val="single"/>
        </w:rPr>
        <w:t>целью</w:t>
      </w:r>
      <w:r>
        <w:t xml:space="preserve"> развитие коммуникативно-речевых навыков и коррекцию недостатков мыслительной деятельности.</w:t>
      </w:r>
    </w:p>
    <w:p w:rsidR="004059BF" w:rsidRDefault="00375AB3">
      <w:pPr>
        <w:jc w:val="both"/>
        <w:divId w:val="1825117916"/>
      </w:pPr>
      <w:r>
        <w:t xml:space="preserve">Достижение поставленной цели обеспечивается решением следующих </w:t>
      </w:r>
      <w:r>
        <w:rPr>
          <w:u w:val="single"/>
        </w:rPr>
        <w:t>задач:</w:t>
      </w:r>
    </w:p>
    <w:p w:rsidR="004059BF" w:rsidRDefault="00375AB3">
      <w:pPr>
        <w:jc w:val="both"/>
        <w:divId w:val="1825117916"/>
      </w:pPr>
      <w:r>
        <w:t>совершенствование навыка полноценного чтения как основы понимания художественного и научно-познавательного текстов;</w:t>
      </w:r>
    </w:p>
    <w:p w:rsidR="004059BF" w:rsidRDefault="00375AB3">
      <w:pPr>
        <w:jc w:val="both"/>
        <w:divId w:val="1825117916"/>
      </w:pPr>
      <w:r>
        <w:t>развитие навыков речевого общения на материале доступных для понимания художественных и научно-познавательных текстов;</w:t>
      </w:r>
    </w:p>
    <w:p w:rsidR="004059BF" w:rsidRDefault="00375AB3">
      <w:pPr>
        <w:jc w:val="both"/>
        <w:divId w:val="1825117916"/>
      </w:pPr>
      <w:r>
        <w:t>развитие положительных качеств и свойств личности;</w:t>
      </w:r>
    </w:p>
    <w:p w:rsidR="004059BF" w:rsidRDefault="00375AB3">
      <w:pPr>
        <w:jc w:val="both"/>
        <w:divId w:val="1825117916"/>
        <w:rPr>
          <w:u w:val="single"/>
        </w:rPr>
      </w:pPr>
      <w:r>
        <w:rPr>
          <w:u w:val="single"/>
        </w:rPr>
        <w:t>Содержание учебного предмета "Чтение (литературное чтение)".</w:t>
      </w:r>
    </w:p>
    <w:p w:rsidR="004059BF" w:rsidRDefault="00375AB3">
      <w:pPr>
        <w:jc w:val="both"/>
        <w:divId w:val="1825117916"/>
      </w:pPr>
      <w: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4059BF" w:rsidRDefault="00375AB3">
      <w:pPr>
        <w:jc w:val="both"/>
        <w:divId w:val="1825117916"/>
        <w:rPr>
          <w:sz w:val="28"/>
          <w:szCs w:val="28"/>
        </w:rPr>
      </w:pPr>
      <w: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4059BF" w:rsidRDefault="00375AB3">
      <w:pPr>
        <w:jc w:val="both"/>
        <w:divId w:val="1825117916"/>
        <w:rPr>
          <w:sz w:val="28"/>
          <w:szCs w:val="28"/>
        </w:rPr>
      </w:pPr>
      <w:r>
        <w:rPr>
          <w:sz w:val="28"/>
          <w:szCs w:val="28"/>
        </w:rPr>
        <w:t>Жанровое разнообразие: народные и авторские сказки, басни, былины, легенды, рассказы, рассказы-описания, стихотворения.</w:t>
      </w:r>
    </w:p>
    <w:p w:rsidR="004059BF" w:rsidRDefault="00375AB3">
      <w:pPr>
        <w:jc w:val="both"/>
        <w:divId w:val="1825117916"/>
        <w:rPr>
          <w:sz w:val="28"/>
          <w:szCs w:val="28"/>
        </w:rPr>
      </w:pPr>
      <w:r>
        <w:rPr>
          <w:sz w:val="28"/>
          <w:szCs w:val="28"/>
        </w:rPr>
        <w:t>Ориентировка в литературоведческих понятиях:</w:t>
      </w:r>
    </w:p>
    <w:p w:rsidR="004059BF" w:rsidRDefault="00375AB3">
      <w:pPr>
        <w:jc w:val="both"/>
        <w:divId w:val="1825117916"/>
        <w:rPr>
          <w:sz w:val="28"/>
          <w:szCs w:val="28"/>
        </w:rPr>
      </w:pPr>
      <w:r>
        <w:t>литературное произведение, фольклор, литературные жанры (сказка, былина, сказ, басня, пословица, рассказ, стихотворение), автобиография писателя;</w:t>
      </w:r>
    </w:p>
    <w:p w:rsidR="004059BF" w:rsidRDefault="00375AB3">
      <w:pPr>
        <w:jc w:val="both"/>
        <w:divId w:val="1825117916"/>
        <w:rPr>
          <w:sz w:val="28"/>
          <w:szCs w:val="28"/>
        </w:rPr>
      </w:pPr>
      <w:r>
        <w:rPr>
          <w:sz w:val="28"/>
          <w:szCs w:val="28"/>
        </w:rPr>
        <w:t>присказка, зачин, диалог, произведение;</w:t>
      </w:r>
    </w:p>
    <w:p w:rsidR="004059BF" w:rsidRDefault="00375AB3">
      <w:pPr>
        <w:jc w:val="both"/>
        <w:divId w:val="1825117916"/>
      </w:pPr>
      <w:r>
        <w:t>герой (персонаж), гласный и второстепенный герой, портрет героя, пейзаж;</w:t>
      </w:r>
    </w:p>
    <w:p w:rsidR="004059BF" w:rsidRDefault="00375AB3">
      <w:pPr>
        <w:jc w:val="both"/>
        <w:divId w:val="1825117916"/>
      </w:pPr>
      <w:r>
        <w:t>стихотворение, рифма, строка, строфа;</w:t>
      </w:r>
    </w:p>
    <w:p w:rsidR="004059BF" w:rsidRDefault="00375AB3">
      <w:pPr>
        <w:jc w:val="both"/>
        <w:divId w:val="1825117916"/>
      </w:pPr>
      <w:r>
        <w:t>средства выразительности (логическая пауза, темп, ритм);</w:t>
      </w:r>
    </w:p>
    <w:p w:rsidR="004059BF" w:rsidRDefault="00375AB3">
      <w:pPr>
        <w:jc w:val="both"/>
        <w:divId w:val="1825117916"/>
      </w:pPr>
      <w:r>
        <w:t>элементы книги: переплет, обложка, форзац, титульный лист, оглавление, предисловие, послесловие.</w:t>
      </w:r>
    </w:p>
    <w:p w:rsidR="004059BF" w:rsidRDefault="00375AB3">
      <w:pPr>
        <w:jc w:val="both"/>
        <w:divId w:val="1825117916"/>
      </w:pPr>
      <w: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4059BF" w:rsidRDefault="00375AB3">
      <w:pPr>
        <w:jc w:val="both"/>
        <w:divId w:val="1825117916"/>
      </w:pPr>
      <w: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4059BF" w:rsidRDefault="00375AB3">
      <w:pPr>
        <w:jc w:val="both"/>
        <w:divId w:val="1825117916"/>
      </w:pPr>
      <w: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4059BF" w:rsidRDefault="00375AB3">
      <w:pPr>
        <w:jc w:val="both"/>
        <w:divId w:val="1825117916"/>
        <w:rPr>
          <w:u w:val="single"/>
        </w:rPr>
      </w:pPr>
      <w:r>
        <w:rPr>
          <w:u w:val="single"/>
        </w:rPr>
        <w:t>Планируемые предметные результаты освоения учебного предмета "Чтение (литературное чтение)".</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правильное, осознанное чтение в темпе, приближенном к темпу устной речи, доступных по содержанию текстов (после предварительной подготовки);</w:t>
      </w:r>
    </w:p>
    <w:p w:rsidR="004059BF" w:rsidRDefault="00375AB3">
      <w:pPr>
        <w:jc w:val="both"/>
        <w:divId w:val="1825117916"/>
      </w:pPr>
      <w:r>
        <w:t>определение темы произведения (под руководством педагогического работника);</w:t>
      </w:r>
    </w:p>
    <w:p w:rsidR="004059BF" w:rsidRDefault="00375AB3">
      <w:pPr>
        <w:jc w:val="both"/>
        <w:divId w:val="1825117916"/>
      </w:pPr>
      <w:r>
        <w:t>ответы на вопросы педагогического работника по фактическому содержанию произведения своими словами;</w:t>
      </w:r>
    </w:p>
    <w:p w:rsidR="004059BF" w:rsidRDefault="00375AB3">
      <w:pPr>
        <w:jc w:val="both"/>
        <w:divId w:val="1825117916"/>
      </w:pPr>
      <w: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4059BF" w:rsidRDefault="00375AB3">
      <w:pPr>
        <w:jc w:val="both"/>
        <w:divId w:val="1825117916"/>
      </w:pPr>
      <w:r>
        <w:t>пересказ текста по частям на основе коллективно составленного плана (с помощью педагогического работника);</w:t>
      </w:r>
    </w:p>
    <w:p w:rsidR="004059BF" w:rsidRDefault="00375AB3">
      <w:pPr>
        <w:jc w:val="both"/>
        <w:divId w:val="1825117916"/>
      </w:pPr>
      <w:r>
        <w:lastRenderedPageBreak/>
        <w:t>выбор заголовка к пунктам плана из нескольких предложенных;</w:t>
      </w:r>
    </w:p>
    <w:p w:rsidR="004059BF" w:rsidRDefault="00375AB3">
      <w:pPr>
        <w:jc w:val="both"/>
        <w:divId w:val="1825117916"/>
      </w:pPr>
      <w:r>
        <w:t>установление последовательности событий в произведении;</w:t>
      </w:r>
    </w:p>
    <w:p w:rsidR="004059BF" w:rsidRDefault="00375AB3">
      <w:pPr>
        <w:jc w:val="both"/>
        <w:divId w:val="1825117916"/>
      </w:pPr>
      <w:r>
        <w:t>определение главных героев текста;</w:t>
      </w:r>
    </w:p>
    <w:p w:rsidR="004059BF" w:rsidRDefault="00375AB3">
      <w:pPr>
        <w:jc w:val="both"/>
        <w:divId w:val="1825117916"/>
      </w:pPr>
      <w:r>
        <w:t>составление элементарной характеристики героя на основе предложенного плана и по вопросам педагогического работника;</w:t>
      </w:r>
    </w:p>
    <w:p w:rsidR="004059BF" w:rsidRDefault="00375AB3">
      <w:pPr>
        <w:jc w:val="both"/>
        <w:divId w:val="1825117916"/>
      </w:pPr>
      <w:r>
        <w:t>нахождение в тексте незнакомых слов и выражений, объяснение их значения с помощью педагогического работника;</w:t>
      </w:r>
    </w:p>
    <w:p w:rsidR="004059BF" w:rsidRDefault="00375AB3">
      <w:pPr>
        <w:jc w:val="both"/>
        <w:divId w:val="1825117916"/>
      </w:pPr>
      <w:r>
        <w:t>заучивание наизусть 7 - 9 стихотворений;</w:t>
      </w:r>
    </w:p>
    <w:p w:rsidR="004059BF" w:rsidRDefault="00375AB3">
      <w:pPr>
        <w:jc w:val="both"/>
        <w:divId w:val="1825117916"/>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правильное, осознанное и беглое чтение вслух, с соблюдением некоторых усвоенных норм орфоэпии;</w:t>
      </w:r>
    </w:p>
    <w:p w:rsidR="004059BF" w:rsidRDefault="00375AB3">
      <w:pPr>
        <w:jc w:val="both"/>
        <w:divId w:val="1825117916"/>
      </w:pPr>
      <w:r>
        <w:t>ответы на вопросы педагогического работника своими словами и словами автора (выборочное чтение);</w:t>
      </w:r>
    </w:p>
    <w:p w:rsidR="004059BF" w:rsidRDefault="00375AB3">
      <w:pPr>
        <w:jc w:val="both"/>
        <w:divId w:val="1825117916"/>
      </w:pPr>
      <w:r>
        <w:t>определение темы художественного произведения;</w:t>
      </w:r>
    </w:p>
    <w:p w:rsidR="004059BF" w:rsidRDefault="00375AB3">
      <w:pPr>
        <w:jc w:val="both"/>
        <w:divId w:val="1825117916"/>
      </w:pPr>
      <w:r>
        <w:t>определение основной мысли произведения (с помощью педагогического работника);</w:t>
      </w:r>
    </w:p>
    <w:p w:rsidR="004059BF" w:rsidRDefault="00375AB3">
      <w:pPr>
        <w:jc w:val="both"/>
        <w:divId w:val="1825117916"/>
      </w:pPr>
      <w:r>
        <w:t>самостоятельное деление на части несложного по структуре и содержанию текста;</w:t>
      </w:r>
    </w:p>
    <w:p w:rsidR="004059BF" w:rsidRDefault="00375AB3">
      <w:pPr>
        <w:jc w:val="both"/>
        <w:divId w:val="1825117916"/>
      </w:pPr>
      <w:r>
        <w:t>формулировка заголовков пунктов плана (с помощью педагогического работника);</w:t>
      </w:r>
    </w:p>
    <w:p w:rsidR="004059BF" w:rsidRDefault="00375AB3">
      <w:pPr>
        <w:jc w:val="both"/>
        <w:divId w:val="1825117916"/>
      </w:pPr>
      <w:r>
        <w:t>различение главных и второстепенных героев произведения с элементарным обоснованием;</w:t>
      </w:r>
    </w:p>
    <w:p w:rsidR="004059BF" w:rsidRDefault="00375AB3">
      <w:pPr>
        <w:jc w:val="both"/>
        <w:divId w:val="1825117916"/>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4059BF" w:rsidRDefault="00375AB3">
      <w:pPr>
        <w:jc w:val="both"/>
        <w:divId w:val="1825117916"/>
      </w:pPr>
      <w:r>
        <w:t>пересказ текста по коллективно составленному плану;</w:t>
      </w:r>
    </w:p>
    <w:p w:rsidR="004059BF" w:rsidRDefault="00375AB3">
      <w:pPr>
        <w:jc w:val="both"/>
        <w:divId w:val="1825117916"/>
      </w:pPr>
      <w:r>
        <w:t>нахождение в тексте непонятных слов и выражений, объяснение их значения и смысла с опорой на контекст;</w:t>
      </w:r>
    </w:p>
    <w:p w:rsidR="004059BF" w:rsidRDefault="00375AB3">
      <w:pPr>
        <w:jc w:val="both"/>
        <w:divId w:val="1825117916"/>
      </w:pPr>
      <w: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4059BF" w:rsidRDefault="00375AB3">
      <w:pPr>
        <w:jc w:val="both"/>
        <w:divId w:val="1825117916"/>
      </w:pPr>
      <w:r>
        <w:t>знание наизусть 10 - 12 стихотворений и 1 прозаического отрывка.</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"Математика" (V - IX классы) предметной области "Математика"</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4059BF" w:rsidRDefault="00375AB3">
      <w:pPr>
        <w:jc w:val="both"/>
        <w:divId w:val="1825117916"/>
        <w:rPr>
          <w:u w:val="single"/>
        </w:rPr>
      </w:pPr>
      <w:r>
        <w:t xml:space="preserve">В процессе обучения математике в V - IX классах решаются следующие </w:t>
      </w:r>
      <w:r>
        <w:rPr>
          <w:u w:val="single"/>
        </w:rPr>
        <w:t>задачи:</w:t>
      </w:r>
    </w:p>
    <w:p w:rsidR="004059BF" w:rsidRDefault="00375AB3">
      <w:pPr>
        <w:jc w:val="both"/>
        <w:divId w:val="1825117916"/>
      </w:pPr>
      <w: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4059BF" w:rsidRDefault="00375AB3">
      <w:pPr>
        <w:jc w:val="both"/>
        <w:divId w:val="1825117916"/>
      </w:pPr>
      <w:r>
        <w:t>коррекция недостатков познавательной деятельности и повышение уровня общего развития;</w:t>
      </w:r>
    </w:p>
    <w:p w:rsidR="004059BF" w:rsidRDefault="00375AB3">
      <w:pPr>
        <w:jc w:val="both"/>
        <w:divId w:val="1825117916"/>
      </w:pPr>
      <w:r>
        <w:t>воспитание положительных качеств и свойств личности.</w:t>
      </w:r>
    </w:p>
    <w:p w:rsidR="004059BF" w:rsidRDefault="00375AB3">
      <w:pPr>
        <w:jc w:val="both"/>
        <w:divId w:val="1825117916"/>
        <w:rPr>
          <w:u w:val="single"/>
        </w:rPr>
      </w:pPr>
      <w:r>
        <w:rPr>
          <w:u w:val="single"/>
        </w:rPr>
        <w:t>Содержание учебного предмета "Математика".</w:t>
      </w:r>
    </w:p>
    <w:p w:rsidR="004059BF" w:rsidRDefault="00375AB3">
      <w:pPr>
        <w:jc w:val="both"/>
        <w:divId w:val="1825117916"/>
      </w:pPr>
      <w: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4059BF" w:rsidRDefault="00375AB3">
      <w:pPr>
        <w:jc w:val="both"/>
        <w:divId w:val="1825117916"/>
      </w:pPr>
      <w:r>
        <w:lastRenderedPageBreak/>
        <w:t>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4059BF" w:rsidRDefault="00375AB3">
      <w:pPr>
        <w:jc w:val="both"/>
        <w:divId w:val="1825117916"/>
      </w:pPr>
      <w:r>
        <w:t>Соотношения между единицами измерения однородных величин. Сравнение и упорядочение однородных величин.</w:t>
      </w:r>
    </w:p>
    <w:p w:rsidR="004059BF" w:rsidRDefault="00375AB3">
      <w:pPr>
        <w:jc w:val="both"/>
        <w:divId w:val="1825117916"/>
      </w:pPr>
      <w:r>
        <w:t>Преобразования чисел, полученных при измерении стоимости, длины, массы.</w:t>
      </w:r>
    </w:p>
    <w:p w:rsidR="004059BF" w:rsidRDefault="00375AB3">
      <w:pPr>
        <w:jc w:val="both"/>
        <w:divId w:val="1825117916"/>
      </w:pPr>
      <w:r>
        <w:t>Запись чисел, полученных при измерении длины, стоимости, массы, в виде</w:t>
      </w:r>
    </w:p>
    <w:p w:rsidR="004059BF" w:rsidRDefault="00375AB3">
      <w:pPr>
        <w:jc w:val="both"/>
        <w:divId w:val="1825117916"/>
      </w:pPr>
      <w:r>
        <w:t>десятичной дроби и обратное преобразование.</w:t>
      </w:r>
    </w:p>
    <w:p w:rsidR="004059BF" w:rsidRDefault="00375AB3">
      <w:pPr>
        <w:jc w:val="both"/>
        <w:divId w:val="1825117916"/>
      </w:pPr>
      <w:r>
        <w:t>Арифметические действия. Сложение, вычитание, умножение и деление. Названия компонентов арифметических действий, знаки действий.</w:t>
      </w:r>
    </w:p>
    <w:p w:rsidR="004059BF" w:rsidRDefault="00375AB3">
      <w:pPr>
        <w:jc w:val="both"/>
        <w:divId w:val="1825117916"/>
      </w:pPr>
      <w: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4059BF" w:rsidRDefault="00375AB3">
      <w:pPr>
        <w:jc w:val="both"/>
        <w:divId w:val="1825117916"/>
      </w:pPr>
      <w:r>
        <w:t>Алгоритмы письменного сложения, вычитания, умножения и деления многозначных чисел.</w:t>
      </w:r>
    </w:p>
    <w:p w:rsidR="004059BF" w:rsidRDefault="00375AB3">
      <w:pPr>
        <w:jc w:val="both"/>
        <w:divId w:val="1825117916"/>
      </w:pPr>
      <w:r>
        <w:t>Нахождение неизвестного компонента сложения и вычитания.</w:t>
      </w:r>
    </w:p>
    <w:p w:rsidR="004059BF" w:rsidRDefault="00375AB3">
      <w:pPr>
        <w:jc w:val="both"/>
        <w:divId w:val="1825117916"/>
      </w:pPr>
      <w:r>
        <w:t>Способы проверки правильности вычислений (алгоритм, обратное действие, оценка достоверности результата).</w:t>
      </w:r>
    </w:p>
    <w:p w:rsidR="004059BF" w:rsidRDefault="00375AB3">
      <w:pPr>
        <w:jc w:val="both"/>
        <w:divId w:val="1825117916"/>
      </w:pPr>
      <w:r>
        <w:t>Сложение и вычитание чисел, полученных при измерении одной, двумя мерами, без преобразования и с преобразованием в пределах 100 000.</w:t>
      </w:r>
    </w:p>
    <w:p w:rsidR="004059BF" w:rsidRDefault="00375AB3">
      <w:pPr>
        <w:jc w:val="both"/>
        <w:divId w:val="1825117916"/>
      </w:pPr>
      <w:r>
        <w:t>Умножение и деление целых чисел, полученных при счете и при измерении, на однозначное, двузначное число.</w:t>
      </w:r>
    </w:p>
    <w:p w:rsidR="004059BF" w:rsidRDefault="00375AB3">
      <w:pPr>
        <w:jc w:val="both"/>
        <w:divId w:val="1825117916"/>
      </w:pPr>
      <w:r>
        <w:t>Порядок действий. Нахождение значения числового выражения, состоящего из 3 - 4 арифметических действий.</w:t>
      </w:r>
    </w:p>
    <w:p w:rsidR="004059BF" w:rsidRDefault="00375AB3">
      <w:pPr>
        <w:jc w:val="both"/>
        <w:divId w:val="1825117916"/>
      </w:pPr>
      <w: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4059BF" w:rsidRDefault="00375AB3">
      <w:pPr>
        <w:jc w:val="both"/>
        <w:divId w:val="1825117916"/>
      </w:pPr>
      <w:r>
        <w:t>Дроби. Доля величины (половина, треть, четверть, десятая, сотая, тысячная). Получение долей. Сравнение долей.</w:t>
      </w:r>
    </w:p>
    <w:p w:rsidR="004059BF" w:rsidRDefault="00375AB3">
      <w:pPr>
        <w:jc w:val="both"/>
        <w:divId w:val="1825117916"/>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4059BF" w:rsidRDefault="00375AB3">
      <w:pPr>
        <w:jc w:val="both"/>
        <w:divId w:val="1825117916"/>
      </w:pPr>
      <w:r>
        <w:t>Смешанное число. Получение, чтение, запись, сравнение смешанных чисел.</w:t>
      </w:r>
    </w:p>
    <w:p w:rsidR="004059BF" w:rsidRDefault="00375AB3">
      <w:pPr>
        <w:jc w:val="both"/>
        <w:divId w:val="1825117916"/>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4059BF" w:rsidRDefault="00375AB3">
      <w:pPr>
        <w:jc w:val="both"/>
        <w:divId w:val="1825117916"/>
      </w:pPr>
      <w:r>
        <w:t>Сравнение дробей с разными числителями и знаменателями.</w:t>
      </w:r>
    </w:p>
    <w:p w:rsidR="004059BF" w:rsidRDefault="00375AB3">
      <w:pPr>
        <w:jc w:val="both"/>
        <w:divId w:val="1825117916"/>
      </w:pPr>
      <w:r>
        <w:t>Сложение и вычитание обыкновенных дробей с одинаковыми знаменателями.</w:t>
      </w:r>
    </w:p>
    <w:p w:rsidR="004059BF" w:rsidRDefault="00375AB3">
      <w:pPr>
        <w:jc w:val="both"/>
        <w:divId w:val="1825117916"/>
      </w:pPr>
      <w:r>
        <w:t>Нахождение одной или нескольких частей числа.</w:t>
      </w:r>
    </w:p>
    <w:p w:rsidR="004059BF" w:rsidRDefault="00375AB3">
      <w:pPr>
        <w:jc w:val="both"/>
        <w:divId w:val="1825117916"/>
      </w:pPr>
      <w:r>
        <w:t>Десятичная дробь. Чтение, запись десятичных дробей.</w:t>
      </w:r>
    </w:p>
    <w:p w:rsidR="004059BF" w:rsidRDefault="00375AB3">
      <w:pPr>
        <w:jc w:val="both"/>
        <w:divId w:val="1825117916"/>
      </w:pPr>
      <w:r>
        <w:t>Выражение десятичных дробей в более крупных (мелких), одинаковых долях.</w:t>
      </w:r>
    </w:p>
    <w:p w:rsidR="004059BF" w:rsidRDefault="00375AB3">
      <w:pPr>
        <w:jc w:val="both"/>
        <w:divId w:val="1825117916"/>
      </w:pPr>
      <w:r>
        <w:t>Сравнение десятичных дробей.</w:t>
      </w:r>
    </w:p>
    <w:p w:rsidR="004059BF" w:rsidRDefault="00375AB3">
      <w:pPr>
        <w:jc w:val="both"/>
        <w:divId w:val="1825117916"/>
      </w:pPr>
      <w:r>
        <w:t>Сложение и вычитание десятичных дробей (все случаи).</w:t>
      </w:r>
    </w:p>
    <w:p w:rsidR="004059BF" w:rsidRDefault="00375AB3">
      <w:pPr>
        <w:jc w:val="both"/>
        <w:divId w:val="1825117916"/>
      </w:pPr>
      <w: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4059BF" w:rsidRDefault="00375AB3">
      <w:pPr>
        <w:jc w:val="both"/>
        <w:divId w:val="1825117916"/>
      </w:pPr>
      <w:r>
        <w:t>Нахождение десятичной дроби от числа.</w:t>
      </w:r>
    </w:p>
    <w:p w:rsidR="004059BF" w:rsidRDefault="00375AB3">
      <w:pPr>
        <w:jc w:val="both"/>
        <w:divId w:val="1825117916"/>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4059BF" w:rsidRDefault="00375AB3">
      <w:pPr>
        <w:jc w:val="both"/>
        <w:divId w:val="1825117916"/>
      </w:pPr>
      <w:r>
        <w:t>Понятие процента. Нахождение одного процента от числа. Нахождение нескольких процентов от числа.</w:t>
      </w:r>
    </w:p>
    <w:p w:rsidR="004059BF" w:rsidRDefault="00375AB3">
      <w:pPr>
        <w:jc w:val="both"/>
        <w:divId w:val="1825117916"/>
      </w:pPr>
      <w:r>
        <w:t>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4059BF" w:rsidRDefault="00375AB3">
      <w:pPr>
        <w:jc w:val="both"/>
        <w:divId w:val="1825117916"/>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059BF" w:rsidRDefault="00375AB3">
      <w:pPr>
        <w:jc w:val="both"/>
        <w:divId w:val="1825117916"/>
      </w:pPr>
      <w:r>
        <w:t>Планирование хода решения задачи.</w:t>
      </w:r>
    </w:p>
    <w:p w:rsidR="004059BF" w:rsidRDefault="00375AB3">
      <w:pPr>
        <w:jc w:val="both"/>
        <w:divId w:val="1825117916"/>
      </w:pPr>
      <w:r>
        <w:t>Арифметические задачи, связанные с программой профильного труда.</w:t>
      </w:r>
    </w:p>
    <w:p w:rsidR="004059BF" w:rsidRDefault="00375AB3">
      <w:pPr>
        <w:jc w:val="both"/>
        <w:divId w:val="1825117916"/>
      </w:pPr>
      <w: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4059BF" w:rsidRDefault="00375AB3">
      <w:pPr>
        <w:jc w:val="both"/>
        <w:divId w:val="1825117916"/>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4059BF" w:rsidRDefault="00375AB3">
      <w:pPr>
        <w:jc w:val="both"/>
        <w:divId w:val="1825117916"/>
      </w:pPr>
      <w:r>
        <w:t>Углы, виды углов, смежные углы. Градус как мера угла. Сумма смежных углов. Сумма углов треугольника.</w:t>
      </w:r>
    </w:p>
    <w:p w:rsidR="004059BF" w:rsidRDefault="00375AB3">
      <w:pPr>
        <w:jc w:val="both"/>
        <w:divId w:val="1825117916"/>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4059BF" w:rsidRDefault="00375AB3">
      <w:pPr>
        <w:jc w:val="both"/>
        <w:divId w:val="1825117916"/>
      </w:pPr>
      <w:r>
        <w:t>Периметр. Вычисление периметра треугольника, прямоугольника, квадрата.</w:t>
      </w:r>
    </w:p>
    <w:p w:rsidR="004059BF" w:rsidRDefault="00375AB3">
      <w:pPr>
        <w:jc w:val="both"/>
        <w:divId w:val="1825117916"/>
      </w:pPr>
      <w:r>
        <w:t>Площадь геометрической фигуры. Обозначение: "S". Вычисление площади прямоугольника (квадрата).</w:t>
      </w:r>
    </w:p>
    <w:p w:rsidR="004059BF" w:rsidRDefault="00375AB3">
      <w:pPr>
        <w:jc w:val="both"/>
        <w:divId w:val="1825117916"/>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4059BF" w:rsidRDefault="00375AB3">
      <w:pPr>
        <w:jc w:val="both"/>
        <w:divId w:val="1825117916"/>
      </w:pPr>
      <w:r>
        <w:t>Объем геометрического тела. Обозначение: "V". Измерение и вычисление объема прямоугольного параллелепипеда (в том числе куба).</w:t>
      </w:r>
    </w:p>
    <w:p w:rsidR="004059BF" w:rsidRDefault="00375AB3">
      <w:pPr>
        <w:jc w:val="both"/>
        <w:divId w:val="1825117916"/>
      </w:pPr>
      <w:r>
        <w:t>Геометрические формы в окружающем мире.</w:t>
      </w:r>
    </w:p>
    <w:p w:rsidR="004059BF" w:rsidRDefault="00375AB3">
      <w:pPr>
        <w:jc w:val="both"/>
        <w:divId w:val="1825117916"/>
        <w:rPr>
          <w:u w:val="single"/>
        </w:rPr>
      </w:pPr>
      <w:r>
        <w:rPr>
          <w:u w:val="single"/>
        </w:rPr>
        <w:t>Планируемые предметные результаты освоения учебного предмета Математика".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знание числового ряда чисел в пределах 100 000; чтение, запись и сравнение целых чисел в пределах 100 000;</w:t>
      </w:r>
    </w:p>
    <w:p w:rsidR="004059BF" w:rsidRDefault="00375AB3">
      <w:pPr>
        <w:jc w:val="both"/>
        <w:divId w:val="1825117916"/>
      </w:pPr>
      <w:r>
        <w:t>знание таблицы сложения однозначных чисел;</w:t>
      </w:r>
    </w:p>
    <w:p w:rsidR="004059BF" w:rsidRDefault="00375AB3">
      <w:pPr>
        <w:jc w:val="both"/>
        <w:divId w:val="1825117916"/>
      </w:pPr>
      <w:r>
        <w:t>знание табличных случаев умножения и получаемых из них случаев деления;</w:t>
      </w:r>
    </w:p>
    <w:p w:rsidR="004059BF" w:rsidRDefault="00375AB3">
      <w:pPr>
        <w:jc w:val="both"/>
        <w:divId w:val="1825117916"/>
      </w:pPr>
      <w:r>
        <w:lastRenderedPageBreak/>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4059BF" w:rsidRDefault="00375AB3">
      <w:pPr>
        <w:jc w:val="both"/>
        <w:divId w:val="1825117916"/>
      </w:pPr>
      <w:r>
        <w:t>знание обыкновенных и десятичных дробей; их получение, запись, чтение;</w:t>
      </w:r>
    </w:p>
    <w:p w:rsidR="004059BF" w:rsidRDefault="00375AB3">
      <w:pPr>
        <w:jc w:val="both"/>
        <w:divId w:val="1825117916"/>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4059BF" w:rsidRDefault="00375AB3">
      <w:pPr>
        <w:jc w:val="both"/>
        <w:divId w:val="1825117916"/>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4059BF" w:rsidRDefault="00375AB3">
      <w:pPr>
        <w:jc w:val="both"/>
        <w:divId w:val="1825117916"/>
      </w:pPr>
      <w:r>
        <w:t>нахождение доли величины и величины по значению ее доли (половина, треть, четверть, пятая, десятая часть);</w:t>
      </w:r>
    </w:p>
    <w:p w:rsidR="004059BF" w:rsidRDefault="00375AB3">
      <w:pPr>
        <w:jc w:val="both"/>
        <w:divId w:val="1825117916"/>
      </w:pPr>
      <w:r>
        <w:t>решение простых арифметических задач и составных задач в 2 действия;</w:t>
      </w:r>
    </w:p>
    <w:p w:rsidR="004059BF" w:rsidRDefault="00375AB3">
      <w:pPr>
        <w:jc w:val="both"/>
        <w:divId w:val="1825117916"/>
        <w:rPr>
          <w:sz w:val="28"/>
          <w:szCs w:val="28"/>
        </w:rPr>
      </w:pPr>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4059BF" w:rsidRDefault="00375AB3">
      <w:pPr>
        <w:jc w:val="both"/>
        <w:divId w:val="1825117916"/>
        <w:rPr>
          <w:sz w:val="28"/>
          <w:szCs w:val="28"/>
        </w:rPr>
      </w:pPr>
      <w:r>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знание числового ряда чисел в пределах 1 000 000; чтение, запись и сравнение чисел в пределах 1 000 000;</w:t>
      </w:r>
    </w:p>
    <w:p w:rsidR="004059BF" w:rsidRDefault="00375AB3">
      <w:pPr>
        <w:jc w:val="both"/>
        <w:divId w:val="1825117916"/>
      </w:pPr>
      <w:r>
        <w:t>знание таблицы сложения однозначных чисел, в том числе с переходом через десяток;</w:t>
      </w:r>
    </w:p>
    <w:p w:rsidR="004059BF" w:rsidRDefault="00375AB3">
      <w:pPr>
        <w:jc w:val="both"/>
        <w:divId w:val="1825117916"/>
      </w:pPr>
      <w:r>
        <w:t>знание табличных случаев умножения и получаемых из них случаев деления;</w:t>
      </w:r>
    </w:p>
    <w:p w:rsidR="004059BF" w:rsidRDefault="00375AB3">
      <w:pPr>
        <w:jc w:val="both"/>
        <w:divId w:val="1825117916"/>
        <w:rPr>
          <w:sz w:val="28"/>
          <w:szCs w:val="28"/>
        </w:rPr>
      </w:pPr>
      <w:r>
        <w:t>знание названий, обозначений, соотношения крупных и мелких единиц измерения стоимости, длины, массы, времени, площади, объема;</w:t>
      </w:r>
    </w:p>
    <w:p w:rsidR="004059BF" w:rsidRDefault="00375AB3">
      <w:pPr>
        <w:jc w:val="both"/>
        <w:divId w:val="1825117916"/>
        <w:rPr>
          <w:sz w:val="28"/>
          <w:szCs w:val="28"/>
        </w:rPr>
      </w:pPr>
      <w:r>
        <w:rPr>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4059BF" w:rsidRDefault="00375AB3">
      <w:pPr>
        <w:jc w:val="both"/>
        <w:divId w:val="1825117916"/>
      </w:pPr>
      <w:r>
        <w:t>письменное выполнение арифметических действий с многозначными числами и числами, полученными при измерении, в пределах 1 000 000;</w:t>
      </w:r>
    </w:p>
    <w:p w:rsidR="004059BF" w:rsidRDefault="00375AB3">
      <w:pPr>
        <w:jc w:val="both"/>
        <w:divId w:val="1825117916"/>
      </w:pPr>
      <w:r>
        <w:t>знание обыкновенных и десятичных дробей, их получение, запись, чтение;</w:t>
      </w:r>
    </w:p>
    <w:p w:rsidR="004059BF" w:rsidRDefault="00375AB3">
      <w:pPr>
        <w:jc w:val="both"/>
        <w:divId w:val="1825117916"/>
      </w:pPr>
      <w:r>
        <w:t>выполнение арифметических действий с десятичными дробями;</w:t>
      </w:r>
    </w:p>
    <w:p w:rsidR="004059BF" w:rsidRDefault="00375AB3">
      <w:pPr>
        <w:jc w:val="both"/>
        <w:divId w:val="1825117916"/>
      </w:pPr>
      <w:r>
        <w:t>нахождение одной или нескольких долей (процентов) от числа, числа по одной его доли (проценту);</w:t>
      </w:r>
    </w:p>
    <w:p w:rsidR="004059BF" w:rsidRDefault="00375AB3">
      <w:pPr>
        <w:jc w:val="both"/>
        <w:divId w:val="1825117916"/>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059BF" w:rsidRDefault="00375AB3">
      <w:pPr>
        <w:jc w:val="both"/>
        <w:divId w:val="1825117916"/>
      </w:pPr>
      <w:r>
        <w:t>решение простых задач в соответствии с программой, составных задач в 2 - 3 арифметических действия;</w:t>
      </w:r>
    </w:p>
    <w:p w:rsidR="004059BF" w:rsidRDefault="00375AB3">
      <w:pPr>
        <w:jc w:val="both"/>
        <w:divId w:val="1825117916"/>
        <w:rPr>
          <w:sz w:val="28"/>
          <w:szCs w:val="28"/>
        </w:rPr>
      </w:pPr>
      <w:r>
        <w:t>распознавание, различение и называние геометрических фигур и тел (куб, шар, параллелепипед, пирамида, призма, цилиндр, конус);</w:t>
      </w:r>
    </w:p>
    <w:p w:rsidR="004059BF" w:rsidRDefault="00375AB3">
      <w:pPr>
        <w:jc w:val="both"/>
        <w:divId w:val="1825117916"/>
        <w:rPr>
          <w:sz w:val="28"/>
          <w:szCs w:val="28"/>
        </w:rPr>
      </w:pPr>
      <w:r>
        <w:rPr>
          <w:sz w:val="28"/>
          <w:szCs w:val="28"/>
        </w:rPr>
        <w:t>знание свойств элементов многоугольников (треугольник, прямоугольник, параллелограмм), прямоугольного параллелепипеда;</w:t>
      </w:r>
    </w:p>
    <w:p w:rsidR="004059BF" w:rsidRDefault="00375AB3">
      <w:pPr>
        <w:jc w:val="both"/>
        <w:divId w:val="1825117916"/>
      </w:pPr>
      <w:r>
        <w:t>вычисление площади прямоугольника, объема прямоугольного параллелепипеда (куба);</w:t>
      </w:r>
    </w:p>
    <w:p w:rsidR="004059BF" w:rsidRDefault="00375AB3">
      <w:pPr>
        <w:jc w:val="both"/>
        <w:divId w:val="1825117916"/>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059BF" w:rsidRDefault="00375AB3">
      <w:pPr>
        <w:jc w:val="both"/>
        <w:divId w:val="1825117916"/>
      </w:pPr>
      <w:r>
        <w:t>применение математических знаний для решения профессиональных трудовых задач;</w:t>
      </w:r>
    </w:p>
    <w:p w:rsidR="004059BF" w:rsidRDefault="00375AB3">
      <w:pPr>
        <w:jc w:val="both"/>
        <w:divId w:val="1825117916"/>
      </w:pPr>
      <w:r>
        <w:lastRenderedPageBreak/>
        <w:t>представления о персональном компьютере как техническом средстве, его основных устройствах и их назначении.</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"Информатика" (VII - IX) предметной области "Математика"</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4059BF" w:rsidRDefault="00375AB3">
      <w:pPr>
        <w:jc w:val="both"/>
        <w:divId w:val="1825117916"/>
        <w:rPr>
          <w:u w:val="single"/>
        </w:rPr>
      </w:pPr>
      <w:r>
        <w:rPr>
          <w:u w:val="single"/>
        </w:rPr>
        <w:t>Содержание учебного предмета.</w:t>
      </w:r>
    </w:p>
    <w:p w:rsidR="004059BF" w:rsidRDefault="00375AB3">
      <w:pPr>
        <w:jc w:val="both"/>
        <w:divId w:val="1825117916"/>
      </w:pPr>
      <w: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4059BF" w:rsidRDefault="00375AB3">
      <w:pPr>
        <w:jc w:val="both"/>
        <w:divId w:val="1825117916"/>
      </w:pPr>
      <w:r>
        <w:t xml:space="preserve"> 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редакторе.Организация системы файлов и папок для хранения собственной информации в компьютере, именование файлов и папок.</w:t>
      </w:r>
    </w:p>
    <w:p w:rsidR="004059BF" w:rsidRDefault="00375AB3">
      <w:pPr>
        <w:jc w:val="both"/>
        <w:divId w:val="1825117916"/>
      </w:pPr>
      <w:r>
        <w:t>Работа с цифровыми образовательными ресурсами, готовыми материалами на электронных носителях.</w:t>
      </w:r>
    </w:p>
    <w:p w:rsidR="004059BF" w:rsidRDefault="00375AB3">
      <w:pPr>
        <w:jc w:val="both"/>
        <w:divId w:val="1825117916"/>
        <w:rPr>
          <w:u w:val="single"/>
        </w:rPr>
      </w:pPr>
      <w:r>
        <w:rPr>
          <w:u w:val="single"/>
        </w:rPr>
        <w:t>Планируемые предметные результаты освоения учебного предмета "Информатика".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представление о персональном компьютере как техническом средстве, его основных устройствах и их назначении;</w:t>
      </w:r>
    </w:p>
    <w:p w:rsidR="004059BF" w:rsidRDefault="00375AB3">
      <w:pPr>
        <w:jc w:val="both"/>
        <w:divId w:val="1825117916"/>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4059BF" w:rsidRDefault="00375AB3">
      <w:pPr>
        <w:jc w:val="both"/>
        <w:divId w:val="1825117916"/>
      </w:pPr>
      <w:r>
        <w:t>пользование компьютером для решения доступных учебных задач с простыми информационными объектами (текстами, рисунками).</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представление о персональном компьютере как техническом средстве, его основных устройствах и их назначении;</w:t>
      </w:r>
    </w:p>
    <w:p w:rsidR="004059BF" w:rsidRDefault="00375AB3">
      <w:pPr>
        <w:jc w:val="both"/>
        <w:divId w:val="1825117916"/>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4059BF" w:rsidRDefault="00375AB3">
      <w:pPr>
        <w:jc w:val="both"/>
        <w:divId w:val="1825117916"/>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4059BF" w:rsidRDefault="00375AB3">
      <w:pPr>
        <w:jc w:val="both"/>
        <w:divId w:val="1825117916"/>
      </w:pPr>
      <w:r>
        <w:t>пользование компьютером для поиска, получения, хранения, воспроизведения и передачи необходимой информации;</w:t>
      </w:r>
    </w:p>
    <w:p w:rsidR="004059BF" w:rsidRDefault="00375AB3">
      <w:pPr>
        <w:jc w:val="both"/>
        <w:divId w:val="1825117916"/>
      </w:pPr>
      <w:r>
        <w:lastRenderedPageBreak/>
        <w:t>запись (фиксация) выборочной информации об окружающем мире и о себе самом с помощью инструментов ИКТ.</w:t>
      </w:r>
    </w:p>
    <w:p w:rsidR="004059BF" w:rsidRDefault="004059BF">
      <w:pPr>
        <w:jc w:val="both"/>
        <w:divId w:val="1825117916"/>
        <w:rPr>
          <w:sz w:val="28"/>
          <w:szCs w:val="28"/>
        </w:rPr>
      </w:pPr>
    </w:p>
    <w:p w:rsidR="004059BF" w:rsidRDefault="00375AB3">
      <w:pPr>
        <w:jc w:val="both"/>
        <w:divId w:val="1825117916"/>
        <w:rPr>
          <w:i/>
          <w:sz w:val="28"/>
          <w:szCs w:val="28"/>
          <w:u w:val="single"/>
        </w:rPr>
      </w:pPr>
      <w:r>
        <w:rPr>
          <w:i/>
          <w:sz w:val="28"/>
          <w:szCs w:val="28"/>
        </w:rPr>
        <w:t xml:space="preserve">Рабочая программа по учебному предмету "Природоведение" (V - VI классы) </w:t>
      </w:r>
      <w:r>
        <w:rPr>
          <w:i/>
          <w:sz w:val="28"/>
          <w:szCs w:val="28"/>
          <w:u w:val="single"/>
        </w:rPr>
        <w:t xml:space="preserve">предметной области "Естествознание"  </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 xml:space="preserve">Курс "Природоведение" ставит своей </w:t>
      </w:r>
      <w:r>
        <w:rPr>
          <w:u w:val="single"/>
        </w:rPr>
        <w:t>целью</w:t>
      </w:r>
      <w:r>
        <w:t xml:space="preserve"> расширить кругозор и подготовить обучающихся к усвоению систематических биологических и географических знаний.</w:t>
      </w:r>
    </w:p>
    <w:p w:rsidR="004059BF" w:rsidRDefault="00375AB3">
      <w:pPr>
        <w:jc w:val="both"/>
        <w:divId w:val="1825117916"/>
      </w:pPr>
      <w:r>
        <w:t xml:space="preserve">Основными </w:t>
      </w:r>
      <w:r>
        <w:rPr>
          <w:u w:val="single"/>
        </w:rPr>
        <w:t xml:space="preserve">задачами </w:t>
      </w:r>
      <w:r>
        <w:t>реализации курса "Природоведение" являются:</w:t>
      </w:r>
    </w:p>
    <w:p w:rsidR="004059BF" w:rsidRDefault="00375AB3">
      <w:pPr>
        <w:jc w:val="both"/>
        <w:divId w:val="1825117916"/>
      </w:pPr>
      <w:r>
        <w:t>формирование элементарных научных знаний о живой и неживой природе;</w:t>
      </w:r>
    </w:p>
    <w:p w:rsidR="004059BF" w:rsidRDefault="00375AB3">
      <w:pPr>
        <w:jc w:val="both"/>
        <w:divId w:val="1825117916"/>
      </w:pPr>
      <w:r>
        <w:t>демонстрация тесной взаимосвязи между живой и неживой природой;</w:t>
      </w:r>
    </w:p>
    <w:p w:rsidR="004059BF" w:rsidRDefault="00375AB3">
      <w:pPr>
        <w:jc w:val="both"/>
        <w:divId w:val="1825117916"/>
      </w:pPr>
      <w:r>
        <w:t>формирование специальных и общеучебных умений и навыков;</w:t>
      </w:r>
    </w:p>
    <w:p w:rsidR="004059BF" w:rsidRDefault="00375AB3">
      <w:pPr>
        <w:jc w:val="both"/>
        <w:divId w:val="1825117916"/>
      </w:pPr>
      <w:r>
        <w:t>воспитание бережного отношения к природе, ее ресурсам, знакомство с основными направлениями природоохранительной работы;</w:t>
      </w:r>
    </w:p>
    <w:p w:rsidR="004059BF" w:rsidRDefault="00375AB3">
      <w:pPr>
        <w:jc w:val="both"/>
        <w:divId w:val="1825117916"/>
      </w:pPr>
      <w:r>
        <w:t>воспитание социально значимых качеств личности.</w:t>
      </w:r>
    </w:p>
    <w:p w:rsidR="004059BF" w:rsidRDefault="00375AB3">
      <w:pPr>
        <w:jc w:val="both"/>
        <w:divId w:val="1825117916"/>
      </w:pPr>
      <w: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4059BF" w:rsidRDefault="00375AB3">
      <w:pPr>
        <w:jc w:val="both"/>
        <w:divId w:val="1825117916"/>
      </w:pPr>
      <w: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4059BF" w:rsidRDefault="00375AB3">
      <w:pPr>
        <w:jc w:val="both"/>
        <w:divId w:val="1825117916"/>
      </w:pPr>
      <w: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4059BF" w:rsidRDefault="00375AB3">
      <w:pPr>
        <w:jc w:val="both"/>
        <w:divId w:val="1825117916"/>
        <w:rPr>
          <w:u w:val="single"/>
        </w:rPr>
      </w:pPr>
      <w:r>
        <w:rPr>
          <w:u w:val="single"/>
        </w:rPr>
        <w:t>Содержание учебного предмета "Природоведение".</w:t>
      </w:r>
    </w:p>
    <w:p w:rsidR="004059BF" w:rsidRDefault="00375AB3">
      <w:pPr>
        <w:jc w:val="both"/>
        <w:divId w:val="1825117916"/>
      </w:pPr>
      <w:r>
        <w:t>Программа по природоведению состоит из шести разделов:</w:t>
      </w:r>
    </w:p>
    <w:p w:rsidR="004059BF" w:rsidRDefault="00375AB3">
      <w:pPr>
        <w:jc w:val="both"/>
        <w:divId w:val="1825117916"/>
      </w:pPr>
      <w:r>
        <w:t>"Вселенная", "Наш дом - Земля", "Есть на Земле страна Россия", "Растительный мир", "Животный мир", "Человек".</w:t>
      </w:r>
    </w:p>
    <w:p w:rsidR="004059BF" w:rsidRDefault="00375AB3">
      <w:pPr>
        <w:jc w:val="both"/>
        <w:divId w:val="1825117916"/>
      </w:pPr>
      <w: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4059BF" w:rsidRDefault="00375AB3">
      <w:pPr>
        <w:jc w:val="both"/>
        <w:divId w:val="1825117916"/>
        <w:rPr>
          <w:sz w:val="28"/>
          <w:szCs w:val="28"/>
        </w:rPr>
      </w:pPr>
      <w: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r>
        <w:rPr>
          <w:sz w:val="28"/>
          <w:szCs w:val="28"/>
        </w:rPr>
        <w:t xml:space="preserve"> Этот раздел программы предусматривает также знакомство с формами поверхности Земли и видами водоемов.</w:t>
      </w:r>
    </w:p>
    <w:p w:rsidR="004059BF" w:rsidRDefault="00375AB3">
      <w:pPr>
        <w:jc w:val="both"/>
        <w:divId w:val="1825117916"/>
      </w:pPr>
      <w: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4059BF" w:rsidRDefault="00375AB3">
      <w:pPr>
        <w:jc w:val="both"/>
        <w:divId w:val="1825117916"/>
      </w:pPr>
      <w:r>
        <w:t>При изучении этого раздела уместно опираться на знания обучающихся о своем родном крае.</w:t>
      </w:r>
    </w:p>
    <w:p w:rsidR="004059BF" w:rsidRDefault="00375AB3">
      <w:pPr>
        <w:jc w:val="both"/>
        <w:divId w:val="1825117916"/>
      </w:pPr>
      <w:r>
        <w:lastRenderedPageBreak/>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4059BF" w:rsidRDefault="00375AB3">
      <w:pPr>
        <w:jc w:val="both"/>
        <w:divId w:val="1825117916"/>
      </w:pPr>
      <w: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4059BF" w:rsidRDefault="00375AB3">
      <w:pPr>
        <w:jc w:val="both"/>
        <w:divId w:val="1825117916"/>
      </w:pPr>
      <w:r>
        <w:t>Завершают курс обобщающие уроки, которые систематизируют знания о живой и неживой природе, полученные в курсе "Природоведение".</w:t>
      </w:r>
    </w:p>
    <w:p w:rsidR="004059BF" w:rsidRDefault="00375AB3">
      <w:pPr>
        <w:jc w:val="both"/>
        <w:divId w:val="1825117916"/>
      </w:pPr>
      <w: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4059BF" w:rsidRDefault="00375AB3">
      <w:pPr>
        <w:jc w:val="both"/>
        <w:divId w:val="1825117916"/>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4059BF" w:rsidRDefault="00375AB3">
      <w:pPr>
        <w:jc w:val="both"/>
        <w:divId w:val="1825117916"/>
      </w:pPr>
      <w: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4059BF" w:rsidRDefault="00375AB3">
      <w:pPr>
        <w:jc w:val="both"/>
        <w:divId w:val="1825117916"/>
      </w:pPr>
      <w: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4059BF" w:rsidRDefault="00375AB3">
      <w:pPr>
        <w:jc w:val="both"/>
        <w:divId w:val="1825117916"/>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4059BF" w:rsidRDefault="00375AB3">
      <w:pPr>
        <w:jc w:val="both"/>
        <w:divId w:val="1825117916"/>
      </w:pPr>
      <w: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4059BF" w:rsidRDefault="00375AB3">
      <w:pPr>
        <w:jc w:val="both"/>
        <w:divId w:val="1825117916"/>
        <w:rPr>
          <w:sz w:val="28"/>
          <w:szCs w:val="28"/>
        </w:rPr>
      </w:pPr>
      <w: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4059BF" w:rsidRDefault="00375AB3">
      <w:pPr>
        <w:jc w:val="both"/>
        <w:divId w:val="1825117916"/>
        <w:rPr>
          <w:sz w:val="28"/>
          <w:szCs w:val="28"/>
        </w:rPr>
      </w:pPr>
      <w:r>
        <w:rPr>
          <w:sz w:val="28"/>
          <w:szCs w:val="28"/>
        </w:rPr>
        <w:lastRenderedPageBreak/>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4059BF" w:rsidRDefault="00375AB3">
      <w:pPr>
        <w:jc w:val="both"/>
        <w:divId w:val="1825117916"/>
      </w:pPr>
      <w:r>
        <w:t>2) Вселенная. Солнечная система. Солнце. Небесные тела: планеты, звезды.</w:t>
      </w:r>
    </w:p>
    <w:p w:rsidR="004059BF" w:rsidRDefault="00375AB3">
      <w:pPr>
        <w:jc w:val="both"/>
        <w:divId w:val="1825117916"/>
      </w:pPr>
      <w:r>
        <w:t>Исследование космоса. Спутники. Космические корабли. Первый полет в космос. Современные исследования.</w:t>
      </w:r>
    </w:p>
    <w:p w:rsidR="004059BF" w:rsidRDefault="00375AB3">
      <w:pPr>
        <w:jc w:val="both"/>
        <w:divId w:val="1825117916"/>
      </w:pPr>
      <w:r>
        <w:t>3). Цикличность изменений в природе. Зависимость изменений в природе от Солнца. Сезонные изменения в природе.</w:t>
      </w:r>
    </w:p>
    <w:p w:rsidR="004059BF" w:rsidRDefault="00375AB3">
      <w:pPr>
        <w:jc w:val="both"/>
        <w:divId w:val="1825117916"/>
      </w:pPr>
      <w:r>
        <w:t>4) Наш дом - Земля.</w:t>
      </w:r>
    </w:p>
    <w:p w:rsidR="004059BF" w:rsidRDefault="00375AB3">
      <w:pPr>
        <w:jc w:val="both"/>
        <w:divId w:val="1825117916"/>
      </w:pPr>
      <w:r>
        <w:t>Планета Земля. Форма Земли. Оболочки Земли: атмосфера, гидросфера, литосфера, биосфера.</w:t>
      </w:r>
    </w:p>
    <w:p w:rsidR="004059BF" w:rsidRDefault="00375AB3">
      <w:pPr>
        <w:jc w:val="both"/>
        <w:divId w:val="1825117916"/>
      </w:pPr>
      <w:r>
        <w:t>5) Воздух.</w:t>
      </w:r>
    </w:p>
    <w:p w:rsidR="004059BF" w:rsidRDefault="00375AB3">
      <w:pPr>
        <w:jc w:val="both"/>
        <w:divId w:val="1825117916"/>
      </w:pPr>
      <w:r>
        <w:t>Воздух и его охрана. Значение воздуха для жизни на Земле.</w:t>
      </w:r>
    </w:p>
    <w:p w:rsidR="004059BF" w:rsidRDefault="00375AB3">
      <w:pPr>
        <w:jc w:val="both"/>
        <w:divId w:val="1825117916"/>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4059BF" w:rsidRDefault="00375AB3">
      <w:pPr>
        <w:jc w:val="both"/>
        <w:divId w:val="1825117916"/>
      </w:pPr>
      <w:r>
        <w:t>6) Знакомство с термометрами. Измерение температуры воздуха.</w:t>
      </w:r>
    </w:p>
    <w:p w:rsidR="004059BF" w:rsidRDefault="00375AB3">
      <w:pPr>
        <w:jc w:val="both"/>
        <w:divId w:val="1825117916"/>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4059BF" w:rsidRDefault="00375AB3">
      <w:pPr>
        <w:jc w:val="both"/>
        <w:divId w:val="1825117916"/>
      </w:pPr>
      <w:r>
        <w:t>7) Чистый и загрязненный воздух. Примеси в воздухе (водяной пар, дым, пыль). Поддержание чистоты воздуха. Значение воздуха в природе.</w:t>
      </w:r>
    </w:p>
    <w:p w:rsidR="004059BF" w:rsidRDefault="00375AB3">
      <w:pPr>
        <w:jc w:val="both"/>
        <w:divId w:val="1825117916"/>
      </w:pPr>
      <w:r>
        <w:t>8) Поверхность суши. Почва.</w:t>
      </w:r>
    </w:p>
    <w:p w:rsidR="004059BF" w:rsidRDefault="00375AB3">
      <w:pPr>
        <w:jc w:val="both"/>
        <w:divId w:val="1825117916"/>
      </w:pPr>
      <w:r>
        <w:t>Равнины, горы, холмы, овраги.</w:t>
      </w:r>
    </w:p>
    <w:p w:rsidR="004059BF" w:rsidRDefault="00375AB3">
      <w:pPr>
        <w:jc w:val="both"/>
        <w:divId w:val="1825117916"/>
      </w:pPr>
      <w:r>
        <w:t>Почва - верхний слой земли. Ее образование.</w:t>
      </w:r>
    </w:p>
    <w:p w:rsidR="004059BF" w:rsidRDefault="00375AB3">
      <w:pPr>
        <w:jc w:val="both"/>
        <w:divId w:val="1825117916"/>
      </w:pPr>
      <w:r>
        <w:t>Состав почвы: перегной, глина, песок, вода, минеральные соли, воздух.</w:t>
      </w:r>
    </w:p>
    <w:p w:rsidR="004059BF" w:rsidRDefault="00375AB3">
      <w:pPr>
        <w:jc w:val="both"/>
        <w:divId w:val="1825117916"/>
      </w:pPr>
      <w:r>
        <w:t>Минеральная и органическая части почвы. Перегной - органическая часть почвы. Глина, песок и соли - минеральная часть почвы.</w:t>
      </w:r>
    </w:p>
    <w:p w:rsidR="004059BF" w:rsidRDefault="00375AB3">
      <w:pPr>
        <w:jc w:val="both"/>
        <w:divId w:val="1825117916"/>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4059BF" w:rsidRDefault="00375AB3">
      <w:pPr>
        <w:jc w:val="both"/>
        <w:divId w:val="1825117916"/>
      </w:pPr>
      <w:r>
        <w:t>Основное свойство почвы - плодородие. Обработка почвы. Значение почвы в народном хозяйстве.</w:t>
      </w:r>
    </w:p>
    <w:p w:rsidR="004059BF" w:rsidRDefault="00375AB3">
      <w:pPr>
        <w:jc w:val="both"/>
        <w:divId w:val="1825117916"/>
      </w:pPr>
      <w:r>
        <w:t>Эрозия почв. Охрана почв.</w:t>
      </w:r>
    </w:p>
    <w:p w:rsidR="004059BF" w:rsidRDefault="00375AB3">
      <w:pPr>
        <w:jc w:val="both"/>
        <w:divId w:val="1825117916"/>
      </w:pPr>
      <w:r>
        <w:t>Полезные ископаемые.</w:t>
      </w:r>
    </w:p>
    <w:p w:rsidR="004059BF" w:rsidRDefault="00375AB3">
      <w:pPr>
        <w:jc w:val="both"/>
        <w:divId w:val="1825117916"/>
      </w:pPr>
      <w:r>
        <w:t>Полезные ископаемые. Виды полезных ископаемых. Свойства. Значение. Способы добычи.</w:t>
      </w:r>
    </w:p>
    <w:p w:rsidR="004059BF" w:rsidRDefault="00375AB3">
      <w:pPr>
        <w:jc w:val="both"/>
        <w:divId w:val="1825117916"/>
      </w:pPr>
      <w:r>
        <w:t>9) Полезные ископаемые, используемые в качестве строительных материалов. Гранит, известняки, песок, глина.</w:t>
      </w:r>
    </w:p>
    <w:p w:rsidR="004059BF" w:rsidRDefault="00375AB3">
      <w:pPr>
        <w:jc w:val="both"/>
        <w:divId w:val="1825117916"/>
      </w:pPr>
      <w: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4059BF" w:rsidRDefault="00375AB3">
      <w:pPr>
        <w:jc w:val="both"/>
        <w:divId w:val="1825117916"/>
      </w:pPr>
      <w: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4059BF" w:rsidRDefault="00375AB3">
      <w:pPr>
        <w:jc w:val="both"/>
        <w:divId w:val="1825117916"/>
      </w:pPr>
      <w:r>
        <w:t>Природный газ. Свойства газа: запах, горючесть. Добыча и использование. Правила обращения с газом в быту.</w:t>
      </w:r>
    </w:p>
    <w:p w:rsidR="004059BF" w:rsidRDefault="00375AB3">
      <w:pPr>
        <w:jc w:val="both"/>
        <w:divId w:val="1825117916"/>
      </w:pPr>
      <w:r>
        <w:lastRenderedPageBreak/>
        <w:t>Полезные ископаемые, используемые для получения металлов.</w:t>
      </w:r>
    </w:p>
    <w:p w:rsidR="004059BF" w:rsidRDefault="00375AB3">
      <w:pPr>
        <w:jc w:val="both"/>
        <w:divId w:val="1825117916"/>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4059BF" w:rsidRDefault="00375AB3">
      <w:pPr>
        <w:jc w:val="both"/>
        <w:divId w:val="1825117916"/>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4059BF" w:rsidRDefault="00375AB3">
      <w:pPr>
        <w:jc w:val="both"/>
        <w:divId w:val="1825117916"/>
      </w:pPr>
      <w:r>
        <w:t>Местные полезные ископаемые. Добыча и использование.</w:t>
      </w:r>
    </w:p>
    <w:p w:rsidR="004059BF" w:rsidRDefault="00375AB3">
      <w:pPr>
        <w:jc w:val="both"/>
        <w:divId w:val="1825117916"/>
      </w:pPr>
      <w:r>
        <w:t>10) Вода.</w:t>
      </w:r>
    </w:p>
    <w:p w:rsidR="004059BF" w:rsidRDefault="00375AB3">
      <w:pPr>
        <w:jc w:val="both"/>
        <w:divId w:val="1825117916"/>
      </w:pPr>
      <w: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4059BF" w:rsidRDefault="00375AB3">
      <w:pPr>
        <w:jc w:val="both"/>
        <w:divId w:val="1825117916"/>
      </w:pPr>
      <w:r>
        <w:t>Экономия питьевой воды.</w:t>
      </w:r>
    </w:p>
    <w:p w:rsidR="004059BF" w:rsidRDefault="00375AB3">
      <w:pPr>
        <w:jc w:val="both"/>
        <w:divId w:val="1825117916"/>
      </w:pPr>
      <w:r>
        <w:t>Вода в природе: осадки, воды суши.</w:t>
      </w:r>
    </w:p>
    <w:p w:rsidR="004059BF" w:rsidRDefault="00375AB3">
      <w:pPr>
        <w:jc w:val="both"/>
        <w:divId w:val="1825117916"/>
      </w:pPr>
      <w: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4059BF" w:rsidRDefault="00375AB3">
      <w:pPr>
        <w:jc w:val="both"/>
        <w:divId w:val="1825117916"/>
      </w:pPr>
      <w:r>
        <w:t>11) Охрана воды.</w:t>
      </w:r>
    </w:p>
    <w:p w:rsidR="004059BF" w:rsidRDefault="00375AB3">
      <w:pPr>
        <w:jc w:val="both"/>
        <w:divId w:val="1825117916"/>
      </w:pPr>
      <w:r>
        <w:t>Есть на Земле страна - Россия.</w:t>
      </w:r>
    </w:p>
    <w:p w:rsidR="004059BF" w:rsidRDefault="00375AB3">
      <w:pPr>
        <w:jc w:val="both"/>
        <w:divId w:val="1825117916"/>
      </w:pPr>
      <w: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4059BF" w:rsidRDefault="00375AB3">
      <w:pPr>
        <w:jc w:val="both"/>
        <w:divId w:val="1825117916"/>
      </w:pPr>
      <w:r>
        <w:t>12) Растительный мир Земли.</w:t>
      </w:r>
    </w:p>
    <w:p w:rsidR="004059BF" w:rsidRDefault="00375AB3">
      <w:pPr>
        <w:jc w:val="both"/>
        <w:divId w:val="1825117916"/>
      </w:pPr>
      <w:r>
        <w:t>Живая природа. Биосфера: растения, животные, человек.</w:t>
      </w:r>
    </w:p>
    <w:p w:rsidR="004059BF" w:rsidRDefault="00375AB3">
      <w:pPr>
        <w:jc w:val="both"/>
        <w:divId w:val="1825117916"/>
      </w:pPr>
      <w:r>
        <w:t>Разнообразие растительного мира на нашей планете.</w:t>
      </w:r>
    </w:p>
    <w:p w:rsidR="004059BF" w:rsidRDefault="00375AB3">
      <w:pPr>
        <w:jc w:val="both"/>
        <w:divId w:val="1825117916"/>
      </w:pPr>
      <w:r>
        <w:t>Среда обитания растений (растения леса, поля, сада, огорода, луга, водоемов).</w:t>
      </w:r>
    </w:p>
    <w:p w:rsidR="004059BF" w:rsidRDefault="00375AB3">
      <w:pPr>
        <w:jc w:val="both"/>
        <w:divId w:val="1825117916"/>
      </w:pPr>
      <w:r>
        <w:t>Дикорастущие и культурные растения. Деревья, кустарники, травы.</w:t>
      </w:r>
    </w:p>
    <w:p w:rsidR="004059BF" w:rsidRDefault="00375AB3">
      <w:pPr>
        <w:jc w:val="both"/>
        <w:divId w:val="1825117916"/>
      </w:pPr>
      <w:r>
        <w:t>Деревья.</w:t>
      </w:r>
    </w:p>
    <w:p w:rsidR="004059BF" w:rsidRDefault="00375AB3">
      <w:pPr>
        <w:jc w:val="both"/>
        <w:divId w:val="1825117916"/>
      </w:pPr>
      <w:r>
        <w:t>Деревья лиственные (дикорастущие и культурные, сезонные изменения, внешний вид, места произрастания).</w:t>
      </w:r>
    </w:p>
    <w:p w:rsidR="004059BF" w:rsidRDefault="00375AB3">
      <w:pPr>
        <w:jc w:val="both"/>
        <w:divId w:val="1825117916"/>
      </w:pPr>
      <w:r>
        <w:t>Деревья хвойные (сезонные изменения, внешний вид, места произрастания).</w:t>
      </w:r>
    </w:p>
    <w:p w:rsidR="004059BF" w:rsidRDefault="00375AB3">
      <w:pPr>
        <w:jc w:val="both"/>
        <w:divId w:val="1825117916"/>
      </w:pPr>
      <w:r>
        <w:t>Кустарники (дикорастущие и культурные, сезонные изменения, внешний вид, места произрастания).</w:t>
      </w:r>
    </w:p>
    <w:p w:rsidR="004059BF" w:rsidRDefault="00375AB3">
      <w:pPr>
        <w:jc w:val="both"/>
        <w:divId w:val="1825117916"/>
      </w:pPr>
      <w:r>
        <w:t>Травы (дикорастущие и культурные) Внешний вид, места произрастания.</w:t>
      </w:r>
    </w:p>
    <w:p w:rsidR="004059BF" w:rsidRDefault="00375AB3">
      <w:pPr>
        <w:jc w:val="both"/>
        <w:divId w:val="1825117916"/>
      </w:pPr>
      <w:r>
        <w:t>Декоративные растения. Внешний вид, места произрастания.</w:t>
      </w:r>
    </w:p>
    <w:p w:rsidR="004059BF" w:rsidRDefault="00375AB3">
      <w:pPr>
        <w:jc w:val="both"/>
        <w:divId w:val="1825117916"/>
      </w:pPr>
      <w:r>
        <w:t>Лекарственные растения. Внешний вид. Места произрастания. Правила сбора лекарственных растений. Использование.</w:t>
      </w:r>
    </w:p>
    <w:p w:rsidR="004059BF" w:rsidRDefault="00375AB3">
      <w:pPr>
        <w:jc w:val="both"/>
        <w:divId w:val="1825117916"/>
      </w:pPr>
      <w:r>
        <w:t>Комнатные растения. Внешний вид. Уход. Значение.</w:t>
      </w:r>
    </w:p>
    <w:p w:rsidR="004059BF" w:rsidRDefault="00375AB3">
      <w:pPr>
        <w:jc w:val="both"/>
        <w:divId w:val="1825117916"/>
      </w:pPr>
      <w:r>
        <w:t>Растительный мир разных районов Земли (с холодным, умеренным и жарким климатом.).</w:t>
      </w:r>
    </w:p>
    <w:p w:rsidR="004059BF" w:rsidRDefault="00375AB3">
      <w:pPr>
        <w:jc w:val="both"/>
        <w:divId w:val="1825117916"/>
      </w:pPr>
      <w:r>
        <w:t>Растения, произрастающие в разных климатических условиях нашей страны.</w:t>
      </w:r>
    </w:p>
    <w:p w:rsidR="004059BF" w:rsidRDefault="00375AB3">
      <w:pPr>
        <w:jc w:val="both"/>
        <w:divId w:val="1825117916"/>
      </w:pPr>
      <w:r>
        <w:t>Растения своей местности: дикорастущие и культурные.</w:t>
      </w:r>
    </w:p>
    <w:p w:rsidR="004059BF" w:rsidRDefault="00375AB3">
      <w:pPr>
        <w:jc w:val="both"/>
        <w:divId w:val="1825117916"/>
      </w:pPr>
      <w:r>
        <w:t>Красная книга России и своей области (края).</w:t>
      </w:r>
    </w:p>
    <w:p w:rsidR="004059BF" w:rsidRDefault="00375AB3">
      <w:pPr>
        <w:jc w:val="both"/>
        <w:divId w:val="1825117916"/>
      </w:pPr>
      <w:r>
        <w:lastRenderedPageBreak/>
        <w:t>13) Животный мир Земли.</w:t>
      </w:r>
    </w:p>
    <w:p w:rsidR="004059BF" w:rsidRDefault="00375AB3">
      <w:pPr>
        <w:jc w:val="both"/>
        <w:divId w:val="1825117916"/>
      </w:pPr>
      <w:r>
        <w:t>Разнообразие животного мира. Среда обитания животных. Животные суши и водоемов.</w:t>
      </w:r>
    </w:p>
    <w:p w:rsidR="004059BF" w:rsidRDefault="00375AB3">
      <w:pPr>
        <w:jc w:val="both"/>
        <w:divId w:val="1825117916"/>
      </w:pPr>
      <w:r>
        <w:t>Понятие животные: насекомые, рыбы, земноводные, пресмыкающиеся, птицы, млекопитающие.</w:t>
      </w:r>
    </w:p>
    <w:p w:rsidR="004059BF" w:rsidRDefault="00375AB3">
      <w:pPr>
        <w:jc w:val="both"/>
        <w:divId w:val="1825117916"/>
      </w:pPr>
      <w:r>
        <w:t>Насекомые. Жуки, бабочки, стрекозы. Внешний вид. Место в природе. Значение. Охрана.</w:t>
      </w:r>
    </w:p>
    <w:p w:rsidR="004059BF" w:rsidRDefault="00375AB3">
      <w:pPr>
        <w:jc w:val="both"/>
        <w:divId w:val="1825117916"/>
      </w:pPr>
      <w:r>
        <w:t>Рыбы. Внешний вид. Среда обитания. Место в природе. Значение. Охрана. Рыбы, обитающие в водоемах России и своего края.</w:t>
      </w:r>
    </w:p>
    <w:p w:rsidR="004059BF" w:rsidRDefault="00375AB3">
      <w:pPr>
        <w:jc w:val="both"/>
        <w:divId w:val="1825117916"/>
      </w:pPr>
      <w:r>
        <w:t>Птицы. Внешний вид. Среда обитания. Образ жизни. Значение. Охрана. Птицы своего края.</w:t>
      </w:r>
    </w:p>
    <w:p w:rsidR="004059BF" w:rsidRDefault="00375AB3">
      <w:pPr>
        <w:jc w:val="both"/>
        <w:divId w:val="1825117916"/>
      </w:pPr>
      <w:r>
        <w:t>Млекопитающие. Внешний вид. Среда обитания. Образ жизни. Значение. Охрана. Млекопитающие животные своего края.</w:t>
      </w:r>
    </w:p>
    <w:p w:rsidR="004059BF" w:rsidRDefault="00375AB3">
      <w:pPr>
        <w:jc w:val="both"/>
        <w:divId w:val="1825117916"/>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4059BF" w:rsidRDefault="00375AB3">
      <w:pPr>
        <w:jc w:val="both"/>
        <w:divId w:val="1825117916"/>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4059BF" w:rsidRDefault="00375AB3">
      <w:pPr>
        <w:jc w:val="both"/>
        <w:divId w:val="1825117916"/>
      </w:pPr>
      <w:r>
        <w:t>14) Человек.</w:t>
      </w:r>
    </w:p>
    <w:p w:rsidR="004059BF" w:rsidRDefault="00375AB3">
      <w:pPr>
        <w:jc w:val="both"/>
        <w:divId w:val="1825117916"/>
      </w:pPr>
      <w:r>
        <w:t>Как устроен наш организм. Строение. Части тела и внутренние органы.</w:t>
      </w:r>
    </w:p>
    <w:p w:rsidR="004059BF" w:rsidRDefault="00375AB3">
      <w:pPr>
        <w:jc w:val="both"/>
        <w:divId w:val="1825117916"/>
      </w:pPr>
      <w:r>
        <w:t>Как работает (функционирует) наш организм. Взаимодействие органов.</w:t>
      </w:r>
    </w:p>
    <w:p w:rsidR="004059BF" w:rsidRDefault="00375AB3">
      <w:pPr>
        <w:jc w:val="both"/>
        <w:divId w:val="1825117916"/>
      </w:pPr>
      <w:r>
        <w:t>Здоровье человека (режим, закаливание, водные процедуры).</w:t>
      </w:r>
    </w:p>
    <w:p w:rsidR="004059BF" w:rsidRDefault="00375AB3">
      <w:pPr>
        <w:jc w:val="both"/>
        <w:divId w:val="1825117916"/>
      </w:pPr>
      <w:r>
        <w:t>Осанка (гигиена, костно-мышечная система).</w:t>
      </w:r>
    </w:p>
    <w:p w:rsidR="004059BF" w:rsidRDefault="00375AB3">
      <w:pPr>
        <w:jc w:val="both"/>
        <w:divId w:val="1825117916"/>
      </w:pPr>
      <w:r>
        <w:t>Гигиена органов чувств. Охрана зрения. Профилактика нарушений слуха. Правила гигиены.</w:t>
      </w:r>
    </w:p>
    <w:p w:rsidR="004059BF" w:rsidRDefault="00375AB3">
      <w:pPr>
        <w:jc w:val="both"/>
        <w:divId w:val="1825117916"/>
      </w:pPr>
      <w:r>
        <w:t>Здоровое (рациональное) питание. Режим. Правила питания. Меню на день. Витамины.</w:t>
      </w:r>
    </w:p>
    <w:p w:rsidR="004059BF" w:rsidRDefault="00375AB3">
      <w:pPr>
        <w:jc w:val="both"/>
        <w:divId w:val="1825117916"/>
      </w:pPr>
      <w:r>
        <w:t>Дыхание. Органы дыхания. Вред курения. Правила гигиены.</w:t>
      </w:r>
    </w:p>
    <w:p w:rsidR="004059BF" w:rsidRDefault="00375AB3">
      <w:pPr>
        <w:jc w:val="both"/>
        <w:divId w:val="1825117916"/>
      </w:pPr>
      <w: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4059BF" w:rsidRDefault="00375AB3">
      <w:pPr>
        <w:jc w:val="both"/>
        <w:divId w:val="1825117916"/>
      </w:pPr>
      <w:r>
        <w:t>Медицинские учреждения своего населенного пункта. Телефоны экстренной помощи. Специализация врачей.</w:t>
      </w:r>
    </w:p>
    <w:p w:rsidR="004059BF" w:rsidRDefault="00375AB3">
      <w:pPr>
        <w:jc w:val="both"/>
        <w:divId w:val="1825117916"/>
      </w:pPr>
      <w:r>
        <w:t>15) Обобщающие уроки.</w:t>
      </w:r>
    </w:p>
    <w:p w:rsidR="004059BF" w:rsidRDefault="00375AB3">
      <w:pPr>
        <w:jc w:val="both"/>
        <w:divId w:val="1825117916"/>
      </w:pPr>
      <w:r>
        <w:t>Наш город (поселок, село, деревня).</w:t>
      </w:r>
    </w:p>
    <w:p w:rsidR="004059BF" w:rsidRDefault="00375AB3">
      <w:pPr>
        <w:jc w:val="both"/>
        <w:divId w:val="1825117916"/>
      </w:pPr>
      <w: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4059BF" w:rsidRDefault="00375AB3">
      <w:pPr>
        <w:jc w:val="both"/>
        <w:divId w:val="1825117916"/>
        <w:rPr>
          <w:u w:val="single"/>
        </w:rPr>
      </w:pPr>
      <w:r>
        <w:rPr>
          <w:u w:val="single"/>
        </w:rPr>
        <w:t>Планируемые предметные результаты освоения учебного предмета "Природоведение".</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узнавание и называние изученных объектов на иллюстрациях, фотографиях;</w:t>
      </w:r>
    </w:p>
    <w:p w:rsidR="004059BF" w:rsidRDefault="00375AB3">
      <w:pPr>
        <w:jc w:val="both"/>
        <w:divId w:val="1825117916"/>
      </w:pPr>
      <w:r>
        <w:t>представление о назначении изученных объектов, их роли в окружающем мире;</w:t>
      </w:r>
    </w:p>
    <w:p w:rsidR="004059BF" w:rsidRDefault="00375AB3">
      <w:pPr>
        <w:jc w:val="both"/>
        <w:divId w:val="1825117916"/>
      </w:pPr>
      <w:r>
        <w:t>отнесение изученных объектов к определенным группам (осина - лиственное дерево леса);</w:t>
      </w:r>
    </w:p>
    <w:p w:rsidR="004059BF" w:rsidRDefault="00375AB3">
      <w:pPr>
        <w:jc w:val="both"/>
        <w:divId w:val="1825117916"/>
      </w:pPr>
      <w:r>
        <w:t>называние сходных объектов, отнесенных к одной и той же изучаемой группе (полезные ископаемые);</w:t>
      </w:r>
    </w:p>
    <w:p w:rsidR="004059BF" w:rsidRDefault="00375AB3">
      <w:pPr>
        <w:jc w:val="both"/>
        <w:divId w:val="1825117916"/>
      </w:pPr>
      <w:r>
        <w:t>соблюдение режима дня, правил личной гигиены и здорового образа жизни, понимание их значение в жизни человека;</w:t>
      </w:r>
    </w:p>
    <w:p w:rsidR="004059BF" w:rsidRDefault="00375AB3">
      <w:pPr>
        <w:jc w:val="both"/>
        <w:divId w:val="1825117916"/>
      </w:pPr>
      <w:r>
        <w:t>соблюдение элементарных правил безопасного поведения в природе и обществе (под контролем взрослого);</w:t>
      </w:r>
    </w:p>
    <w:p w:rsidR="004059BF" w:rsidRDefault="00375AB3">
      <w:pPr>
        <w:jc w:val="both"/>
        <w:divId w:val="1825117916"/>
      </w:pPr>
      <w:r>
        <w:t>выполнение несложных заданий под контролем педагогического работника;</w:t>
      </w:r>
    </w:p>
    <w:p w:rsidR="004059BF" w:rsidRDefault="00375AB3">
      <w:pPr>
        <w:jc w:val="both"/>
        <w:divId w:val="1825117916"/>
      </w:pPr>
      <w:r>
        <w:t>адекватная оценка своей работы, проявление к ней ценностного отношения, понимание оценки педагогического работника.</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lastRenderedPageBreak/>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4059BF" w:rsidRDefault="00375AB3">
      <w:pPr>
        <w:jc w:val="both"/>
        <w:divId w:val="1825117916"/>
      </w:pPr>
      <w:r>
        <w:t>представление о взаимосвязях между изученными объектами, их месте в окружающем мире;</w:t>
      </w:r>
    </w:p>
    <w:p w:rsidR="004059BF" w:rsidRDefault="00375AB3">
      <w:pPr>
        <w:jc w:val="both"/>
        <w:divId w:val="1825117916"/>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4059BF" w:rsidRDefault="00375AB3">
      <w:pPr>
        <w:jc w:val="both"/>
        <w:divId w:val="1825117916"/>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4059BF" w:rsidRDefault="00375AB3">
      <w:pPr>
        <w:jc w:val="both"/>
        <w:divId w:val="1825117916"/>
      </w:pPr>
      <w:r>
        <w:t>выделение существенных признаков групп объектов;</w:t>
      </w:r>
    </w:p>
    <w:p w:rsidR="004059BF" w:rsidRDefault="00375AB3">
      <w:pPr>
        <w:jc w:val="both"/>
        <w:divId w:val="1825117916"/>
      </w:pPr>
      <w:r>
        <w:t>знание и соблюдение правил безопасного поведения в природе и обществе, правил здорового образа жизни;</w:t>
      </w:r>
    </w:p>
    <w:p w:rsidR="004059BF" w:rsidRDefault="00375AB3">
      <w:pPr>
        <w:jc w:val="both"/>
        <w:divId w:val="1825117916"/>
      </w:pPr>
      <w:r>
        <w:t>участие в беседе, обсуждение изученного; проявление желания рассказать о предмете изучения, наблюдения, заинтересовавшем объекте;</w:t>
      </w:r>
    </w:p>
    <w:p w:rsidR="004059BF" w:rsidRDefault="00375AB3">
      <w:pPr>
        <w:jc w:val="both"/>
        <w:divId w:val="1825117916"/>
      </w:pPr>
      <w: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4059BF" w:rsidRDefault="00375AB3">
      <w:pPr>
        <w:jc w:val="both"/>
        <w:divId w:val="1825117916"/>
      </w:pPr>
      <w:r>
        <w:t>совершение действий по соблюдению санитарно-гигиенических норм в отношении изученных объектов и явлений;</w:t>
      </w:r>
    </w:p>
    <w:p w:rsidR="004059BF" w:rsidRDefault="00375AB3">
      <w:pPr>
        <w:jc w:val="both"/>
        <w:divId w:val="1825117916"/>
      </w:pPr>
      <w:r>
        <w:t>выполнение доступных возрасту природоохранительных действий;</w:t>
      </w:r>
    </w:p>
    <w:p w:rsidR="004059BF" w:rsidRDefault="00375AB3">
      <w:pPr>
        <w:jc w:val="both"/>
        <w:divId w:val="1825117916"/>
      </w:pPr>
      <w:r>
        <w:t>осуществление деятельности по уходу за комнатными и культурными растениями.</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"Биология" (VII - IX классы) предметной области "Естествознание"</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4059BF" w:rsidRDefault="00375AB3">
      <w:pPr>
        <w:jc w:val="both"/>
        <w:divId w:val="1825117916"/>
      </w:pPr>
      <w:r>
        <w:t xml:space="preserve">Изучение биологического материала в VII - IX классах позволяет решать </w:t>
      </w:r>
      <w:r>
        <w:rPr>
          <w:u w:val="single"/>
        </w:rPr>
        <w:t>задачи</w:t>
      </w:r>
      <w:r>
        <w:t xml:space="preserve"> экологического, эстетического, патриотического, физического, трудового и полового воспитания обучающихся и подростков.</w:t>
      </w:r>
    </w:p>
    <w:p w:rsidR="004059BF" w:rsidRDefault="00375AB3">
      <w:pPr>
        <w:jc w:val="both"/>
        <w:divId w:val="1825117916"/>
      </w:pPr>
      <w: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4059BF" w:rsidRDefault="00375AB3">
      <w:pPr>
        <w:jc w:val="both"/>
        <w:divId w:val="1825117916"/>
        <w:rPr>
          <w:sz w:val="28"/>
          <w:szCs w:val="28"/>
        </w:rPr>
      </w:pPr>
      <w:r>
        <w:rPr>
          <w:u w:val="single"/>
        </w:rPr>
        <w:t>Курс "Биология"</w:t>
      </w:r>
      <w:r>
        <w:rPr>
          <w:sz w:val="28"/>
          <w:szCs w:val="28"/>
        </w:rPr>
        <w:t xml:space="preserve"> состоит из трех разделов: "Растения", "Животные", "Человек и его здоровье".</w:t>
      </w:r>
    </w:p>
    <w:p w:rsidR="004059BF" w:rsidRDefault="00375AB3">
      <w:pPr>
        <w:jc w:val="both"/>
        <w:divId w:val="1825117916"/>
      </w:pPr>
      <w:r>
        <w:t>Распределение времени на изучение тем педагогический работник планирует самостоятельно, исходя из местных (региональных) условий.</w:t>
      </w:r>
    </w:p>
    <w:p w:rsidR="004059BF" w:rsidRDefault="00375AB3">
      <w:pPr>
        <w:jc w:val="both"/>
        <w:divId w:val="1825117916"/>
      </w:pPr>
      <w: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4059BF" w:rsidRDefault="00375AB3">
      <w:pPr>
        <w:jc w:val="both"/>
        <w:divId w:val="1825117916"/>
        <w:rPr>
          <w:sz w:val="28"/>
          <w:szCs w:val="28"/>
        </w:rPr>
      </w:pPr>
      <w:r>
        <w:lastRenderedPageBreak/>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4059BF" w:rsidRDefault="00375AB3">
      <w:pPr>
        <w:jc w:val="both"/>
        <w:divId w:val="1825117916"/>
        <w:rPr>
          <w:sz w:val="28"/>
          <w:szCs w:val="28"/>
        </w:rPr>
      </w:pPr>
      <w:r>
        <w:rPr>
          <w:sz w:val="28"/>
          <w:szCs w:val="28"/>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4059BF" w:rsidRDefault="00375AB3">
      <w:pPr>
        <w:jc w:val="both"/>
        <w:divId w:val="1825117916"/>
      </w:pPr>
      <w: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4059BF" w:rsidRDefault="00375AB3">
      <w:pPr>
        <w:jc w:val="both"/>
        <w:divId w:val="1825117916"/>
      </w:pPr>
      <w: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4059BF" w:rsidRDefault="00375AB3">
      <w:pPr>
        <w:jc w:val="both"/>
        <w:divId w:val="1825117916"/>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4059BF" w:rsidRDefault="00375AB3">
      <w:pPr>
        <w:jc w:val="both"/>
        <w:divId w:val="1825117916"/>
      </w:pPr>
      <w:r>
        <w:t xml:space="preserve">Основные </w:t>
      </w:r>
      <w:r>
        <w:rPr>
          <w:u w:val="single"/>
        </w:rPr>
        <w:t xml:space="preserve">задачи </w:t>
      </w:r>
      <w:r>
        <w:t>изучения биологии:</w:t>
      </w:r>
    </w:p>
    <w:p w:rsidR="004059BF" w:rsidRDefault="00375AB3">
      <w:pPr>
        <w:jc w:val="both"/>
        <w:divId w:val="1825117916"/>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4059BF" w:rsidRDefault="00375AB3">
      <w:pPr>
        <w:jc w:val="both"/>
        <w:divId w:val="1825117916"/>
        <w:rPr>
          <w:sz w:val="28"/>
          <w:szCs w:val="28"/>
        </w:rPr>
      </w:pPr>
      <w:r>
        <w:rPr>
          <w:sz w:val="28"/>
          <w:szCs w:val="28"/>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4059BF" w:rsidRDefault="00375AB3">
      <w:pPr>
        <w:jc w:val="both"/>
        <w:divId w:val="1825117916"/>
      </w:pPr>
      <w: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4059BF" w:rsidRDefault="00375AB3">
      <w:pPr>
        <w:jc w:val="both"/>
        <w:divId w:val="1825117916"/>
      </w:pPr>
      <w: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4059BF" w:rsidRDefault="00375AB3">
      <w:pPr>
        <w:jc w:val="both"/>
        <w:divId w:val="1825117916"/>
        <w:rPr>
          <w:u w:val="single"/>
        </w:rPr>
      </w:pPr>
      <w:r>
        <w:rPr>
          <w:u w:val="single"/>
        </w:rPr>
        <w:t>Содержание учебного предмета "Биология".</w:t>
      </w:r>
    </w:p>
    <w:p w:rsidR="004059BF" w:rsidRDefault="00375AB3">
      <w:pPr>
        <w:jc w:val="both"/>
        <w:divId w:val="1825117916"/>
      </w:pPr>
      <w:r>
        <w:t>Растения.</w:t>
      </w:r>
    </w:p>
    <w:p w:rsidR="004059BF" w:rsidRDefault="00375AB3">
      <w:pPr>
        <w:jc w:val="both"/>
        <w:divId w:val="1825117916"/>
      </w:pPr>
      <w:r>
        <w:t>1) Введение.</w:t>
      </w:r>
    </w:p>
    <w:p w:rsidR="004059BF" w:rsidRDefault="00375AB3">
      <w:pPr>
        <w:jc w:val="both"/>
        <w:divId w:val="1825117916"/>
      </w:pPr>
      <w:r>
        <w:t>2) Повторение основных сведений из курса природоведения о неживой и живой природе. Живая природа: растения, животные, человек.</w:t>
      </w:r>
    </w:p>
    <w:p w:rsidR="004059BF" w:rsidRDefault="00375AB3">
      <w:pPr>
        <w:jc w:val="both"/>
        <w:divId w:val="1825117916"/>
      </w:pPr>
      <w:r>
        <w:t>3) Многообразие растений (размеры, форма, места произрастания).</w:t>
      </w:r>
    </w:p>
    <w:p w:rsidR="004059BF" w:rsidRDefault="00375AB3">
      <w:pPr>
        <w:jc w:val="both"/>
        <w:divId w:val="1825117916"/>
      </w:pPr>
      <w:r>
        <w:lastRenderedPageBreak/>
        <w:t>4) Цветковые и бесцветковые растения. Роль растений в жизни животных и человека. Значение растений и их охрана.</w:t>
      </w:r>
    </w:p>
    <w:p w:rsidR="004059BF" w:rsidRDefault="00375AB3">
      <w:pPr>
        <w:jc w:val="both"/>
        <w:divId w:val="1825117916"/>
      </w:pPr>
      <w:r>
        <w:t>5) Общие сведения о цветковых растениях.</w:t>
      </w:r>
    </w:p>
    <w:p w:rsidR="004059BF" w:rsidRDefault="00375AB3">
      <w:pPr>
        <w:jc w:val="both"/>
        <w:divId w:val="1825117916"/>
      </w:pPr>
      <w: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4059BF" w:rsidRDefault="00375AB3">
      <w:pPr>
        <w:jc w:val="both"/>
        <w:divId w:val="1825117916"/>
      </w:pPr>
      <w:r>
        <w:t>7) Подземные и наземные органы растения.</w:t>
      </w:r>
    </w:p>
    <w:p w:rsidR="004059BF" w:rsidRDefault="00375AB3">
      <w:pPr>
        <w:jc w:val="both"/>
        <w:divId w:val="1825117916"/>
      </w:pPr>
      <w: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4059BF" w:rsidRDefault="00375AB3">
      <w:pPr>
        <w:jc w:val="both"/>
        <w:divId w:val="1825117916"/>
      </w:pPr>
      <w: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4059BF" w:rsidRDefault="00375AB3">
      <w:pPr>
        <w:jc w:val="both"/>
        <w:divId w:val="1825117916"/>
      </w:pPr>
      <w: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4059BF" w:rsidRDefault="00375AB3">
      <w:pPr>
        <w:jc w:val="both"/>
        <w:divId w:val="1825117916"/>
      </w:pPr>
      <w: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4059BF" w:rsidRDefault="00375AB3">
      <w:pPr>
        <w:jc w:val="both"/>
        <w:divId w:val="1825117916"/>
      </w:pPr>
      <w:r>
        <w:t>12) Строение семени (на примере фасоли, гороха, пшеницы). Условия, необходимые для прорастания семян. Определение всхожести семян.</w:t>
      </w:r>
    </w:p>
    <w:p w:rsidR="004059BF" w:rsidRDefault="00375AB3">
      <w:pPr>
        <w:jc w:val="both"/>
        <w:divId w:val="1825117916"/>
      </w:pPr>
      <w:r>
        <w:t>13) Демонстрация опыта образование крахмала в листьях растений на свету.</w:t>
      </w:r>
    </w:p>
    <w:p w:rsidR="004059BF" w:rsidRDefault="00375AB3">
      <w:pPr>
        <w:jc w:val="both"/>
        <w:divId w:val="1825117916"/>
      </w:pPr>
      <w:r>
        <w:t>14) Лабораторные работы по теме: органы цветкового растения. Строение цветка. Строение семени.</w:t>
      </w:r>
    </w:p>
    <w:p w:rsidR="004059BF" w:rsidRDefault="00375AB3">
      <w:pPr>
        <w:jc w:val="both"/>
        <w:divId w:val="1825117916"/>
      </w:pPr>
      <w:r>
        <w:t>15) Практические работы. Образование придаточных корней (черенкование стебля, листовое деление). Определение всхожести семян.</w:t>
      </w:r>
    </w:p>
    <w:p w:rsidR="004059BF" w:rsidRDefault="00375AB3">
      <w:pPr>
        <w:jc w:val="both"/>
        <w:divId w:val="1825117916"/>
      </w:pPr>
      <w:r>
        <w:t>16) Растения леса.</w:t>
      </w:r>
    </w:p>
    <w:p w:rsidR="004059BF" w:rsidRDefault="00375AB3">
      <w:pPr>
        <w:jc w:val="both"/>
        <w:divId w:val="1825117916"/>
      </w:pPr>
      <w:r>
        <w:t>17) Некоторые биологические особенности леса.</w:t>
      </w:r>
    </w:p>
    <w:p w:rsidR="004059BF" w:rsidRDefault="00375AB3">
      <w:pPr>
        <w:jc w:val="both"/>
        <w:divId w:val="1825117916"/>
      </w:pPr>
      <w:r>
        <w:t>18) Лиственные деревья: береза, дуб, липа, осина или другие местные породы.</w:t>
      </w:r>
    </w:p>
    <w:p w:rsidR="004059BF" w:rsidRDefault="00375AB3">
      <w:pPr>
        <w:jc w:val="both"/>
        <w:divId w:val="1825117916"/>
      </w:pPr>
      <w:r>
        <w:t>19) Хвойные деревья: ель, сосна или другие породы деревьев, характерные для данного края.</w:t>
      </w:r>
    </w:p>
    <w:p w:rsidR="004059BF" w:rsidRDefault="00375AB3">
      <w:pPr>
        <w:jc w:val="both"/>
        <w:divId w:val="1825117916"/>
      </w:pPr>
      <w: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4059BF" w:rsidRDefault="00375AB3">
      <w:pPr>
        <w:jc w:val="both"/>
        <w:divId w:val="1825117916"/>
      </w:pPr>
      <w:r>
        <w:t>21) Лесные кустарники. Особенности внешнего строения кустарников. Отличие деревьев от кустарников.</w:t>
      </w:r>
    </w:p>
    <w:p w:rsidR="004059BF" w:rsidRDefault="00375AB3">
      <w:pPr>
        <w:jc w:val="both"/>
        <w:divId w:val="1825117916"/>
      </w:pPr>
      <w:r>
        <w:t>22) Бузина, лещина (орешник), шиповник. Использование человеком. Отличительные признаки съедобных и ядовитых плодов.</w:t>
      </w:r>
    </w:p>
    <w:p w:rsidR="004059BF" w:rsidRDefault="00375AB3">
      <w:pPr>
        <w:jc w:val="both"/>
        <w:divId w:val="1825117916"/>
      </w:pPr>
      <w: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4059BF" w:rsidRDefault="00375AB3">
      <w:pPr>
        <w:jc w:val="both"/>
        <w:divId w:val="1825117916"/>
      </w:pPr>
      <w: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4059BF" w:rsidRDefault="00375AB3">
      <w:pPr>
        <w:jc w:val="both"/>
        <w:divId w:val="1825117916"/>
      </w:pPr>
      <w:r>
        <w:t>25) Грибы леса. Строение шляпочного гриба: шляпка, пенек, грибница.</w:t>
      </w:r>
    </w:p>
    <w:p w:rsidR="004059BF" w:rsidRDefault="00375AB3">
      <w:pPr>
        <w:jc w:val="both"/>
        <w:divId w:val="1825117916"/>
      </w:pPr>
      <w: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4059BF" w:rsidRDefault="00375AB3">
      <w:pPr>
        <w:jc w:val="both"/>
        <w:divId w:val="1825117916"/>
      </w:pPr>
      <w:r>
        <w:lastRenderedPageBreak/>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4059BF" w:rsidRDefault="00375AB3">
      <w:pPr>
        <w:jc w:val="both"/>
        <w:divId w:val="1825117916"/>
      </w:pPr>
      <w: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4059BF" w:rsidRDefault="00375AB3">
      <w:pPr>
        <w:jc w:val="both"/>
        <w:divId w:val="1825117916"/>
      </w:pPr>
      <w:r>
        <w:t>29) Экскурсии на природу для ознакомления с разнообразием растений, с распространением плодов и семян, с осенними явлениями в жизни растений.</w:t>
      </w:r>
    </w:p>
    <w:p w:rsidR="004059BF" w:rsidRDefault="00375AB3">
      <w:pPr>
        <w:jc w:val="both"/>
        <w:divId w:val="1825117916"/>
      </w:pPr>
      <w:r>
        <w:t>30) Комнатные растения.</w:t>
      </w:r>
    </w:p>
    <w:p w:rsidR="004059BF" w:rsidRDefault="00375AB3">
      <w:pPr>
        <w:jc w:val="both"/>
        <w:divId w:val="1825117916"/>
      </w:pPr>
      <w:r>
        <w:t>31) Разнообразие комнатных растений.</w:t>
      </w:r>
    </w:p>
    <w:p w:rsidR="004059BF" w:rsidRDefault="00375AB3">
      <w:pPr>
        <w:jc w:val="both"/>
        <w:divId w:val="1825117916"/>
      </w:pPr>
      <w:r>
        <w:t>32) Светолюбивые (бегония, герань, хлорофитум).</w:t>
      </w:r>
    </w:p>
    <w:p w:rsidR="004059BF" w:rsidRDefault="00375AB3">
      <w:pPr>
        <w:jc w:val="both"/>
        <w:divId w:val="1825117916"/>
      </w:pPr>
      <w:r>
        <w:t>33) Теневыносливые (традесканция, африканская фиалка, монстера или другие, характерные для данной местности).</w:t>
      </w:r>
    </w:p>
    <w:p w:rsidR="004059BF" w:rsidRDefault="00375AB3">
      <w:pPr>
        <w:jc w:val="both"/>
        <w:divId w:val="1825117916"/>
      </w:pPr>
      <w:r>
        <w:t>34) Влаголюбивые (циперус, аспарагус).</w:t>
      </w:r>
    </w:p>
    <w:p w:rsidR="004059BF" w:rsidRDefault="00375AB3">
      <w:pPr>
        <w:jc w:val="both"/>
        <w:divId w:val="1825117916"/>
      </w:pPr>
      <w:r>
        <w:t>35) Засухоустойчивые (суккуленты, кактусы).</w:t>
      </w:r>
    </w:p>
    <w:p w:rsidR="004059BF" w:rsidRDefault="00375AB3">
      <w:pPr>
        <w:jc w:val="both"/>
        <w:divId w:val="1825117916"/>
      </w:pPr>
      <w: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4059BF" w:rsidRDefault="00375AB3">
      <w:pPr>
        <w:jc w:val="both"/>
        <w:divId w:val="1825117916"/>
      </w:pPr>
      <w: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4059BF" w:rsidRDefault="00375AB3">
      <w:pPr>
        <w:jc w:val="both"/>
        <w:divId w:val="1825117916"/>
      </w:pPr>
      <w:r>
        <w:t>38) Цветочно-декоративные растения.</w:t>
      </w:r>
    </w:p>
    <w:p w:rsidR="004059BF" w:rsidRDefault="00375AB3">
      <w:pPr>
        <w:jc w:val="both"/>
        <w:divId w:val="1825117916"/>
      </w:pPr>
      <w: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4059BF" w:rsidRDefault="00375AB3">
      <w:pPr>
        <w:jc w:val="both"/>
        <w:divId w:val="1825117916"/>
      </w:pPr>
      <w: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4059BF" w:rsidRDefault="00375AB3">
      <w:pPr>
        <w:jc w:val="both"/>
        <w:divId w:val="1825117916"/>
      </w:pPr>
      <w:r>
        <w:t>41) Многолетние растения: флоксы (пионы, георгины).</w:t>
      </w:r>
    </w:p>
    <w:p w:rsidR="004059BF" w:rsidRDefault="00375AB3">
      <w:pPr>
        <w:jc w:val="both"/>
        <w:divId w:val="1825117916"/>
      </w:pPr>
      <w: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4059BF" w:rsidRDefault="00375AB3">
      <w:pPr>
        <w:jc w:val="both"/>
        <w:divId w:val="1825117916"/>
      </w:pPr>
      <w:r>
        <w:t>43) Растения поля.</w:t>
      </w:r>
    </w:p>
    <w:p w:rsidR="004059BF" w:rsidRDefault="00375AB3">
      <w:pPr>
        <w:jc w:val="both"/>
        <w:divId w:val="1825117916"/>
      </w:pPr>
      <w: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4059BF" w:rsidRDefault="00375AB3">
      <w:pPr>
        <w:jc w:val="both"/>
        <w:divId w:val="1825117916"/>
      </w:pPr>
      <w:r>
        <w:t>45) Технические культуры: сахарная свекла, лен, хлопчатник, картофель, подсолнечник.</w:t>
      </w:r>
    </w:p>
    <w:p w:rsidR="004059BF" w:rsidRDefault="00375AB3">
      <w:pPr>
        <w:jc w:val="both"/>
        <w:divId w:val="1825117916"/>
      </w:pPr>
      <w: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4059BF" w:rsidRDefault="00375AB3">
      <w:pPr>
        <w:jc w:val="both"/>
        <w:divId w:val="1825117916"/>
      </w:pPr>
      <w:r>
        <w:t>47) Сорные растения полей и огородов: осот, пырей, лебеда.</w:t>
      </w:r>
    </w:p>
    <w:p w:rsidR="004059BF" w:rsidRDefault="00375AB3">
      <w:pPr>
        <w:jc w:val="both"/>
        <w:divId w:val="1825117916"/>
      </w:pPr>
      <w:r>
        <w:t>48) Внешний вид. Борьба с сорными растениями.</w:t>
      </w:r>
    </w:p>
    <w:p w:rsidR="004059BF" w:rsidRDefault="00375AB3">
      <w:pPr>
        <w:jc w:val="both"/>
        <w:divId w:val="1825117916"/>
      </w:pPr>
      <w:r>
        <w:t>49) Овощные растения.</w:t>
      </w:r>
    </w:p>
    <w:p w:rsidR="004059BF" w:rsidRDefault="00375AB3">
      <w:pPr>
        <w:jc w:val="both"/>
        <w:divId w:val="1825117916"/>
        <w:rPr>
          <w:sz w:val="28"/>
          <w:szCs w:val="28"/>
        </w:rPr>
      </w:pPr>
      <w:r>
        <w:t>50) Однолетние овощные растения: огурец, помидор (горох, фасоль, баклажан, перец, редис, укроп - по выбору педагогического работника).</w:t>
      </w:r>
    </w:p>
    <w:p w:rsidR="004059BF" w:rsidRDefault="00375AB3">
      <w:pPr>
        <w:jc w:val="both"/>
        <w:divId w:val="1825117916"/>
        <w:rPr>
          <w:sz w:val="28"/>
          <w:szCs w:val="28"/>
        </w:rPr>
      </w:pPr>
      <w:r>
        <w:rPr>
          <w:sz w:val="28"/>
          <w:szCs w:val="28"/>
        </w:rPr>
        <w:t>51) Двулетние овощные растения: морковь, свекла, капуста, петрушка.</w:t>
      </w:r>
    </w:p>
    <w:p w:rsidR="004059BF" w:rsidRDefault="00375AB3">
      <w:pPr>
        <w:jc w:val="both"/>
        <w:divId w:val="1825117916"/>
      </w:pPr>
      <w:r>
        <w:t>52) Многолетние овощные растения: лук.</w:t>
      </w:r>
    </w:p>
    <w:p w:rsidR="004059BF" w:rsidRDefault="00375AB3">
      <w:pPr>
        <w:jc w:val="both"/>
        <w:divId w:val="1825117916"/>
      </w:pPr>
      <w:r>
        <w:t>53) Особенности внешнего строения этих растений, биологические особенности выращивания. Развитие растений от семени до семени.</w:t>
      </w:r>
    </w:p>
    <w:p w:rsidR="004059BF" w:rsidRDefault="00375AB3">
      <w:pPr>
        <w:jc w:val="both"/>
        <w:divId w:val="1825117916"/>
      </w:pPr>
      <w:r>
        <w:t>54) Выращивание: посев, уход, уборка.</w:t>
      </w:r>
    </w:p>
    <w:p w:rsidR="004059BF" w:rsidRDefault="00375AB3">
      <w:pPr>
        <w:jc w:val="both"/>
        <w:divId w:val="1825117916"/>
      </w:pPr>
      <w:r>
        <w:t>55) Польза овощных растений. Овощи - источник здоровья (витамины).</w:t>
      </w:r>
    </w:p>
    <w:p w:rsidR="004059BF" w:rsidRDefault="00375AB3">
      <w:pPr>
        <w:jc w:val="both"/>
        <w:divId w:val="1825117916"/>
      </w:pPr>
      <w:r>
        <w:lastRenderedPageBreak/>
        <w:t>56) Использование человеком. Блюда, приготавливаемые из овощей.</w:t>
      </w:r>
    </w:p>
    <w:p w:rsidR="004059BF" w:rsidRDefault="00375AB3">
      <w:pPr>
        <w:jc w:val="both"/>
        <w:divId w:val="1825117916"/>
      </w:pPr>
      <w: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4059BF" w:rsidRDefault="00375AB3">
      <w:pPr>
        <w:jc w:val="both"/>
        <w:divId w:val="1825117916"/>
      </w:pPr>
      <w:r>
        <w:t>58) Растения сада.</w:t>
      </w:r>
    </w:p>
    <w:p w:rsidR="004059BF" w:rsidRDefault="00375AB3">
      <w:pPr>
        <w:jc w:val="both"/>
        <w:divId w:val="1825117916"/>
        <w:rPr>
          <w:sz w:val="28"/>
          <w:szCs w:val="28"/>
        </w:rPr>
      </w:pPr>
      <w:r>
        <w:t>59) Яблоня, груша, вишня, смородина, крыжовник, земляника (абрикосы, персики - для южных регионов).</w:t>
      </w:r>
    </w:p>
    <w:p w:rsidR="004059BF" w:rsidRDefault="00375AB3">
      <w:pPr>
        <w:jc w:val="both"/>
        <w:divId w:val="1825117916"/>
        <w:rPr>
          <w:sz w:val="28"/>
          <w:szCs w:val="28"/>
        </w:rPr>
      </w:pPr>
      <w:r>
        <w:rPr>
          <w:sz w:val="28"/>
          <w:szCs w:val="28"/>
        </w:rPr>
        <w:t>60) Биологические особенности растений сада: созревание плодов, особенности размножения. Вредители сада, способы борьбы с ними.</w:t>
      </w:r>
    </w:p>
    <w:p w:rsidR="004059BF" w:rsidRDefault="00375AB3">
      <w:pPr>
        <w:jc w:val="both"/>
        <w:divId w:val="1825117916"/>
      </w:pPr>
      <w:r>
        <w:t>61) Способы уборки и использования плодов и ягод. Польза свежих фруктов и ягод. Заготовки на зиму.</w:t>
      </w:r>
    </w:p>
    <w:p w:rsidR="004059BF" w:rsidRDefault="00375AB3">
      <w:pPr>
        <w:jc w:val="both"/>
        <w:divId w:val="1825117916"/>
      </w:pPr>
      <w: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4059BF" w:rsidRDefault="00375AB3">
      <w:pPr>
        <w:jc w:val="both"/>
        <w:divId w:val="1825117916"/>
      </w:pPr>
      <w:r>
        <w:t>Животные.</w:t>
      </w:r>
    </w:p>
    <w:p w:rsidR="004059BF" w:rsidRDefault="00375AB3">
      <w:pPr>
        <w:jc w:val="both"/>
        <w:divId w:val="1825117916"/>
      </w:pPr>
      <w:r>
        <w:t>1) Введение.</w:t>
      </w:r>
    </w:p>
    <w:p w:rsidR="004059BF" w:rsidRDefault="00375AB3">
      <w:pPr>
        <w:jc w:val="both"/>
        <w:divId w:val="1825117916"/>
      </w:pPr>
      <w:r>
        <w:t>2) Разнообразие животного мира. Позвоночные и беспозвоночные животные. Дикие и домашние животные.</w:t>
      </w:r>
    </w:p>
    <w:p w:rsidR="004059BF" w:rsidRDefault="00375AB3">
      <w:pPr>
        <w:jc w:val="both"/>
        <w:divId w:val="1825117916"/>
      </w:pPr>
      <w: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4059BF" w:rsidRDefault="00375AB3">
      <w:pPr>
        <w:jc w:val="both"/>
        <w:divId w:val="1825117916"/>
      </w:pPr>
      <w:r>
        <w:t>4) Значение животных и их охрана. Животные, занесенные в Красную книгу.</w:t>
      </w:r>
    </w:p>
    <w:p w:rsidR="004059BF" w:rsidRDefault="00375AB3">
      <w:pPr>
        <w:jc w:val="both"/>
        <w:divId w:val="1825117916"/>
      </w:pPr>
      <w:r>
        <w:t>5) Беспозвоночные животные.</w:t>
      </w:r>
    </w:p>
    <w:p w:rsidR="004059BF" w:rsidRDefault="00375AB3">
      <w:pPr>
        <w:jc w:val="both"/>
        <w:divId w:val="1825117916"/>
      </w:pPr>
      <w:r>
        <w:t>6) Общие признаки беспозвоночных (отсутствие позвоночника и внутреннего скелета).</w:t>
      </w:r>
    </w:p>
    <w:p w:rsidR="004059BF" w:rsidRDefault="00375AB3">
      <w:pPr>
        <w:jc w:val="both"/>
        <w:divId w:val="1825117916"/>
      </w:pPr>
      <w:r>
        <w:t>7) Многообразие беспозвоночных; черви, медузы, раки, пауки, насекомые.</w:t>
      </w:r>
    </w:p>
    <w:p w:rsidR="004059BF" w:rsidRDefault="00375AB3">
      <w:pPr>
        <w:jc w:val="both"/>
        <w:divId w:val="1825117916"/>
      </w:pPr>
      <w:r>
        <w:t>8) Дождевой червь.</w:t>
      </w:r>
    </w:p>
    <w:p w:rsidR="004059BF" w:rsidRDefault="00375AB3">
      <w:pPr>
        <w:jc w:val="both"/>
        <w:divId w:val="1825117916"/>
      </w:pPr>
      <w:r>
        <w:t>9) Внешний вид дождевого червя, образ жизни, питание, особенности дыхания, способ передвижения. Роль дождевого червя в почвообразовании.</w:t>
      </w:r>
    </w:p>
    <w:p w:rsidR="004059BF" w:rsidRDefault="00375AB3">
      <w:pPr>
        <w:jc w:val="both"/>
        <w:divId w:val="1825117916"/>
      </w:pPr>
      <w:r>
        <w:t>10) Демонстрация живого объекта или влажного препарата.</w:t>
      </w:r>
    </w:p>
    <w:p w:rsidR="004059BF" w:rsidRDefault="00375AB3">
      <w:pPr>
        <w:jc w:val="both"/>
        <w:divId w:val="1825117916"/>
      </w:pPr>
      <w:r>
        <w:t>11) Насекомые.</w:t>
      </w:r>
    </w:p>
    <w:p w:rsidR="004059BF" w:rsidRDefault="00375AB3">
      <w:pPr>
        <w:jc w:val="both"/>
        <w:divId w:val="1825117916"/>
      </w:pPr>
      <w:r>
        <w:t>12) Многообразие насекомых (стрекозы, тараканы). Различие по внешнему виду, местам обитания, питанию.</w:t>
      </w:r>
    </w:p>
    <w:p w:rsidR="004059BF" w:rsidRDefault="00375AB3">
      <w:pPr>
        <w:jc w:val="both"/>
        <w:divId w:val="1825117916"/>
      </w:pPr>
      <w: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4059BF" w:rsidRDefault="00375AB3">
      <w:pPr>
        <w:jc w:val="both"/>
        <w:divId w:val="1825117916"/>
      </w:pPr>
      <w:r>
        <w:t>14) Тутовый шелкопряд. Внешний вид, образ жизни, питание, способ передвижения, польза, разведение.</w:t>
      </w:r>
    </w:p>
    <w:p w:rsidR="004059BF" w:rsidRDefault="00375AB3">
      <w:pPr>
        <w:jc w:val="both"/>
        <w:divId w:val="1825117916"/>
      </w:pPr>
      <w: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4059BF" w:rsidRDefault="00375AB3">
      <w:pPr>
        <w:jc w:val="both"/>
        <w:divId w:val="1825117916"/>
      </w:pPr>
      <w:r>
        <w:t>16) Комнатная муха. Характерные особенности. Вред. Меры борьбы. Правила гигиены.</w:t>
      </w:r>
    </w:p>
    <w:p w:rsidR="004059BF" w:rsidRDefault="00375AB3">
      <w:pPr>
        <w:jc w:val="both"/>
        <w:divId w:val="1825117916"/>
      </w:pPr>
      <w: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4059BF" w:rsidRDefault="00375AB3">
      <w:pPr>
        <w:jc w:val="both"/>
        <w:divId w:val="1825117916"/>
      </w:pPr>
      <w:r>
        <w:t>18) Муравьи - санитары леса. Внешний вид. Состав семьи. Особенности жизни. Польза. Правила поведения в лесу. Охрана муравейников.</w:t>
      </w:r>
    </w:p>
    <w:p w:rsidR="004059BF" w:rsidRDefault="00375AB3">
      <w:pPr>
        <w:jc w:val="both"/>
        <w:divId w:val="1825117916"/>
      </w:pPr>
      <w:r>
        <w:t>19) Демонстрация живых насекомых, коллекций насекомых - вредителей сельскохозяйственных растений, показ видеофильмов.</w:t>
      </w:r>
    </w:p>
    <w:p w:rsidR="004059BF" w:rsidRDefault="00375AB3">
      <w:pPr>
        <w:jc w:val="both"/>
        <w:divId w:val="1825117916"/>
      </w:pPr>
      <w:r>
        <w:t>20) Практическая работа. Зарисовка насекомых в тетрадях.</w:t>
      </w:r>
    </w:p>
    <w:p w:rsidR="004059BF" w:rsidRDefault="00375AB3">
      <w:pPr>
        <w:jc w:val="both"/>
        <w:divId w:val="1825117916"/>
      </w:pPr>
      <w:r>
        <w:t>21) Экскурсия в природу для наблюдения за насекомыми.</w:t>
      </w:r>
    </w:p>
    <w:p w:rsidR="004059BF" w:rsidRDefault="00375AB3">
      <w:pPr>
        <w:jc w:val="both"/>
        <w:divId w:val="1825117916"/>
      </w:pPr>
      <w:r>
        <w:t>22) Позвоночные животные</w:t>
      </w:r>
    </w:p>
    <w:p w:rsidR="004059BF" w:rsidRDefault="00375AB3">
      <w:pPr>
        <w:jc w:val="both"/>
        <w:divId w:val="1825117916"/>
      </w:pPr>
      <w:r>
        <w:t>23) Общие признаки позвоночных животных. Наличие позвоночника и внутреннего скелета.</w:t>
      </w:r>
    </w:p>
    <w:p w:rsidR="004059BF" w:rsidRDefault="00375AB3">
      <w:pPr>
        <w:jc w:val="both"/>
        <w:divId w:val="1825117916"/>
      </w:pPr>
      <w:r>
        <w:lastRenderedPageBreak/>
        <w:t>24) Классификация животных: рыбы, земноводные, пресмыкающиеся, птицы, млекопитающие.</w:t>
      </w:r>
    </w:p>
    <w:p w:rsidR="004059BF" w:rsidRDefault="00375AB3">
      <w:pPr>
        <w:jc w:val="both"/>
        <w:divId w:val="1825117916"/>
      </w:pPr>
      <w:r>
        <w:t>25) Рыбы.</w:t>
      </w:r>
    </w:p>
    <w:p w:rsidR="004059BF" w:rsidRDefault="00375AB3">
      <w:pPr>
        <w:jc w:val="both"/>
        <w:divId w:val="1825117916"/>
      </w:pPr>
      <w:r>
        <w:t>26) Общие признаки рыб. Среда обитания.</w:t>
      </w:r>
    </w:p>
    <w:p w:rsidR="004059BF" w:rsidRDefault="00375AB3">
      <w:pPr>
        <w:jc w:val="both"/>
        <w:divId w:val="1825117916"/>
      </w:pPr>
      <w:r>
        <w:t>27) Речные рыбы (пресноводные): окунь, щука, карп.</w:t>
      </w:r>
    </w:p>
    <w:p w:rsidR="004059BF" w:rsidRDefault="00375AB3">
      <w:pPr>
        <w:jc w:val="both"/>
        <w:divId w:val="1825117916"/>
      </w:pPr>
      <w:r>
        <w:t>28) Морские рыбы: треска, сельдь или другие, обитающие в данной местности.</w:t>
      </w:r>
    </w:p>
    <w:p w:rsidR="004059BF" w:rsidRDefault="00375AB3">
      <w:pPr>
        <w:jc w:val="both"/>
        <w:divId w:val="1825117916"/>
      </w:pPr>
      <w: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4059BF" w:rsidRDefault="00375AB3">
      <w:pPr>
        <w:jc w:val="both"/>
        <w:divId w:val="1825117916"/>
      </w:pPr>
      <w: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4059BF" w:rsidRDefault="00375AB3">
      <w:pPr>
        <w:jc w:val="both"/>
        <w:divId w:val="1825117916"/>
      </w:pPr>
      <w:r>
        <w:t>31) Демонстрация живых рыб и наблюдение за ними.</w:t>
      </w:r>
    </w:p>
    <w:p w:rsidR="004059BF" w:rsidRDefault="00375AB3">
      <w:pPr>
        <w:jc w:val="both"/>
        <w:divId w:val="1825117916"/>
      </w:pPr>
      <w:r>
        <w:t>32) Экскурсия к водоему для наблюдений за рыбной ловлей (в зависимости от местных условий).</w:t>
      </w:r>
    </w:p>
    <w:p w:rsidR="004059BF" w:rsidRDefault="00375AB3">
      <w:pPr>
        <w:jc w:val="both"/>
        <w:divId w:val="1825117916"/>
      </w:pPr>
      <w:r>
        <w:t>33) Земноводные.</w:t>
      </w:r>
    </w:p>
    <w:p w:rsidR="004059BF" w:rsidRDefault="00375AB3">
      <w:pPr>
        <w:jc w:val="both"/>
        <w:divId w:val="1825117916"/>
      </w:pPr>
      <w:r>
        <w:t>34) Общие признаки земноводных.</w:t>
      </w:r>
    </w:p>
    <w:p w:rsidR="004059BF" w:rsidRDefault="00375AB3">
      <w:pPr>
        <w:jc w:val="both"/>
        <w:divId w:val="1825117916"/>
      </w:pPr>
      <w:r>
        <w:t>35) Лягушка. Место обитания, образ жизни. Внешнее строение, способ передвижения. Питание, дыхание, размножение (цикл развития).</w:t>
      </w:r>
    </w:p>
    <w:p w:rsidR="004059BF" w:rsidRDefault="00375AB3">
      <w:pPr>
        <w:jc w:val="both"/>
        <w:divId w:val="1825117916"/>
      </w:pPr>
      <w:r>
        <w:t>36) Знакомство с многообразием земноводных (жаба, тритон, саламандра). Особенности внешнего вида и образа жизни. Значение в природе.</w:t>
      </w:r>
    </w:p>
    <w:p w:rsidR="004059BF" w:rsidRDefault="00375AB3">
      <w:pPr>
        <w:jc w:val="both"/>
        <w:divId w:val="1825117916"/>
      </w:pPr>
      <w:r>
        <w:t>37) Черты сходства и различия земноводных и рыб.</w:t>
      </w:r>
    </w:p>
    <w:p w:rsidR="004059BF" w:rsidRDefault="00375AB3">
      <w:pPr>
        <w:jc w:val="both"/>
        <w:divId w:val="1825117916"/>
      </w:pPr>
      <w:r>
        <w:t>38) Польза земноводных и их охрана.</w:t>
      </w:r>
    </w:p>
    <w:p w:rsidR="004059BF" w:rsidRDefault="00375AB3">
      <w:pPr>
        <w:jc w:val="both"/>
        <w:divId w:val="1825117916"/>
      </w:pPr>
      <w:r>
        <w:t>39) Демонстрация живой лягушки или влажного препарата.</w:t>
      </w:r>
    </w:p>
    <w:p w:rsidR="004059BF" w:rsidRDefault="00375AB3">
      <w:pPr>
        <w:jc w:val="both"/>
        <w:divId w:val="1825117916"/>
      </w:pPr>
      <w:r>
        <w:t>40) Практические работы. Зарисовка в тетрадях. Черчение таблицы (сходство и различие).</w:t>
      </w:r>
    </w:p>
    <w:p w:rsidR="004059BF" w:rsidRDefault="00375AB3">
      <w:pPr>
        <w:jc w:val="both"/>
        <w:divId w:val="1825117916"/>
      </w:pPr>
      <w:r>
        <w:t>41) Пресмыкающиеся.</w:t>
      </w:r>
    </w:p>
    <w:p w:rsidR="004059BF" w:rsidRDefault="00375AB3">
      <w:pPr>
        <w:jc w:val="both"/>
        <w:divId w:val="1825117916"/>
      </w:pPr>
      <w:r>
        <w:t>42) Общие признаки пресмыкающихся. Внешнее строение, питание, дыхание. Размножение пресмыкающихся (цикл развития).</w:t>
      </w:r>
    </w:p>
    <w:p w:rsidR="004059BF" w:rsidRDefault="00375AB3">
      <w:pPr>
        <w:jc w:val="both"/>
        <w:divId w:val="1825117916"/>
      </w:pPr>
      <w:r>
        <w:t>43) Ящерица прыткая. Места обитания, образ жизни, особенности питания.</w:t>
      </w:r>
    </w:p>
    <w:p w:rsidR="004059BF" w:rsidRDefault="00375AB3">
      <w:pPr>
        <w:jc w:val="both"/>
        <w:divId w:val="1825117916"/>
      </w:pPr>
      <w: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4059BF" w:rsidRDefault="00375AB3">
      <w:pPr>
        <w:jc w:val="both"/>
        <w:divId w:val="1825117916"/>
      </w:pPr>
      <w:r>
        <w:t>45) Черепахи, крокодилы. Отличительные признаки, среда обитания, питание, размножение и развитие.</w:t>
      </w:r>
    </w:p>
    <w:p w:rsidR="004059BF" w:rsidRDefault="00375AB3">
      <w:pPr>
        <w:jc w:val="both"/>
        <w:divId w:val="1825117916"/>
      </w:pPr>
      <w:r>
        <w:t>46) Сравнительная характеристика пресмыкающихся и земноводных (по внешнему виду, образу жизни, циклу развития).</w:t>
      </w:r>
    </w:p>
    <w:p w:rsidR="004059BF" w:rsidRDefault="00375AB3">
      <w:pPr>
        <w:jc w:val="both"/>
        <w:divId w:val="1825117916"/>
      </w:pPr>
      <w:r>
        <w:t>47) Демонстрация живой черепахи или влажных препаратов змей. Показ кино- и видеофильмов.</w:t>
      </w:r>
    </w:p>
    <w:p w:rsidR="004059BF" w:rsidRDefault="00375AB3">
      <w:pPr>
        <w:jc w:val="both"/>
        <w:divId w:val="1825117916"/>
      </w:pPr>
      <w:r>
        <w:t>48) Практические работы. Зарисовки в тетрадях. Черчение таблицы.</w:t>
      </w:r>
    </w:p>
    <w:p w:rsidR="004059BF" w:rsidRDefault="00375AB3">
      <w:pPr>
        <w:jc w:val="both"/>
        <w:divId w:val="1825117916"/>
      </w:pPr>
      <w:r>
        <w:t>49) Птицы.</w:t>
      </w:r>
    </w:p>
    <w:p w:rsidR="004059BF" w:rsidRDefault="00375AB3">
      <w:pPr>
        <w:jc w:val="both"/>
        <w:divId w:val="1825117916"/>
      </w:pPr>
      <w:r>
        <w:t>50) Дикие птицы. Общая характеристика птиц: наличие крыльев, пуха и перьев на теле. Особенности размножения: кладка яиц и выведение птенцов.</w:t>
      </w:r>
    </w:p>
    <w:p w:rsidR="004059BF" w:rsidRDefault="00375AB3">
      <w:pPr>
        <w:jc w:val="both"/>
        <w:divId w:val="1825117916"/>
      </w:pPr>
      <w:r>
        <w:t>51) Многообразие птиц, среда обитания, образ жизни, питание, приспособление к среде обитания. Птицы перелетные и неперелетные (зимующие, оседлые).</w:t>
      </w:r>
    </w:p>
    <w:p w:rsidR="004059BF" w:rsidRDefault="00375AB3">
      <w:pPr>
        <w:jc w:val="both"/>
        <w:divId w:val="1825117916"/>
      </w:pPr>
      <w:r>
        <w:t>52) Птицы леса: большой пестрый дятел, синица.</w:t>
      </w:r>
    </w:p>
    <w:p w:rsidR="004059BF" w:rsidRDefault="00375AB3">
      <w:pPr>
        <w:jc w:val="both"/>
        <w:divId w:val="1825117916"/>
      </w:pPr>
      <w:r>
        <w:t>53) Хищные птицы: сова, орел.</w:t>
      </w:r>
    </w:p>
    <w:p w:rsidR="004059BF" w:rsidRDefault="00375AB3">
      <w:pPr>
        <w:jc w:val="both"/>
        <w:divId w:val="1825117916"/>
      </w:pPr>
      <w:r>
        <w:t>54) Птицы, кормящиеся в воздухе: ласточка, стриж.</w:t>
      </w:r>
    </w:p>
    <w:p w:rsidR="004059BF" w:rsidRDefault="00375AB3">
      <w:pPr>
        <w:jc w:val="both"/>
        <w:divId w:val="1825117916"/>
      </w:pPr>
      <w:r>
        <w:t>55) Водоплавающие птицы: утка-кряква, лебедь, пеликан.</w:t>
      </w:r>
    </w:p>
    <w:p w:rsidR="004059BF" w:rsidRDefault="00375AB3">
      <w:pPr>
        <w:jc w:val="both"/>
        <w:divId w:val="1825117916"/>
      </w:pPr>
      <w:r>
        <w:t>56) Птицы, обитающие близ жилища человека: голубь, ворона, воробей, трясогузка или другие местные представители пернатых.</w:t>
      </w:r>
    </w:p>
    <w:p w:rsidR="004059BF" w:rsidRDefault="00375AB3">
      <w:pPr>
        <w:jc w:val="both"/>
        <w:divId w:val="1825117916"/>
      </w:pPr>
      <w:r>
        <w:t>57) Особенности образа жизни каждой группы птиц. Гнездование и забота о потомстве. Охрана птиц.</w:t>
      </w:r>
    </w:p>
    <w:p w:rsidR="004059BF" w:rsidRDefault="00375AB3">
      <w:pPr>
        <w:jc w:val="both"/>
        <w:divId w:val="1825117916"/>
      </w:pPr>
      <w:r>
        <w:lastRenderedPageBreak/>
        <w:t>58) Птицы в живом уголке. Попугаи, канарейки, щеглы. Уход за ними.</w:t>
      </w:r>
    </w:p>
    <w:p w:rsidR="004059BF" w:rsidRDefault="00375AB3">
      <w:pPr>
        <w:jc w:val="both"/>
        <w:divId w:val="1825117916"/>
      </w:pPr>
      <w: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4059BF" w:rsidRDefault="00375AB3">
      <w:pPr>
        <w:jc w:val="both"/>
        <w:divId w:val="1825117916"/>
      </w:pPr>
      <w:r>
        <w:t>60) Демонстрация скелета курицы, чучел птиц. Прослушивание голосов птиц. Показ видеофильмов.</w:t>
      </w:r>
    </w:p>
    <w:p w:rsidR="004059BF" w:rsidRDefault="00375AB3">
      <w:pPr>
        <w:jc w:val="both"/>
        <w:divId w:val="1825117916"/>
      </w:pPr>
      <w:r>
        <w:t>61) Экскурсия с целью наблюдения за поведением птиц в природе (или экскурсия на птицеферму).</w:t>
      </w:r>
    </w:p>
    <w:p w:rsidR="004059BF" w:rsidRDefault="00375AB3">
      <w:pPr>
        <w:jc w:val="both"/>
        <w:divId w:val="1825117916"/>
      </w:pPr>
      <w:r>
        <w:t>62) Практические работы. Подкормка зимующих птиц. Наблюдение и уход за птицами в живом уголке.</w:t>
      </w:r>
    </w:p>
    <w:p w:rsidR="004059BF" w:rsidRDefault="00375AB3">
      <w:pPr>
        <w:jc w:val="both"/>
        <w:divId w:val="1825117916"/>
      </w:pPr>
      <w:r>
        <w:t>63) Млекопитающие животные.</w:t>
      </w:r>
    </w:p>
    <w:p w:rsidR="004059BF" w:rsidRDefault="00375AB3">
      <w:pPr>
        <w:jc w:val="both"/>
        <w:divId w:val="1825117916"/>
      </w:pPr>
      <w:r>
        <w:t>64) Общие сведения. Разнообразие млекопитающих животных. Общие признаки млекопитающих (рождение живых детенышей и вскармливание их молоком).</w:t>
      </w:r>
    </w:p>
    <w:p w:rsidR="004059BF" w:rsidRDefault="00375AB3">
      <w:pPr>
        <w:jc w:val="both"/>
        <w:divId w:val="1825117916"/>
        <w:rPr>
          <w:sz w:val="28"/>
          <w:szCs w:val="28"/>
        </w:rPr>
      </w:pPr>
      <w:r>
        <w:t>65) Классификация млекопитающих животных: дикие (грызуны, зайцеобразные, хищные, пушные и морские звери, приматы) и сельскохозяйственные.</w:t>
      </w:r>
    </w:p>
    <w:p w:rsidR="004059BF" w:rsidRDefault="00375AB3">
      <w:pPr>
        <w:jc w:val="both"/>
        <w:divId w:val="1825117916"/>
        <w:rPr>
          <w:sz w:val="28"/>
          <w:szCs w:val="28"/>
        </w:rPr>
      </w:pPr>
      <w:r>
        <w:rPr>
          <w:sz w:val="28"/>
          <w:szCs w:val="28"/>
        </w:rPr>
        <w:t>66) Дикие млекопитающие животные.</w:t>
      </w:r>
    </w:p>
    <w:p w:rsidR="004059BF" w:rsidRDefault="00375AB3">
      <w:pPr>
        <w:jc w:val="both"/>
        <w:divId w:val="1825117916"/>
      </w:pPr>
      <w:r>
        <w:t>67) Грызуны. Общие признаки грызунов: внешний вид, среда обитания, образ жизни, питание, размножение.</w:t>
      </w:r>
    </w:p>
    <w:p w:rsidR="004059BF" w:rsidRDefault="00375AB3">
      <w:pPr>
        <w:jc w:val="both"/>
        <w:divId w:val="1825117916"/>
      </w:pPr>
      <w: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4059BF" w:rsidRDefault="00375AB3">
      <w:pPr>
        <w:jc w:val="both"/>
        <w:divId w:val="1825117916"/>
      </w:pPr>
      <w:r>
        <w:t>69) Зайцеобразные. Общие признаки: внешний вид, среда обитания, образ жизни, питание, значение в природе (заяц-русак, заяц-беляк).</w:t>
      </w:r>
    </w:p>
    <w:p w:rsidR="004059BF" w:rsidRDefault="00375AB3">
      <w:pPr>
        <w:jc w:val="both"/>
        <w:divId w:val="1825117916"/>
      </w:pPr>
      <w: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4059BF" w:rsidRDefault="00375AB3">
      <w:pPr>
        <w:jc w:val="both"/>
        <w:divId w:val="1825117916"/>
      </w:pPr>
      <w:r>
        <w:t>71) Псовые (собачьи): волк, лисица.</w:t>
      </w:r>
    </w:p>
    <w:p w:rsidR="004059BF" w:rsidRDefault="00375AB3">
      <w:pPr>
        <w:jc w:val="both"/>
        <w:divId w:val="1825117916"/>
      </w:pPr>
      <w:r>
        <w:t>72) Медвежьи: медведи (бурый, белый).</w:t>
      </w:r>
    </w:p>
    <w:p w:rsidR="004059BF" w:rsidRDefault="00375AB3">
      <w:pPr>
        <w:jc w:val="both"/>
        <w:divId w:val="1825117916"/>
      </w:pPr>
      <w:r>
        <w:t>73) Кошачьи: снежный барс, рысь, лев, тигр. Сравнительные характеристики.</w:t>
      </w:r>
    </w:p>
    <w:p w:rsidR="004059BF" w:rsidRDefault="00375AB3">
      <w:pPr>
        <w:jc w:val="both"/>
        <w:divId w:val="1825117916"/>
      </w:pPr>
      <w:r>
        <w:t>74) Пушные звери: соболь, куница, норка, песец. Пушные звери в природе. Разведение на зверофермах.</w:t>
      </w:r>
    </w:p>
    <w:p w:rsidR="004059BF" w:rsidRDefault="00375AB3">
      <w:pPr>
        <w:jc w:val="both"/>
        <w:divId w:val="1825117916"/>
      </w:pPr>
      <w: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4059BF" w:rsidRDefault="00375AB3">
      <w:pPr>
        <w:jc w:val="both"/>
        <w:divId w:val="1825117916"/>
      </w:pPr>
      <w: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4059BF" w:rsidRDefault="00375AB3">
      <w:pPr>
        <w:jc w:val="both"/>
        <w:divId w:val="1825117916"/>
      </w:pPr>
      <w: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4059BF" w:rsidRDefault="00375AB3">
      <w:pPr>
        <w:jc w:val="both"/>
        <w:divId w:val="1825117916"/>
      </w:pPr>
      <w:r>
        <w:t>78) Охрана морских млекопитающих. Морские животные, занесенные в Красную книгу (нерпа, пятнистый тюлень).</w:t>
      </w:r>
    </w:p>
    <w:p w:rsidR="004059BF" w:rsidRDefault="00375AB3">
      <w:pPr>
        <w:jc w:val="both"/>
        <w:divId w:val="1825117916"/>
      </w:pPr>
      <w:r>
        <w:t>79) Приматы. Общая характеристика. Знакомство с отличительными особенностями различных групп. Питание. Уход за потомством. Места обитания.</w:t>
      </w:r>
    </w:p>
    <w:p w:rsidR="004059BF" w:rsidRDefault="00375AB3">
      <w:pPr>
        <w:jc w:val="both"/>
        <w:divId w:val="1825117916"/>
      </w:pPr>
      <w:r>
        <w:t>80) Демонстрация видеофильмов о жизни млекопитающих животных.</w:t>
      </w:r>
    </w:p>
    <w:p w:rsidR="004059BF" w:rsidRDefault="00375AB3">
      <w:pPr>
        <w:jc w:val="both"/>
        <w:divId w:val="1825117916"/>
      </w:pPr>
      <w:r>
        <w:t>81) Экскурсия в зоопарк, краеведческий музей (дельфинарий, морской аквариум).</w:t>
      </w:r>
    </w:p>
    <w:p w:rsidR="004059BF" w:rsidRDefault="00375AB3">
      <w:pPr>
        <w:jc w:val="both"/>
        <w:divId w:val="1825117916"/>
      </w:pPr>
      <w:r>
        <w:t>82) Практические работы. Зарисовки в тетрадях. Игры (зоологическое лото).</w:t>
      </w:r>
    </w:p>
    <w:p w:rsidR="004059BF" w:rsidRDefault="00375AB3">
      <w:pPr>
        <w:jc w:val="both"/>
        <w:divId w:val="1825117916"/>
      </w:pPr>
      <w:r>
        <w:t>83) Сельскохозяйственные животные.</w:t>
      </w:r>
    </w:p>
    <w:p w:rsidR="004059BF" w:rsidRDefault="00375AB3">
      <w:pPr>
        <w:jc w:val="both"/>
        <w:divId w:val="1825117916"/>
      </w:pPr>
      <w:r>
        <w:t>84) Кролик. Внешний вид и характерные особенности кроликов. Питание. Содержание кроликов. Разведение.</w:t>
      </w:r>
    </w:p>
    <w:p w:rsidR="004059BF" w:rsidRDefault="00375AB3">
      <w:pPr>
        <w:jc w:val="both"/>
        <w:divId w:val="1825117916"/>
      </w:pPr>
      <w: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4059BF" w:rsidRDefault="00375AB3">
      <w:pPr>
        <w:jc w:val="both"/>
        <w:divId w:val="1825117916"/>
      </w:pPr>
      <w:r>
        <w:lastRenderedPageBreak/>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4059BF" w:rsidRDefault="00375AB3">
      <w:pPr>
        <w:jc w:val="both"/>
        <w:divId w:val="1825117916"/>
      </w:pPr>
      <w:r>
        <w:t>87) Свинья. Внешнее строение. Особенности внешнего вида, кожного покрова (жировая прослойка). Уход и кормление (откорм). Свиноводческие фермы.</w:t>
      </w:r>
    </w:p>
    <w:p w:rsidR="004059BF" w:rsidRDefault="00375AB3">
      <w:pPr>
        <w:jc w:val="both"/>
        <w:divId w:val="1825117916"/>
      </w:pPr>
      <w:r>
        <w:t>88) Лошадь. Внешний вид, особенности. Уход и кормление. Значение в народном хозяйстве. Верховые лошади, тяжеловозы, рысаки.</w:t>
      </w:r>
    </w:p>
    <w:p w:rsidR="004059BF" w:rsidRDefault="00375AB3">
      <w:pPr>
        <w:jc w:val="both"/>
        <w:divId w:val="1825117916"/>
      </w:pPr>
      <w:r>
        <w:t>89) Северный олень. Внешний вид. Особенности питания. Приспособленность к условиям жизни. Значение. Оленеводство.</w:t>
      </w:r>
    </w:p>
    <w:p w:rsidR="004059BF" w:rsidRDefault="00375AB3">
      <w:pPr>
        <w:jc w:val="both"/>
        <w:divId w:val="1825117916"/>
      </w:pPr>
      <w:r>
        <w:t>90) Верблюд. Внешний вид. Особенности питания. Приспособленность к условиям жизни. Значение для человека.</w:t>
      </w:r>
    </w:p>
    <w:p w:rsidR="004059BF" w:rsidRDefault="00375AB3">
      <w:pPr>
        <w:jc w:val="both"/>
        <w:divId w:val="1825117916"/>
      </w:pPr>
      <w:r>
        <w:t>91) Демонстрация видеофильмов (для городских школ).</w:t>
      </w:r>
    </w:p>
    <w:p w:rsidR="004059BF" w:rsidRDefault="00375AB3">
      <w:pPr>
        <w:jc w:val="both"/>
        <w:divId w:val="1825117916"/>
      </w:pPr>
      <w:r>
        <w:t>92) Экскурсия на ферму: участие в раздаче кормов, уборке помещения (для сельских школ).</w:t>
      </w:r>
    </w:p>
    <w:p w:rsidR="004059BF" w:rsidRDefault="00375AB3">
      <w:pPr>
        <w:jc w:val="both"/>
        <w:divId w:val="1825117916"/>
      </w:pPr>
      <w:r>
        <w:t>93) Домашние питомцы.</w:t>
      </w:r>
    </w:p>
    <w:p w:rsidR="004059BF" w:rsidRDefault="00375AB3">
      <w:pPr>
        <w:jc w:val="both"/>
        <w:divId w:val="1825117916"/>
      </w:pPr>
      <w: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4059BF" w:rsidRDefault="00375AB3">
      <w:pPr>
        <w:jc w:val="both"/>
        <w:divId w:val="1825117916"/>
      </w:pPr>
      <w:r>
        <w:t>95) Кошки. Особенности внешнего вида. Породы. Содержание и уход. Санитарно-гигиенические требования. Заболевания и оказание им первой помощи.</w:t>
      </w:r>
    </w:p>
    <w:p w:rsidR="004059BF" w:rsidRDefault="00375AB3">
      <w:pPr>
        <w:jc w:val="both"/>
        <w:divId w:val="1825117916"/>
      </w:pPr>
      <w:r>
        <w:t>96) Животные в живом уголке (хомяки, черепахи, белые мыши, белки). Образ жизни. Уход. Кормление. Уборка их жилища.</w:t>
      </w:r>
    </w:p>
    <w:p w:rsidR="004059BF" w:rsidRDefault="00375AB3">
      <w:pPr>
        <w:jc w:val="both"/>
        <w:divId w:val="1825117916"/>
      </w:pPr>
      <w:r>
        <w:t>Человек.</w:t>
      </w:r>
    </w:p>
    <w:p w:rsidR="004059BF" w:rsidRDefault="00375AB3">
      <w:pPr>
        <w:jc w:val="both"/>
        <w:divId w:val="1825117916"/>
      </w:pPr>
      <w:r>
        <w:t>1) Введение.</w:t>
      </w:r>
    </w:p>
    <w:p w:rsidR="004059BF" w:rsidRDefault="00375AB3">
      <w:pPr>
        <w:jc w:val="both"/>
        <w:divId w:val="1825117916"/>
      </w:pPr>
      <w:r>
        <w:t>2) Роль и место человека в природе. Значение знаний о своем организме и укреплении здоровья.</w:t>
      </w:r>
    </w:p>
    <w:p w:rsidR="004059BF" w:rsidRDefault="00375AB3">
      <w:pPr>
        <w:jc w:val="both"/>
        <w:divId w:val="1825117916"/>
      </w:pPr>
      <w:r>
        <w:t>3) Общее знакомство с организмом человека.</w:t>
      </w:r>
    </w:p>
    <w:p w:rsidR="004059BF" w:rsidRDefault="00375AB3">
      <w:pPr>
        <w:jc w:val="both"/>
        <w:divId w:val="1825117916"/>
      </w:pPr>
      <w: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4059BF" w:rsidRDefault="00375AB3">
      <w:pPr>
        <w:jc w:val="both"/>
        <w:divId w:val="1825117916"/>
      </w:pPr>
      <w:r>
        <w:t>5) Опора и движение.</w:t>
      </w:r>
    </w:p>
    <w:p w:rsidR="004059BF" w:rsidRDefault="00375AB3">
      <w:pPr>
        <w:jc w:val="both"/>
        <w:divId w:val="1825117916"/>
      </w:pPr>
      <w:r>
        <w:t>6) Скелет человека.</w:t>
      </w:r>
    </w:p>
    <w:p w:rsidR="004059BF" w:rsidRDefault="00375AB3">
      <w:pPr>
        <w:jc w:val="both"/>
        <w:divId w:val="1825117916"/>
      </w:pPr>
      <w: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4059BF" w:rsidRDefault="00375AB3">
      <w:pPr>
        <w:jc w:val="both"/>
        <w:divId w:val="1825117916"/>
      </w:pPr>
      <w:r>
        <w:t>8) Череп.</w:t>
      </w:r>
    </w:p>
    <w:p w:rsidR="004059BF" w:rsidRDefault="00375AB3">
      <w:pPr>
        <w:jc w:val="both"/>
        <w:divId w:val="1825117916"/>
      </w:pPr>
      <w: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4059BF" w:rsidRDefault="00375AB3">
      <w:pPr>
        <w:jc w:val="both"/>
        <w:divId w:val="1825117916"/>
      </w:pPr>
      <w:r>
        <w:t>10) Кости верхних и нижних конечностей. Соединения костей: подвижные, полуподвижные, неподвижные.</w:t>
      </w:r>
    </w:p>
    <w:p w:rsidR="004059BF" w:rsidRDefault="00375AB3">
      <w:pPr>
        <w:jc w:val="both"/>
        <w:divId w:val="1825117916"/>
      </w:pPr>
      <w:r>
        <w:t>11) Сустав, его строение. Связки и их значение. Растяжение связок, вывих сустава, перелом костей. Первая доврачебная помощь при этих травмах.</w:t>
      </w:r>
    </w:p>
    <w:p w:rsidR="004059BF" w:rsidRDefault="00375AB3">
      <w:pPr>
        <w:jc w:val="both"/>
        <w:divId w:val="1825117916"/>
      </w:pPr>
      <w:r>
        <w:t>12) Практические работы. Определение правильной осанки.</w:t>
      </w:r>
    </w:p>
    <w:p w:rsidR="004059BF" w:rsidRDefault="00375AB3">
      <w:pPr>
        <w:jc w:val="both"/>
        <w:divId w:val="1825117916"/>
      </w:pPr>
      <w:r>
        <w:t>13) Изучение внешнего вида позвонков и отдельных костей (ребра, кости черепа, рук, ног). Наложение шин, повязок.</w:t>
      </w:r>
    </w:p>
    <w:p w:rsidR="004059BF" w:rsidRDefault="00375AB3">
      <w:pPr>
        <w:jc w:val="both"/>
        <w:divId w:val="1825117916"/>
      </w:pPr>
      <w:r>
        <w:t>14) Мышцы.</w:t>
      </w:r>
    </w:p>
    <w:p w:rsidR="004059BF" w:rsidRDefault="00375AB3">
      <w:pPr>
        <w:jc w:val="both"/>
        <w:divId w:val="1825117916"/>
      </w:pPr>
      <w:r>
        <w:t>15) Движение - важнейшая особенность живых организмов (двигательные реакции растений, движение животных и человека).</w:t>
      </w:r>
    </w:p>
    <w:p w:rsidR="004059BF" w:rsidRDefault="00375AB3">
      <w:pPr>
        <w:jc w:val="both"/>
        <w:divId w:val="1825117916"/>
      </w:pPr>
      <w:r>
        <w:t>16) Основные группы мышц в теле человека: мышцы конечностей, мышцы шеи и спины, мышцы груди и живота, мышцы головы и лица.</w:t>
      </w:r>
    </w:p>
    <w:p w:rsidR="004059BF" w:rsidRDefault="00375AB3">
      <w:pPr>
        <w:jc w:val="both"/>
        <w:divId w:val="1825117916"/>
      </w:pPr>
      <w:r>
        <w:lastRenderedPageBreak/>
        <w:t>17) Работа мышц: сгибание, разгибание, удерживание. Утомление мышц.</w:t>
      </w:r>
    </w:p>
    <w:p w:rsidR="004059BF" w:rsidRDefault="00375AB3">
      <w:pPr>
        <w:jc w:val="both"/>
        <w:divId w:val="1825117916"/>
      </w:pPr>
      <w: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4059BF" w:rsidRDefault="00375AB3">
      <w:pPr>
        <w:jc w:val="both"/>
        <w:divId w:val="1825117916"/>
      </w:pPr>
      <w: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4059BF" w:rsidRDefault="00375AB3">
      <w:pPr>
        <w:jc w:val="both"/>
        <w:divId w:val="1825117916"/>
      </w:pPr>
      <w:r>
        <w:t>20) Кровообращение.</w:t>
      </w:r>
    </w:p>
    <w:p w:rsidR="004059BF" w:rsidRDefault="00375AB3">
      <w:pPr>
        <w:jc w:val="both"/>
        <w:divId w:val="1825117916"/>
      </w:pPr>
      <w:r>
        <w:t>21) Передвижение веществ в организме растений и животных. Кровеносная система человека.</w:t>
      </w:r>
    </w:p>
    <w:p w:rsidR="004059BF" w:rsidRDefault="00375AB3">
      <w:pPr>
        <w:jc w:val="both"/>
        <w:divId w:val="1825117916"/>
      </w:pPr>
      <w: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4059BF" w:rsidRDefault="00375AB3">
      <w:pPr>
        <w:jc w:val="both"/>
        <w:divId w:val="1825117916"/>
      </w:pPr>
      <w:r>
        <w:t>23) Заболевания сердца (инфаркт, ишемическая болезнь, сердечная недостаточность). Профилактика сердечно-сосудистых заболеваний.</w:t>
      </w:r>
    </w:p>
    <w:p w:rsidR="004059BF" w:rsidRDefault="00375AB3">
      <w:pPr>
        <w:jc w:val="both"/>
        <w:divId w:val="1825117916"/>
      </w:pPr>
      <w: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4059BF" w:rsidRDefault="00375AB3">
      <w:pPr>
        <w:jc w:val="both"/>
        <w:divId w:val="1825117916"/>
      </w:pPr>
      <w:r>
        <w:t>25) Вредное влияние никотина, спиртных напитков, наркотических средств на сердечно - сосудистую систему.</w:t>
      </w:r>
    </w:p>
    <w:p w:rsidR="004059BF" w:rsidRDefault="00375AB3">
      <w:pPr>
        <w:jc w:val="both"/>
        <w:divId w:val="1825117916"/>
      </w:pPr>
      <w:r>
        <w:t>26) Первая помощь при кровотечении. Донорство - это почетно.</w:t>
      </w:r>
    </w:p>
    <w:p w:rsidR="004059BF" w:rsidRDefault="00375AB3">
      <w:pPr>
        <w:jc w:val="both"/>
        <w:divId w:val="1825117916"/>
      </w:pPr>
      <w: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4059BF" w:rsidRDefault="00375AB3">
      <w:pPr>
        <w:jc w:val="both"/>
        <w:divId w:val="1825117916"/>
      </w:pPr>
      <w:r>
        <w:t>28) Демонстрация примеров первой доврачебной помощи при кровотечении.</w:t>
      </w:r>
    </w:p>
    <w:p w:rsidR="004059BF" w:rsidRDefault="00375AB3">
      <w:pPr>
        <w:jc w:val="both"/>
        <w:divId w:val="1825117916"/>
      </w:pPr>
      <w:r>
        <w:t>29) Дыхание.</w:t>
      </w:r>
    </w:p>
    <w:p w:rsidR="004059BF" w:rsidRDefault="00375AB3">
      <w:pPr>
        <w:jc w:val="both"/>
        <w:divId w:val="1825117916"/>
      </w:pPr>
      <w:r>
        <w:t>30) Значение дыхания для растений, животных, человека.</w:t>
      </w:r>
    </w:p>
    <w:p w:rsidR="004059BF" w:rsidRDefault="00375AB3">
      <w:pPr>
        <w:jc w:val="both"/>
        <w:divId w:val="1825117916"/>
      </w:pPr>
      <w:r>
        <w:t>31) Органы дыхания человека: носовая и ротовая полости, гортань, трахея, бронхи, легкие.</w:t>
      </w:r>
    </w:p>
    <w:p w:rsidR="004059BF" w:rsidRDefault="00375AB3">
      <w:pPr>
        <w:jc w:val="both"/>
        <w:divId w:val="1825117916"/>
      </w:pPr>
      <w:r>
        <w:t>32) Состав вдыхаемого и выдыхаемого воздуха. Газообмен в легких и тканях.</w:t>
      </w:r>
    </w:p>
    <w:p w:rsidR="004059BF" w:rsidRDefault="00375AB3">
      <w:pPr>
        <w:jc w:val="both"/>
        <w:divId w:val="1825117916"/>
      </w:pPr>
      <w: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4059BF" w:rsidRDefault="00375AB3">
      <w:pPr>
        <w:jc w:val="both"/>
        <w:divId w:val="1825117916"/>
      </w:pPr>
      <w:r>
        <w:t>34) Влияние никотина на органы дыхания.</w:t>
      </w:r>
    </w:p>
    <w:p w:rsidR="004059BF" w:rsidRDefault="00375AB3">
      <w:pPr>
        <w:jc w:val="both"/>
        <w:divId w:val="1825117916"/>
      </w:pPr>
      <w: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4059BF" w:rsidRDefault="00375AB3">
      <w:pPr>
        <w:jc w:val="both"/>
        <w:divId w:val="1825117916"/>
      </w:pPr>
      <w:r>
        <w:t>36) Озеленение городов, значение зеленых насаждений, комнатных растений для здоровья человека.</w:t>
      </w:r>
    </w:p>
    <w:p w:rsidR="004059BF" w:rsidRDefault="00375AB3">
      <w:pPr>
        <w:jc w:val="both"/>
        <w:divId w:val="1825117916"/>
      </w:pPr>
      <w:r>
        <w:t>37) Демонстрация опыта. Обнаружение в составе выдыхаемого воздуха углекислого газа.</w:t>
      </w:r>
    </w:p>
    <w:p w:rsidR="004059BF" w:rsidRDefault="00375AB3">
      <w:pPr>
        <w:jc w:val="both"/>
        <w:divId w:val="1825117916"/>
      </w:pPr>
      <w:r>
        <w:t>38) Демонстрация доврачебной помощи при нарушении дыхания (искусственное дыхание, кислородная подушка).</w:t>
      </w:r>
    </w:p>
    <w:p w:rsidR="004059BF" w:rsidRDefault="00375AB3">
      <w:pPr>
        <w:jc w:val="both"/>
        <w:divId w:val="1825117916"/>
      </w:pPr>
      <w:r>
        <w:t>39) Питание и пищеварение.</w:t>
      </w:r>
    </w:p>
    <w:p w:rsidR="004059BF" w:rsidRDefault="00375AB3">
      <w:pPr>
        <w:jc w:val="both"/>
        <w:divId w:val="1825117916"/>
      </w:pPr>
      <w:r>
        <w:t>40) Особенности питания растений, животных, человека.</w:t>
      </w:r>
    </w:p>
    <w:p w:rsidR="004059BF" w:rsidRDefault="00375AB3">
      <w:pPr>
        <w:jc w:val="both"/>
        <w:divId w:val="1825117916"/>
      </w:pPr>
      <w: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4059BF" w:rsidRDefault="00375AB3">
      <w:pPr>
        <w:jc w:val="both"/>
        <w:divId w:val="1825117916"/>
        <w:rPr>
          <w:sz w:val="28"/>
          <w:szCs w:val="28"/>
        </w:rPr>
      </w:pPr>
      <w:r>
        <w:t>42) Органы пищеварения: ротовая полость, пищевод, желудок, поджелудочная железа, печень, кишечник.</w:t>
      </w:r>
    </w:p>
    <w:p w:rsidR="004059BF" w:rsidRDefault="00375AB3">
      <w:pPr>
        <w:jc w:val="both"/>
        <w:divId w:val="1825117916"/>
        <w:rPr>
          <w:sz w:val="28"/>
          <w:szCs w:val="28"/>
        </w:rPr>
      </w:pPr>
      <w:r>
        <w:rPr>
          <w:sz w:val="28"/>
          <w:szCs w:val="28"/>
        </w:rPr>
        <w:t xml:space="preserve">43) Здоровые зубы - здоровое тело (строение и значение зубов, уход, лечение). Значение пережевывания пищи. Отделение слюны. Изменение </w:t>
      </w:r>
      <w:r>
        <w:rPr>
          <w:sz w:val="28"/>
          <w:szCs w:val="28"/>
        </w:rPr>
        <w:lastRenderedPageBreak/>
        <w:t>пищи во рту под действием слюны. Глотание. Изменение пищи в желудке. Пищеварение в кишечнике.</w:t>
      </w:r>
    </w:p>
    <w:p w:rsidR="004059BF" w:rsidRDefault="00375AB3">
      <w:pPr>
        <w:jc w:val="both"/>
        <w:divId w:val="1825117916"/>
      </w:pPr>
      <w:r>
        <w:t>44) Гигиена питания. Значение приготовления пищи. Нормы питания. Пища народов разных стран. Культура поведения во время еды.</w:t>
      </w:r>
    </w:p>
    <w:p w:rsidR="004059BF" w:rsidRDefault="00375AB3">
      <w:pPr>
        <w:jc w:val="both"/>
        <w:divId w:val="1825117916"/>
      </w:pPr>
      <w: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4059BF" w:rsidRDefault="00375AB3">
      <w:pPr>
        <w:jc w:val="both"/>
        <w:divId w:val="1825117916"/>
      </w:pPr>
      <w:r>
        <w:t>46) Доврачебная помощь при нарушениях пищеварения.</w:t>
      </w:r>
    </w:p>
    <w:p w:rsidR="004059BF" w:rsidRDefault="00375AB3">
      <w:pPr>
        <w:jc w:val="both"/>
        <w:divId w:val="1825117916"/>
      </w:pPr>
      <w:r>
        <w:t>47) Демонстрация опытов. Обнаружение крахмала в хлебе, картофеле. Действие слюны на крахмал.</w:t>
      </w:r>
    </w:p>
    <w:p w:rsidR="004059BF" w:rsidRDefault="00375AB3">
      <w:pPr>
        <w:jc w:val="both"/>
        <w:divId w:val="1825117916"/>
      </w:pPr>
      <w:r>
        <w:t>48) Демонстрация правильного поведения за столом во время приема пищи, умения есть красиво.</w:t>
      </w:r>
    </w:p>
    <w:p w:rsidR="004059BF" w:rsidRDefault="00375AB3">
      <w:pPr>
        <w:jc w:val="both"/>
        <w:divId w:val="1825117916"/>
      </w:pPr>
      <w:r>
        <w:t>49) Выделение.</w:t>
      </w:r>
    </w:p>
    <w:p w:rsidR="004059BF" w:rsidRDefault="00375AB3">
      <w:pPr>
        <w:jc w:val="both"/>
        <w:divId w:val="1825117916"/>
      </w:pPr>
      <w: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4059BF" w:rsidRDefault="00375AB3">
      <w:pPr>
        <w:jc w:val="both"/>
        <w:divId w:val="1825117916"/>
      </w:pPr>
      <w:r>
        <w:t>51) Внешний вид почек, их расположение в организме человека. Значение выделения мочи.</w:t>
      </w:r>
    </w:p>
    <w:p w:rsidR="004059BF" w:rsidRDefault="00375AB3">
      <w:pPr>
        <w:jc w:val="both"/>
        <w:divId w:val="1825117916"/>
      </w:pPr>
      <w:r>
        <w:t>52) Предупреждение почечных заболеваний. Профилактика цистита.</w:t>
      </w:r>
    </w:p>
    <w:p w:rsidR="004059BF" w:rsidRDefault="00375AB3">
      <w:pPr>
        <w:jc w:val="both"/>
        <w:divId w:val="1825117916"/>
      </w:pPr>
      <w:r>
        <w:t>53) Практические работы. Зарисовка почки в разрезе.</w:t>
      </w:r>
    </w:p>
    <w:p w:rsidR="004059BF" w:rsidRDefault="00375AB3">
      <w:pPr>
        <w:jc w:val="both"/>
        <w:divId w:val="1825117916"/>
      </w:pPr>
      <w:r>
        <w:t>54) Простейшее чтение с помощью педагогического работника результатов анализа мочи (цвет, прозрачность, сахар).</w:t>
      </w:r>
    </w:p>
    <w:p w:rsidR="004059BF" w:rsidRDefault="00375AB3">
      <w:pPr>
        <w:jc w:val="both"/>
        <w:divId w:val="1825117916"/>
      </w:pPr>
      <w:r>
        <w:t>55) Размножение и развитие.</w:t>
      </w:r>
    </w:p>
    <w:p w:rsidR="004059BF" w:rsidRDefault="00375AB3">
      <w:pPr>
        <w:jc w:val="both"/>
        <w:divId w:val="1825117916"/>
      </w:pPr>
      <w:r>
        <w:t>56) Особенности мужского и женского организма.</w:t>
      </w:r>
    </w:p>
    <w:p w:rsidR="004059BF" w:rsidRDefault="00375AB3">
      <w:pPr>
        <w:jc w:val="both"/>
        <w:divId w:val="1825117916"/>
      </w:pPr>
      <w:r>
        <w:t>57) Биологическое значение размножения. Размножение растений, животных, человека.</w:t>
      </w:r>
    </w:p>
    <w:p w:rsidR="004059BF" w:rsidRDefault="00375AB3">
      <w:pPr>
        <w:jc w:val="both"/>
        <w:divId w:val="1825117916"/>
      </w:pPr>
      <w:r>
        <w:t>58) Система органов размножения человека (строение, функции, гигиена юношей и девушек в подростковом возрасте). Половые железы и половые клетки.</w:t>
      </w:r>
    </w:p>
    <w:p w:rsidR="004059BF" w:rsidRDefault="00375AB3">
      <w:pPr>
        <w:jc w:val="both"/>
        <w:divId w:val="1825117916"/>
      </w:pPr>
      <w:r>
        <w:t>59) Оплодотворение. Беременность. Внутриутробное развитие. Роды. Материнство. Уход за новорожденным.</w:t>
      </w:r>
    </w:p>
    <w:p w:rsidR="004059BF" w:rsidRDefault="00375AB3">
      <w:pPr>
        <w:jc w:val="both"/>
        <w:divId w:val="1825117916"/>
      </w:pPr>
      <w:r>
        <w:t>60) Рост и развитие обучающегося.</w:t>
      </w:r>
    </w:p>
    <w:p w:rsidR="004059BF" w:rsidRDefault="00375AB3">
      <w:pPr>
        <w:jc w:val="both"/>
        <w:divId w:val="1825117916"/>
      </w:pPr>
      <w: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4059BF" w:rsidRDefault="00375AB3">
      <w:pPr>
        <w:jc w:val="both"/>
        <w:divId w:val="1825117916"/>
      </w:pPr>
      <w:r>
        <w:t>62) Пороки развития плода как следствие действия алкоголя и наркотиков, воздействий инфекционных и вирусных заболеваний.</w:t>
      </w:r>
    </w:p>
    <w:p w:rsidR="004059BF" w:rsidRDefault="00375AB3">
      <w:pPr>
        <w:jc w:val="both"/>
        <w:divId w:val="1825117916"/>
      </w:pPr>
      <w:r>
        <w:t>63) Венерические заболевания. СПИД. Их профилактика.</w:t>
      </w:r>
    </w:p>
    <w:p w:rsidR="004059BF" w:rsidRDefault="00375AB3">
      <w:pPr>
        <w:jc w:val="both"/>
        <w:divId w:val="1825117916"/>
      </w:pPr>
      <w:r>
        <w:t>64) Покровы тела.</w:t>
      </w:r>
    </w:p>
    <w:p w:rsidR="004059BF" w:rsidRDefault="00375AB3">
      <w:pPr>
        <w:jc w:val="both"/>
        <w:divId w:val="1825117916"/>
      </w:pPr>
      <w:r>
        <w:t>65) Кожа и ее роль в жизни человека. Значение кожи для защиты, осязания, выделения пота и жира, терморегуляции.</w:t>
      </w:r>
    </w:p>
    <w:p w:rsidR="004059BF" w:rsidRDefault="00375AB3">
      <w:pPr>
        <w:jc w:val="both"/>
        <w:divId w:val="1825117916"/>
      </w:pPr>
      <w:r>
        <w:t>66) Производные кожи: волосы, ногти.</w:t>
      </w:r>
    </w:p>
    <w:p w:rsidR="004059BF" w:rsidRDefault="00375AB3">
      <w:pPr>
        <w:jc w:val="both"/>
        <w:divId w:val="1825117916"/>
      </w:pPr>
      <w:r>
        <w:t>67) Закаливание организма (солнечные и воздушные ванны, водные процедуры, влажные обтирания).</w:t>
      </w:r>
    </w:p>
    <w:p w:rsidR="004059BF" w:rsidRDefault="00375AB3">
      <w:pPr>
        <w:jc w:val="both"/>
        <w:divId w:val="1825117916"/>
      </w:pPr>
      <w:r>
        <w:t>68) Оказание первой помощи при тепловом и солнечном ударах, термических и химических ожогах, обморожении, поражении электрическим током.</w:t>
      </w:r>
    </w:p>
    <w:p w:rsidR="004059BF" w:rsidRDefault="00375AB3">
      <w:pPr>
        <w:jc w:val="both"/>
        <w:divId w:val="1825117916"/>
      </w:pPr>
      <w: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4059BF" w:rsidRDefault="00375AB3">
      <w:pPr>
        <w:jc w:val="both"/>
        <w:divId w:val="1825117916"/>
      </w:pPr>
      <w:r>
        <w:t>70) Практическая работа. Выполнение различных приемов наложения повязок на условно пораженный участок кожи.</w:t>
      </w:r>
    </w:p>
    <w:p w:rsidR="004059BF" w:rsidRDefault="00375AB3">
      <w:pPr>
        <w:jc w:val="both"/>
        <w:divId w:val="1825117916"/>
      </w:pPr>
      <w:r>
        <w:t>71) Нервная система.</w:t>
      </w:r>
    </w:p>
    <w:p w:rsidR="004059BF" w:rsidRDefault="00375AB3">
      <w:pPr>
        <w:jc w:val="both"/>
        <w:divId w:val="1825117916"/>
      </w:pPr>
      <w:r>
        <w:t>72) Значение и строение нервной системы (спинной и головной мозг, нервы).</w:t>
      </w:r>
    </w:p>
    <w:p w:rsidR="004059BF" w:rsidRDefault="00375AB3">
      <w:pPr>
        <w:jc w:val="both"/>
        <w:divId w:val="1825117916"/>
      </w:pPr>
      <w: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4059BF" w:rsidRDefault="00375AB3">
      <w:pPr>
        <w:jc w:val="both"/>
        <w:divId w:val="1825117916"/>
      </w:pPr>
      <w:r>
        <w:lastRenderedPageBreak/>
        <w:t>74) Отрицательное влияние алкоголя, никотина, наркотических веществ на нервную систему.</w:t>
      </w:r>
    </w:p>
    <w:p w:rsidR="004059BF" w:rsidRDefault="00375AB3">
      <w:pPr>
        <w:jc w:val="both"/>
        <w:divId w:val="1825117916"/>
      </w:pPr>
      <w:r>
        <w:t>75) Заболевания нервной системы (менингит, энцефалит, радикулит, невралгия). Профилактика травматизма и заболеваний нервной системы.</w:t>
      </w:r>
    </w:p>
    <w:p w:rsidR="004059BF" w:rsidRDefault="00375AB3">
      <w:pPr>
        <w:jc w:val="both"/>
        <w:divId w:val="1825117916"/>
      </w:pPr>
      <w:r>
        <w:t>76) Демонстрация модели головного мозга.</w:t>
      </w:r>
    </w:p>
    <w:p w:rsidR="004059BF" w:rsidRDefault="00375AB3">
      <w:pPr>
        <w:jc w:val="both"/>
        <w:divId w:val="1825117916"/>
      </w:pPr>
      <w:r>
        <w:t>77) Органы чувств.</w:t>
      </w:r>
    </w:p>
    <w:p w:rsidR="004059BF" w:rsidRDefault="00375AB3">
      <w:pPr>
        <w:jc w:val="both"/>
        <w:divId w:val="1825117916"/>
      </w:pPr>
      <w:r>
        <w:t>78) Значение органов чувств у животных и человека.</w:t>
      </w:r>
    </w:p>
    <w:p w:rsidR="004059BF" w:rsidRDefault="00375AB3">
      <w:pPr>
        <w:jc w:val="both"/>
        <w:divId w:val="1825117916"/>
      </w:pPr>
      <w: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4059BF" w:rsidRDefault="00375AB3">
      <w:pPr>
        <w:jc w:val="both"/>
        <w:divId w:val="1825117916"/>
      </w:pPr>
      <w:r>
        <w:t>80) Орган слуха человека. Строение и значение. Заболевания органа слуха, предупреждение нарушений слуха. Гигиена.</w:t>
      </w:r>
    </w:p>
    <w:p w:rsidR="004059BF" w:rsidRDefault="00375AB3">
      <w:pPr>
        <w:jc w:val="both"/>
        <w:divId w:val="1825117916"/>
      </w:pPr>
      <w: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4059BF" w:rsidRDefault="00375AB3">
      <w:pPr>
        <w:jc w:val="both"/>
        <w:divId w:val="1825117916"/>
      </w:pPr>
      <w:r>
        <w:t>82) Охрана всех органов чувств.</w:t>
      </w:r>
    </w:p>
    <w:p w:rsidR="004059BF" w:rsidRDefault="00375AB3">
      <w:pPr>
        <w:jc w:val="both"/>
        <w:divId w:val="1825117916"/>
      </w:pPr>
      <w:r>
        <w:t>83) Демонстрация муляжей глаза и уха.</w:t>
      </w:r>
    </w:p>
    <w:p w:rsidR="004059BF" w:rsidRDefault="00375AB3">
      <w:pPr>
        <w:jc w:val="both"/>
        <w:divId w:val="1825117916"/>
        <w:rPr>
          <w:u w:val="single"/>
        </w:rPr>
      </w:pPr>
      <w:r>
        <w:rPr>
          <w:u w:val="single"/>
        </w:rPr>
        <w:t>Планируемые предметные результаты освоения учебного предмета "Биология".</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представление об объектах и явлениях неживой и живой природы, организма человека;</w:t>
      </w:r>
    </w:p>
    <w:p w:rsidR="004059BF" w:rsidRDefault="00375AB3">
      <w:pPr>
        <w:jc w:val="both"/>
        <w:divId w:val="1825117916"/>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4059BF" w:rsidRDefault="00375AB3">
      <w:pPr>
        <w:jc w:val="both"/>
        <w:divId w:val="1825117916"/>
      </w:pPr>
      <w: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4059BF" w:rsidRDefault="00375AB3">
      <w:pPr>
        <w:jc w:val="both"/>
        <w:divId w:val="1825117916"/>
      </w:pPr>
      <w:r>
        <w:t>выполнение совместно с учителем практических работ, предусмотренных программой;</w:t>
      </w:r>
    </w:p>
    <w:p w:rsidR="004059BF" w:rsidRDefault="00375AB3">
      <w:pPr>
        <w:jc w:val="both"/>
        <w:divId w:val="1825117916"/>
      </w:pPr>
      <w:r>
        <w:t>описание особенностей состояния своего организма;</w:t>
      </w:r>
    </w:p>
    <w:p w:rsidR="004059BF" w:rsidRDefault="00375AB3">
      <w:pPr>
        <w:jc w:val="both"/>
        <w:divId w:val="1825117916"/>
      </w:pPr>
      <w:r>
        <w:t>знание названий специализации врачей;</w:t>
      </w:r>
    </w:p>
    <w:p w:rsidR="004059BF" w:rsidRDefault="00375AB3">
      <w:pPr>
        <w:jc w:val="both"/>
        <w:divId w:val="1825117916"/>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представление об объектах неживой и живой природы, организме человека;</w:t>
      </w:r>
    </w:p>
    <w:p w:rsidR="004059BF" w:rsidRDefault="00375AB3">
      <w:pPr>
        <w:jc w:val="both"/>
        <w:divId w:val="1825117916"/>
      </w:pPr>
      <w:r>
        <w:t>осознание основных взаимосвязей между природными компонентами, природой и человеком, органами и системами органов у человека;</w:t>
      </w:r>
    </w:p>
    <w:p w:rsidR="004059BF" w:rsidRDefault="00375AB3">
      <w:pPr>
        <w:jc w:val="both"/>
        <w:divId w:val="1825117916"/>
      </w:pPr>
      <w:r>
        <w:t>установление взаимосвязи между средой обитания и внешним видом объекта (единство формы и функции);</w:t>
      </w:r>
    </w:p>
    <w:p w:rsidR="004059BF" w:rsidRDefault="00375AB3">
      <w:pPr>
        <w:jc w:val="both"/>
        <w:divId w:val="1825117916"/>
      </w:pPr>
      <w:r>
        <w:t>знание признаков сходства и различия между группами растений и животных; выполнение классификаций на основе выделения общих признаков;</w:t>
      </w:r>
    </w:p>
    <w:p w:rsidR="004059BF" w:rsidRDefault="00375AB3">
      <w:pPr>
        <w:jc w:val="both"/>
        <w:divId w:val="1825117916"/>
      </w:pPr>
      <w:r>
        <w:t>узнавание изученных природных объектов по внешнему виду (натуральные объекты, муляжи, слайды, рисунки, схемы);</w:t>
      </w:r>
    </w:p>
    <w:p w:rsidR="004059BF" w:rsidRDefault="00375AB3">
      <w:pPr>
        <w:jc w:val="both"/>
        <w:divId w:val="1825117916"/>
      </w:pPr>
      <w:r>
        <w:t>знание названий, элементарных функций и расположения основных органов в организме человека;</w:t>
      </w:r>
    </w:p>
    <w:p w:rsidR="004059BF" w:rsidRDefault="00375AB3">
      <w:pPr>
        <w:jc w:val="both"/>
        <w:divId w:val="1825117916"/>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059BF" w:rsidRDefault="00375AB3">
      <w:pPr>
        <w:jc w:val="both"/>
        <w:divId w:val="1825117916"/>
      </w:pPr>
      <w:r>
        <w:t>знание правил здорового образа жизни и безопасного поведения, использование их для объяснения новых ситуаций;</w:t>
      </w:r>
    </w:p>
    <w:p w:rsidR="004059BF" w:rsidRDefault="00375AB3">
      <w:pPr>
        <w:jc w:val="both"/>
        <w:divId w:val="1825117916"/>
      </w:pPr>
      <w: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4059BF" w:rsidRDefault="00375AB3">
      <w:pPr>
        <w:jc w:val="both"/>
        <w:divId w:val="1825117916"/>
      </w:pPr>
      <w:r>
        <w:t>владение сформированными знаниями и умениями в учебных, учебнобытовых и учебно-трудовых ситуациях.</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lastRenderedPageBreak/>
        <w:t>Рабочая программа по учебному предмету "География" (VI - IX) предметной области "Естествознание"</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4059BF" w:rsidRDefault="00375AB3">
      <w:pPr>
        <w:jc w:val="both"/>
        <w:divId w:val="1825117916"/>
        <w:rPr>
          <w:sz w:val="28"/>
          <w:szCs w:val="28"/>
        </w:rPr>
      </w:pPr>
      <w:r>
        <w:t xml:space="preserve">Основная </w:t>
      </w:r>
      <w:r>
        <w:rPr>
          <w:u w:val="single"/>
        </w:rPr>
        <w:t>цель</w:t>
      </w:r>
      <w:r>
        <w:t xml:space="preserve">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4059BF" w:rsidRDefault="00375AB3">
      <w:pPr>
        <w:jc w:val="both"/>
        <w:divId w:val="1825117916"/>
        <w:rPr>
          <w:sz w:val="28"/>
          <w:szCs w:val="28"/>
        </w:rPr>
      </w:pPr>
      <w:r>
        <w:rPr>
          <w:sz w:val="28"/>
          <w:szCs w:val="28"/>
          <w:u w:val="single"/>
        </w:rPr>
        <w:t xml:space="preserve">Задачами </w:t>
      </w:r>
      <w:r>
        <w:rPr>
          <w:sz w:val="28"/>
          <w:szCs w:val="28"/>
        </w:rPr>
        <w:t>изучения географии являются:</w:t>
      </w:r>
    </w:p>
    <w:p w:rsidR="004059BF" w:rsidRDefault="00375AB3">
      <w:pPr>
        <w:jc w:val="both"/>
        <w:divId w:val="1825117916"/>
      </w:pPr>
      <w:r>
        <w:t>формирование представлений о географии и ее роли в понимании природных и социально-экономических процессов и их взаимосвязей;</w:t>
      </w:r>
    </w:p>
    <w:p w:rsidR="004059BF" w:rsidRDefault="00375AB3">
      <w:pPr>
        <w:jc w:val="both"/>
        <w:divId w:val="1825117916"/>
      </w:pPr>
      <w: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059BF" w:rsidRDefault="00375AB3">
      <w:pPr>
        <w:jc w:val="both"/>
        <w:divId w:val="1825117916"/>
      </w:pPr>
      <w:r>
        <w:t>формирование умения выделять, описывать и объяснять существенные признаки географических объектов и явлений;</w:t>
      </w:r>
    </w:p>
    <w:p w:rsidR="004059BF" w:rsidRDefault="00375AB3">
      <w:pPr>
        <w:jc w:val="both"/>
        <w:divId w:val="1825117916"/>
      </w:pPr>
      <w: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059BF" w:rsidRDefault="00375AB3">
      <w:pPr>
        <w:jc w:val="both"/>
        <w:divId w:val="1825117916"/>
      </w:pPr>
      <w: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4059BF" w:rsidRDefault="00375AB3">
      <w:pPr>
        <w:jc w:val="both"/>
        <w:divId w:val="1825117916"/>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4059BF" w:rsidRDefault="00375AB3">
      <w:pPr>
        <w:jc w:val="both"/>
        <w:divId w:val="1825117916"/>
        <w:rPr>
          <w:sz w:val="28"/>
          <w:szCs w:val="28"/>
        </w:rPr>
      </w:pPr>
      <w:r>
        <w:rPr>
          <w:u w:val="single"/>
        </w:rPr>
        <w:t xml:space="preserve">Содержание </w:t>
      </w:r>
      <w:r>
        <w:rPr>
          <w:sz w:val="28"/>
          <w:szCs w:val="28"/>
        </w:rPr>
        <w:t>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4059BF" w:rsidRDefault="00375AB3">
      <w:pPr>
        <w:jc w:val="both"/>
        <w:divId w:val="1825117916"/>
        <w:rPr>
          <w:sz w:val="28"/>
          <w:szCs w:val="28"/>
        </w:rPr>
      </w:pPr>
      <w:r>
        <w:rPr>
          <w:sz w:val="28"/>
          <w:szCs w:val="28"/>
        </w:rP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4059BF" w:rsidRDefault="00375AB3">
      <w:pPr>
        <w:jc w:val="both"/>
        <w:divId w:val="1825117916"/>
      </w:pPr>
      <w:r>
        <w:t>Начальный курс физической географии.</w:t>
      </w:r>
    </w:p>
    <w:p w:rsidR="004059BF" w:rsidRDefault="00375AB3">
      <w:pPr>
        <w:jc w:val="both"/>
        <w:divId w:val="1825117916"/>
      </w:pPr>
      <w:r>
        <w:t>Понятие о географии как науке. Явления природы: ветер, дождь, гроза. Географические сведения о своей местности и труде населения.</w:t>
      </w:r>
    </w:p>
    <w:p w:rsidR="004059BF" w:rsidRDefault="00375AB3">
      <w:pPr>
        <w:jc w:val="both"/>
        <w:divId w:val="1825117916"/>
      </w:pPr>
      <w:r>
        <w:t>Ориентирование на местности. Горизонт, линии, стороны горизонта. Компас и правила пользования им.</w:t>
      </w:r>
    </w:p>
    <w:p w:rsidR="004059BF" w:rsidRDefault="00375AB3">
      <w:pPr>
        <w:jc w:val="both"/>
        <w:divId w:val="1825117916"/>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4059BF" w:rsidRDefault="00375AB3">
      <w:pPr>
        <w:jc w:val="both"/>
        <w:divId w:val="1825117916"/>
      </w:pPr>
      <w:r>
        <w:lastRenderedPageBreak/>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4059BF" w:rsidRDefault="00375AB3">
      <w:pPr>
        <w:jc w:val="both"/>
        <w:divId w:val="1825117916"/>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4059BF" w:rsidRDefault="00375AB3">
      <w:pPr>
        <w:jc w:val="both"/>
        <w:divId w:val="1825117916"/>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4059BF" w:rsidRDefault="00375AB3">
      <w:pPr>
        <w:jc w:val="both"/>
        <w:divId w:val="1825117916"/>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4059BF" w:rsidRDefault="00375AB3">
      <w:pPr>
        <w:jc w:val="both"/>
        <w:divId w:val="1825117916"/>
      </w:pPr>
      <w:r>
        <w:t>Формы поверхности России. Горы России. Реки и озера России.</w:t>
      </w:r>
    </w:p>
    <w:p w:rsidR="004059BF" w:rsidRDefault="00375AB3">
      <w:pPr>
        <w:jc w:val="both"/>
        <w:divId w:val="1825117916"/>
      </w:pPr>
      <w:r>
        <w:t>География России.</w:t>
      </w:r>
    </w:p>
    <w:p w:rsidR="004059BF" w:rsidRDefault="00375AB3">
      <w:pPr>
        <w:jc w:val="both"/>
        <w:divId w:val="1825117916"/>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4059BF" w:rsidRDefault="00375AB3">
      <w:pPr>
        <w:jc w:val="both"/>
        <w:divId w:val="1825117916"/>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4059BF" w:rsidRDefault="00375AB3">
      <w:pPr>
        <w:jc w:val="both"/>
        <w:divId w:val="1825117916"/>
      </w:pPr>
      <w:r>
        <w:t>Отрасли промышленности. Уровни развития европейской и азиатской частей России.</w:t>
      </w:r>
    </w:p>
    <w:p w:rsidR="004059BF" w:rsidRDefault="00375AB3">
      <w:pPr>
        <w:jc w:val="both"/>
        <w:divId w:val="1825117916"/>
      </w:pPr>
      <w:r>
        <w:t>Природные зоны России. Зона арктических пустынь. Тундра. Лесная зона. Степи. Полупустыни и пустыни. Субтропики. Высотная поясность в горах.</w:t>
      </w:r>
    </w:p>
    <w:p w:rsidR="004059BF" w:rsidRDefault="00375AB3">
      <w:pPr>
        <w:jc w:val="both"/>
        <w:divId w:val="1825117916"/>
      </w:pPr>
      <w:r>
        <w:t xml:space="preserve"> География материков и океанов.</w:t>
      </w:r>
    </w:p>
    <w:p w:rsidR="004059BF" w:rsidRDefault="00375AB3">
      <w:pPr>
        <w:jc w:val="both"/>
        <w:divId w:val="1825117916"/>
      </w:pPr>
      <w: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4059BF" w:rsidRDefault="00375AB3">
      <w:pPr>
        <w:jc w:val="both"/>
        <w:divId w:val="1825117916"/>
        <w:rPr>
          <w:sz w:val="28"/>
          <w:szCs w:val="28"/>
        </w:rPr>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4059BF" w:rsidRDefault="00375AB3">
      <w:pPr>
        <w:jc w:val="both"/>
        <w:divId w:val="1825117916"/>
        <w:rPr>
          <w:sz w:val="28"/>
          <w:szCs w:val="28"/>
        </w:rPr>
      </w:pPr>
      <w:r>
        <w:rPr>
          <w:sz w:val="28"/>
          <w:szCs w:val="28"/>
        </w:rPr>
        <w:t>Государства Евразии.</w:t>
      </w:r>
    </w:p>
    <w:p w:rsidR="004059BF" w:rsidRDefault="00375AB3">
      <w:pPr>
        <w:jc w:val="both"/>
        <w:divId w:val="1825117916"/>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4059BF" w:rsidRDefault="00375AB3">
      <w:pPr>
        <w:jc w:val="both"/>
        <w:divId w:val="1825117916"/>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4059BF" w:rsidRDefault="00375AB3">
      <w:pPr>
        <w:jc w:val="both"/>
        <w:divId w:val="1825117916"/>
        <w:rPr>
          <w:u w:val="single"/>
        </w:rPr>
      </w:pPr>
      <w:r>
        <w:rPr>
          <w:u w:val="single"/>
        </w:rPr>
        <w:t>Планируемые предметные результаты освоения учебного предмета "География".</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059BF" w:rsidRDefault="00375AB3">
      <w:pPr>
        <w:jc w:val="both"/>
        <w:divId w:val="1825117916"/>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059BF" w:rsidRDefault="00375AB3">
      <w:pPr>
        <w:jc w:val="both"/>
        <w:divId w:val="1825117916"/>
      </w:pPr>
      <w:r>
        <w:lastRenderedPageBreak/>
        <w:t>выделение, описание и объяснение существенных признаков географических объектов и явлений;</w:t>
      </w:r>
    </w:p>
    <w:p w:rsidR="004059BF" w:rsidRDefault="00375AB3">
      <w:pPr>
        <w:jc w:val="both"/>
        <w:divId w:val="1825117916"/>
      </w:pPr>
      <w:r>
        <w:t>сравнение географических объектов, фактов, явлений, событий по заданным критериям;</w:t>
      </w:r>
    </w:p>
    <w:p w:rsidR="004059BF" w:rsidRDefault="00375AB3">
      <w:pPr>
        <w:jc w:val="both"/>
        <w:divId w:val="1825117916"/>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применение элементарных практических умений и приемов работы с географической картой для получения географической информации;</w:t>
      </w:r>
    </w:p>
    <w:p w:rsidR="004059BF" w:rsidRDefault="00375AB3">
      <w:pPr>
        <w:jc w:val="both"/>
        <w:divId w:val="1825117916"/>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059BF" w:rsidRDefault="00375AB3">
      <w:pPr>
        <w:jc w:val="both"/>
        <w:divId w:val="1825117916"/>
      </w:pPr>
      <w:r>
        <w:t>нахождение в различных источниках и анализ географической информации;</w:t>
      </w:r>
    </w:p>
    <w:p w:rsidR="004059BF" w:rsidRDefault="00375AB3">
      <w:pPr>
        <w:jc w:val="both"/>
        <w:divId w:val="1825117916"/>
      </w:pPr>
      <w:r>
        <w:t>применение приборов и инструментов для определения количественных и качественных характеристик компонентов природы;</w:t>
      </w:r>
    </w:p>
    <w:p w:rsidR="004059BF" w:rsidRDefault="00375AB3">
      <w:pPr>
        <w:jc w:val="both"/>
        <w:divId w:val="1825117916"/>
      </w:pPr>
      <w:r>
        <w:t>называние и показ на иллюстрациях изученных культурных и исторических памятников своего родного края.</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"Основы социальной жизни" (V - IX классы) предметной области "Человек и общество"</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 xml:space="preserve">Учебный предмет "Основы социальной жизни" имеет своей </w:t>
      </w:r>
      <w:r>
        <w:rPr>
          <w:u w:val="single"/>
        </w:rPr>
        <w:t xml:space="preserve">целью </w:t>
      </w:r>
      <w:r>
        <w:t>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4059BF" w:rsidRDefault="00375AB3">
      <w:pPr>
        <w:jc w:val="both"/>
        <w:divId w:val="1825117916"/>
      </w:pPr>
      <w:r>
        <w:t xml:space="preserve">Основные </w:t>
      </w:r>
      <w:r>
        <w:rPr>
          <w:u w:val="single"/>
        </w:rPr>
        <w:t>задачи,</w:t>
      </w:r>
      <w:r>
        <w:t xml:space="preserve"> которые призван решать этот учебный предмет, состоят в следующем:</w:t>
      </w:r>
    </w:p>
    <w:p w:rsidR="004059BF" w:rsidRDefault="00375AB3">
      <w:pPr>
        <w:jc w:val="both"/>
        <w:divId w:val="1825117916"/>
      </w:pPr>
      <w:r>
        <w:t>расширение кругозора обучающихся в процессе ознакомления с различными сторонами повседневной жизни;</w:t>
      </w:r>
    </w:p>
    <w:p w:rsidR="004059BF" w:rsidRDefault="00375AB3">
      <w:pPr>
        <w:jc w:val="both"/>
        <w:divId w:val="1825117916"/>
      </w:pPr>
      <w:r>
        <w:t>формирование и развитие навыков самообслуживания и трудовых навыков, связанных с ведением домашнего хозяйства;</w:t>
      </w:r>
    </w:p>
    <w:p w:rsidR="004059BF" w:rsidRDefault="00375AB3">
      <w:pPr>
        <w:jc w:val="both"/>
        <w:divId w:val="1825117916"/>
      </w:pPr>
      <w:r>
        <w:t>ознакомление с основами экономики ведения домашнего хозяйства и формирование необходимых умений;</w:t>
      </w:r>
    </w:p>
    <w:p w:rsidR="004059BF" w:rsidRDefault="00375AB3">
      <w:pPr>
        <w:jc w:val="both"/>
        <w:divId w:val="1825117916"/>
      </w:pPr>
      <w: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4059BF" w:rsidRDefault="00375AB3">
      <w:pPr>
        <w:jc w:val="both"/>
        <w:divId w:val="1825117916"/>
      </w:pPr>
      <w:r>
        <w:t>усвоение морально-этических норм поведения, выработка навыков общения (в том числе с использованием деловых бумаг);</w:t>
      </w:r>
    </w:p>
    <w:p w:rsidR="004059BF" w:rsidRDefault="00375AB3">
      <w:pPr>
        <w:jc w:val="both"/>
        <w:divId w:val="1825117916"/>
      </w:pPr>
      <w:r>
        <w:t>развитие навыков здорового образа жизни; положительных качеств и свойств личности.</w:t>
      </w:r>
    </w:p>
    <w:p w:rsidR="004059BF" w:rsidRDefault="00375AB3">
      <w:pPr>
        <w:jc w:val="both"/>
        <w:divId w:val="1825117916"/>
        <w:rPr>
          <w:u w:val="single"/>
        </w:rPr>
      </w:pPr>
      <w:r>
        <w:rPr>
          <w:u w:val="single"/>
        </w:rPr>
        <w:t>Содержание учебного предмета.</w:t>
      </w:r>
    </w:p>
    <w:p w:rsidR="004059BF" w:rsidRDefault="00375AB3">
      <w:pPr>
        <w:jc w:val="both"/>
        <w:divId w:val="1825117916"/>
      </w:pPr>
      <w: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4059BF" w:rsidRDefault="00375AB3">
      <w:pPr>
        <w:jc w:val="both"/>
        <w:divId w:val="1825117916"/>
      </w:pPr>
      <w: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4059BF" w:rsidRDefault="00375AB3">
      <w:pPr>
        <w:jc w:val="both"/>
        <w:divId w:val="1825117916"/>
      </w:pPr>
      <w:r>
        <w:t>Гигиенические требования к использованию личного белья (нижнее белье, носки, колготки).</w:t>
      </w:r>
    </w:p>
    <w:p w:rsidR="004059BF" w:rsidRDefault="00375AB3">
      <w:pPr>
        <w:jc w:val="both"/>
        <w:divId w:val="1825117916"/>
      </w:pPr>
      <w: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4059BF" w:rsidRDefault="00375AB3">
      <w:pPr>
        <w:jc w:val="both"/>
        <w:divId w:val="1825117916"/>
      </w:pPr>
      <w:r>
        <w:lastRenderedPageBreak/>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4059BF" w:rsidRDefault="00375AB3">
      <w:pPr>
        <w:jc w:val="both"/>
        <w:divId w:val="1825117916"/>
      </w:pPr>
      <w: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4059BF" w:rsidRDefault="00375AB3">
      <w:pPr>
        <w:jc w:val="both"/>
        <w:divId w:val="1825117916"/>
      </w:pPr>
      <w:r>
        <w:t>Правила и приемы ухода за органами зрения. Способы сохранения зрения. Гигиенические правила письма, чтения, просмотра телепередач</w:t>
      </w:r>
    </w:p>
    <w:p w:rsidR="004059BF" w:rsidRDefault="00375AB3">
      <w:pPr>
        <w:jc w:val="both"/>
        <w:divId w:val="1825117916"/>
      </w:pPr>
      <w: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4059BF" w:rsidRDefault="00375AB3">
      <w:pPr>
        <w:jc w:val="both"/>
        <w:divId w:val="1825117916"/>
      </w:pPr>
      <w: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4059BF" w:rsidRDefault="00375AB3">
      <w:pPr>
        <w:jc w:val="both"/>
        <w:divId w:val="1825117916"/>
      </w:pPr>
      <w:r>
        <w:t xml:space="preserve"> Охрана здоровья. Виды медицинской помощи: доврачебная и врачебная.</w:t>
      </w:r>
    </w:p>
    <w:p w:rsidR="004059BF" w:rsidRDefault="00375AB3">
      <w:pPr>
        <w:jc w:val="both"/>
        <w:divId w:val="1825117916"/>
      </w:pPr>
      <w: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4059BF" w:rsidRDefault="00375AB3">
      <w:pPr>
        <w:jc w:val="both"/>
        <w:divId w:val="1825117916"/>
      </w:pPr>
      <w: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4059BF" w:rsidRDefault="00375AB3">
      <w:pPr>
        <w:jc w:val="both"/>
        <w:divId w:val="1825117916"/>
      </w:pPr>
      <w: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4059BF" w:rsidRDefault="00375AB3">
      <w:pPr>
        <w:jc w:val="both"/>
        <w:divId w:val="1825117916"/>
      </w:pPr>
      <w:r>
        <w:t>Уход за больным на дому: переодевание, умывание, кормление больного.</w:t>
      </w:r>
    </w:p>
    <w:p w:rsidR="004059BF" w:rsidRDefault="00375AB3">
      <w:pPr>
        <w:jc w:val="both"/>
        <w:divId w:val="1825117916"/>
      </w:pPr>
      <w: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4059BF" w:rsidRDefault="00375AB3">
      <w:pPr>
        <w:jc w:val="both"/>
        <w:divId w:val="1825117916"/>
      </w:pPr>
      <w:r>
        <w:t>Документы, подтверждающие нетрудоспособность: справка и листок нетрудоспособности.</w:t>
      </w:r>
    </w:p>
    <w:p w:rsidR="004059BF" w:rsidRDefault="00375AB3">
      <w:pPr>
        <w:jc w:val="both"/>
        <w:divId w:val="1825117916"/>
      </w:pPr>
      <w: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4059BF" w:rsidRDefault="00375AB3">
      <w:pPr>
        <w:jc w:val="both"/>
        <w:divId w:val="1825117916"/>
      </w:pPr>
      <w: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4059BF" w:rsidRDefault="00375AB3">
      <w:pPr>
        <w:jc w:val="both"/>
        <w:divId w:val="1825117916"/>
      </w:pPr>
      <w: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4059BF" w:rsidRDefault="00375AB3">
      <w:pPr>
        <w:jc w:val="both"/>
        <w:divId w:val="1825117916"/>
      </w:pPr>
      <w: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4059BF" w:rsidRDefault="00375AB3">
      <w:pPr>
        <w:jc w:val="both"/>
        <w:divId w:val="1825117916"/>
      </w:pPr>
      <w:r>
        <w:t xml:space="preserve">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w:t>
      </w:r>
      <w:r>
        <w:lastRenderedPageBreak/>
        <w:t>ухода. Предметы для сервировки стола: назначение, уход. Посуда для сыпучих продуктов и уход за ней.</w:t>
      </w:r>
    </w:p>
    <w:p w:rsidR="004059BF" w:rsidRDefault="00375AB3">
      <w:pPr>
        <w:jc w:val="both"/>
        <w:divId w:val="1825117916"/>
      </w:pPr>
      <w: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4059BF" w:rsidRDefault="00375AB3">
      <w:pPr>
        <w:jc w:val="both"/>
        <w:divId w:val="1825117916"/>
      </w:pPr>
      <w:r>
        <w:t>Кухонная мебель: названия, назначение.</w:t>
      </w:r>
    </w:p>
    <w:p w:rsidR="004059BF" w:rsidRDefault="00375AB3">
      <w:pPr>
        <w:jc w:val="both"/>
        <w:divId w:val="1825117916"/>
      </w:pPr>
      <w:r>
        <w:t>Санузел и ванная комната. Оборудование ванной комнаты и санузла, его назначение. Правила безопасного поведения в ванной комнате.</w:t>
      </w:r>
    </w:p>
    <w:p w:rsidR="004059BF" w:rsidRDefault="00375AB3">
      <w:pPr>
        <w:jc w:val="both"/>
        <w:divId w:val="1825117916"/>
      </w:pPr>
      <w: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4059BF" w:rsidRDefault="00375AB3">
      <w:pPr>
        <w:jc w:val="both"/>
        <w:divId w:val="1825117916"/>
      </w:pPr>
      <w: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4059BF" w:rsidRDefault="00375AB3">
      <w:pPr>
        <w:jc w:val="both"/>
        <w:divId w:val="1825117916"/>
      </w:pPr>
      <w:r>
        <w:t>Убранство жилых комнат: зеркала, картины, фотографии; ковры, паласы; светильники. Правила ухода за убранством жилых комнат.</w:t>
      </w:r>
    </w:p>
    <w:p w:rsidR="004059BF" w:rsidRDefault="00375AB3">
      <w:pPr>
        <w:jc w:val="both"/>
        <w:divId w:val="1825117916"/>
      </w:pPr>
      <w: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4059BF" w:rsidRDefault="00375AB3">
      <w:pPr>
        <w:jc w:val="both"/>
        <w:divId w:val="1825117916"/>
      </w:pPr>
      <w: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4059BF" w:rsidRDefault="00375AB3">
      <w:pPr>
        <w:jc w:val="both"/>
        <w:divId w:val="1825117916"/>
      </w:pPr>
      <w:r>
        <w:t>Городские службы по борьбе с грызунами и насекомыми.</w:t>
      </w:r>
    </w:p>
    <w:p w:rsidR="004059BF" w:rsidRDefault="00375AB3">
      <w:pPr>
        <w:jc w:val="both"/>
        <w:divId w:val="1825117916"/>
      </w:pPr>
      <w:r>
        <w:t>Одежда и обувь.</w:t>
      </w:r>
    </w:p>
    <w:p w:rsidR="004059BF" w:rsidRDefault="00375AB3">
      <w:pPr>
        <w:jc w:val="both"/>
        <w:divId w:val="1825117916"/>
      </w:pPr>
      <w: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4059BF" w:rsidRDefault="00375AB3">
      <w:pPr>
        <w:jc w:val="both"/>
        <w:divId w:val="1825117916"/>
      </w:pPr>
      <w:r>
        <w:t>Значение опрятного вида человека.</w:t>
      </w:r>
    </w:p>
    <w:p w:rsidR="004059BF" w:rsidRDefault="00375AB3">
      <w:pPr>
        <w:jc w:val="both"/>
        <w:divId w:val="1825117916"/>
      </w:pPr>
      <w: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w:t>
      </w:r>
      <w:r>
        <w:lastRenderedPageBreak/>
        <w:t>гигиенические требования и правила техники безопасности при пользовании средствами для выведения пятен.</w:t>
      </w:r>
    </w:p>
    <w:p w:rsidR="004059BF" w:rsidRDefault="00375AB3">
      <w:pPr>
        <w:jc w:val="both"/>
        <w:divId w:val="1825117916"/>
      </w:pPr>
      <w: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4059BF" w:rsidRDefault="00375AB3">
      <w:pPr>
        <w:jc w:val="both"/>
        <w:divId w:val="1825117916"/>
      </w:pPr>
      <w: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4059BF" w:rsidRDefault="00375AB3">
      <w:pPr>
        <w:jc w:val="both"/>
        <w:divId w:val="1825117916"/>
      </w:pPr>
      <w: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4059BF" w:rsidRDefault="00375AB3">
      <w:pPr>
        <w:jc w:val="both"/>
        <w:divId w:val="1825117916"/>
      </w:pPr>
      <w:r>
        <w:t>Обувь. Виды обуви: в зависимости от времени года, назначения (спортивная, домашняя, выходная), вида материалов (кожаная, резиновая, текстильная).</w:t>
      </w:r>
    </w:p>
    <w:p w:rsidR="004059BF" w:rsidRDefault="00375AB3">
      <w:pPr>
        <w:jc w:val="both"/>
        <w:divId w:val="1825117916"/>
      </w:pPr>
      <w: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4059BF" w:rsidRDefault="00375AB3">
      <w:pPr>
        <w:jc w:val="both"/>
        <w:divId w:val="1825117916"/>
      </w:pPr>
      <w: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4059BF" w:rsidRDefault="00375AB3">
      <w:pPr>
        <w:jc w:val="both"/>
        <w:divId w:val="1825117916"/>
      </w:pPr>
      <w: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4059BF" w:rsidRDefault="00375AB3">
      <w:pPr>
        <w:jc w:val="both"/>
        <w:divId w:val="1825117916"/>
      </w:pPr>
      <w:r>
        <w:t>Обувь и здоровье человека. Значение правильного выбора обуви для здоровья человека.</w:t>
      </w:r>
    </w:p>
    <w:p w:rsidR="004059BF" w:rsidRDefault="00375AB3">
      <w:pPr>
        <w:jc w:val="both"/>
        <w:divId w:val="1825117916"/>
      </w:pPr>
      <w: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4059BF" w:rsidRDefault="00375AB3">
      <w:pPr>
        <w:jc w:val="both"/>
        <w:divId w:val="1825117916"/>
      </w:pPr>
      <w:r>
        <w:t>Приготовление пищи. Место для приготовления пищи и его оборудование. Гигиена приготовления пищи.</w:t>
      </w:r>
    </w:p>
    <w:p w:rsidR="004059BF" w:rsidRDefault="00375AB3">
      <w:pPr>
        <w:jc w:val="both"/>
        <w:divId w:val="1825117916"/>
      </w:pPr>
      <w: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4059BF" w:rsidRDefault="00375AB3">
      <w:pPr>
        <w:jc w:val="both"/>
        <w:divId w:val="1825117916"/>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4059BF" w:rsidRDefault="00375AB3">
      <w:pPr>
        <w:jc w:val="both"/>
        <w:divId w:val="1825117916"/>
      </w:pPr>
      <w:r>
        <w:t>Мясо и мясопродукты. Первичная обработка, правила хранения. Глубокая заморозка мяса. Размораживание мяса с помощью микроволновой печи.</w:t>
      </w:r>
    </w:p>
    <w:p w:rsidR="004059BF" w:rsidRDefault="00375AB3">
      <w:pPr>
        <w:jc w:val="both"/>
        <w:divId w:val="1825117916"/>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4059BF" w:rsidRDefault="00375AB3">
      <w:pPr>
        <w:jc w:val="both"/>
        <w:divId w:val="1825117916"/>
      </w:pPr>
      <w:r>
        <w:t>Овощи, плоды, ягоды и грибы. Правила хранения. Первичная обработка: мытье, чистка, резка. Свежие и замороженные продукты.</w:t>
      </w:r>
    </w:p>
    <w:p w:rsidR="004059BF" w:rsidRDefault="00375AB3">
      <w:pPr>
        <w:jc w:val="both"/>
        <w:divId w:val="1825117916"/>
      </w:pPr>
      <w: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4059BF" w:rsidRDefault="00375AB3">
      <w:pPr>
        <w:jc w:val="both"/>
        <w:divId w:val="1825117916"/>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4059BF" w:rsidRDefault="00375AB3">
      <w:pPr>
        <w:jc w:val="both"/>
        <w:divId w:val="1825117916"/>
      </w:pPr>
      <w:r>
        <w:t>Чай и кофе. Виды чая. Способы заварки чая. Виды кофе. Польза и негативные последствия чрезмерного употребления чая и кофе.</w:t>
      </w:r>
    </w:p>
    <w:p w:rsidR="004059BF" w:rsidRDefault="00375AB3">
      <w:pPr>
        <w:jc w:val="both"/>
        <w:divId w:val="1825117916"/>
      </w:pPr>
      <w:r>
        <w:t xml:space="preserve">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w:t>
      </w:r>
      <w:r>
        <w:lastRenderedPageBreak/>
        <w:t>продуктов питания (условные обозначения на этикетках). Стоимость продуктов питания. Расчет стоимости товаров на вес и разлив.</w:t>
      </w:r>
    </w:p>
    <w:p w:rsidR="004059BF" w:rsidRDefault="00375AB3">
      <w:pPr>
        <w:jc w:val="both"/>
        <w:divId w:val="1825117916"/>
      </w:pPr>
      <w:r>
        <w:t>Рынки. Виды продовольственных рынков: крытые и закрытые, постоянно действующие и сезонные. Основное отличие рынка от магазина.</w:t>
      </w:r>
    </w:p>
    <w:p w:rsidR="004059BF" w:rsidRDefault="00375AB3">
      <w:pPr>
        <w:jc w:val="both"/>
        <w:divId w:val="1825117916"/>
      </w:pPr>
      <w:r>
        <w:t>Прием пищи. Первые, вторые и третьи блюда: виды, значение.</w:t>
      </w:r>
    </w:p>
    <w:p w:rsidR="004059BF" w:rsidRDefault="00375AB3">
      <w:pPr>
        <w:jc w:val="both"/>
        <w:divId w:val="1825117916"/>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4059BF" w:rsidRDefault="00375AB3">
      <w:pPr>
        <w:jc w:val="both"/>
        <w:divId w:val="1825117916"/>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4059BF" w:rsidRDefault="00375AB3">
      <w:pPr>
        <w:jc w:val="both"/>
        <w:divId w:val="1825117916"/>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059BF" w:rsidRDefault="00375AB3">
      <w:pPr>
        <w:jc w:val="both"/>
        <w:divId w:val="1825117916"/>
      </w:pPr>
      <w: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4059BF" w:rsidRDefault="00375AB3">
      <w:pPr>
        <w:jc w:val="both"/>
        <w:divId w:val="1825117916"/>
      </w:pPr>
      <w: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4059BF" w:rsidRDefault="00375AB3">
      <w:pPr>
        <w:jc w:val="both"/>
        <w:divId w:val="1825117916"/>
      </w:pPr>
      <w: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4059BF" w:rsidRDefault="00375AB3">
      <w:pPr>
        <w:jc w:val="both"/>
        <w:divId w:val="1825117916"/>
      </w:pPr>
      <w: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4059BF" w:rsidRDefault="00375AB3">
      <w:pPr>
        <w:jc w:val="both"/>
        <w:divId w:val="1825117916"/>
      </w:pPr>
      <w:r>
        <w:t>Пригородный транспорт. Виды: автобусы пригородного сообщения, электрички. Стоимость проезда. Расписание.</w:t>
      </w:r>
    </w:p>
    <w:p w:rsidR="004059BF" w:rsidRDefault="00375AB3">
      <w:pPr>
        <w:jc w:val="both"/>
        <w:divId w:val="1825117916"/>
      </w:pPr>
      <w: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4059BF" w:rsidRDefault="00375AB3">
      <w:pPr>
        <w:jc w:val="both"/>
        <w:divId w:val="1825117916"/>
      </w:pPr>
      <w: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4059BF" w:rsidRDefault="00375AB3">
      <w:pPr>
        <w:jc w:val="both"/>
        <w:divId w:val="1825117916"/>
      </w:pPr>
      <w:r>
        <w:t>Водный транспорт. Значение водного транспорта. Пристань. Порт.</w:t>
      </w:r>
    </w:p>
    <w:p w:rsidR="004059BF" w:rsidRDefault="00375AB3">
      <w:pPr>
        <w:jc w:val="both"/>
        <w:divId w:val="1825117916"/>
      </w:pPr>
      <w:r>
        <w:t>Авиационный транспорт. Аэропорты, аэровокзалы.</w:t>
      </w:r>
    </w:p>
    <w:p w:rsidR="004059BF" w:rsidRDefault="00375AB3">
      <w:pPr>
        <w:jc w:val="both"/>
        <w:divId w:val="1825117916"/>
      </w:pPr>
      <w:r>
        <w:t>Средства связи. Основные средства связи: почта, телефон, телевидение, радио, компьютер. Назначение, особенности использования.</w:t>
      </w:r>
    </w:p>
    <w:p w:rsidR="004059BF" w:rsidRDefault="00375AB3">
      <w:pPr>
        <w:jc w:val="both"/>
        <w:divId w:val="1825117916"/>
      </w:pPr>
      <w:r>
        <w:t>Почта. Работа почтового отделения связи "Почта России". Виды почтовых отправлений: письмо, бандероль, посылка.</w:t>
      </w:r>
    </w:p>
    <w:p w:rsidR="004059BF" w:rsidRDefault="00375AB3">
      <w:pPr>
        <w:jc w:val="both"/>
        <w:divId w:val="1825117916"/>
      </w:pPr>
      <w:r>
        <w:t>Письма. Деловые письма: заказное, с уведомлением. Личные письма. Порядок отправления писем различного вида. Стоимость пересылки.</w:t>
      </w:r>
    </w:p>
    <w:p w:rsidR="004059BF" w:rsidRDefault="00375AB3">
      <w:pPr>
        <w:jc w:val="both"/>
        <w:divId w:val="1825117916"/>
      </w:pPr>
      <w:r>
        <w:t>Бандероли. Виды бандеролей: простая, заказная, ценная, с уведомлением. Порядок отправления. Упаковка. Стоимость пересылки.</w:t>
      </w:r>
    </w:p>
    <w:p w:rsidR="004059BF" w:rsidRDefault="00375AB3">
      <w:pPr>
        <w:jc w:val="both"/>
        <w:divId w:val="1825117916"/>
      </w:pPr>
      <w:r>
        <w:t>Посылки. Виды упаковок. Правила и стоимость отправления.</w:t>
      </w:r>
    </w:p>
    <w:p w:rsidR="004059BF" w:rsidRDefault="00375AB3">
      <w:pPr>
        <w:jc w:val="both"/>
        <w:divId w:val="1825117916"/>
      </w:pPr>
      <w:r>
        <w:lastRenderedPageBreak/>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4059BF" w:rsidRDefault="00375AB3">
      <w:pPr>
        <w:jc w:val="both"/>
        <w:divId w:val="1825117916"/>
      </w:pPr>
      <w:r>
        <w:t>Интернет-связь. Электронная почта. Видеосвязь (скайп). Особенности, значение в современной жизни.</w:t>
      </w:r>
    </w:p>
    <w:p w:rsidR="004059BF" w:rsidRDefault="00375AB3">
      <w:pPr>
        <w:jc w:val="both"/>
        <w:divId w:val="1825117916"/>
      </w:pPr>
      <w:r>
        <w:t>Денежные переводы. Виды денежных переводов. Стоимость отправления.</w:t>
      </w:r>
    </w:p>
    <w:p w:rsidR="004059BF" w:rsidRDefault="00375AB3">
      <w:pPr>
        <w:jc w:val="both"/>
        <w:divId w:val="1825117916"/>
      </w:pPr>
      <w: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4059BF" w:rsidRDefault="00375AB3">
      <w:pPr>
        <w:jc w:val="both"/>
        <w:divId w:val="1825117916"/>
      </w:pPr>
      <w:r>
        <w:t>Исполнительные органы государственной власти (города, района). Муниципальные власти. Структура, назначение.</w:t>
      </w:r>
    </w:p>
    <w:p w:rsidR="004059BF" w:rsidRDefault="00375AB3">
      <w:pPr>
        <w:jc w:val="both"/>
        <w:divId w:val="1825117916"/>
      </w:pPr>
      <w: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4059BF" w:rsidRDefault="00375AB3">
      <w:pPr>
        <w:jc w:val="both"/>
        <w:divId w:val="1825117916"/>
      </w:pPr>
      <w: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4059BF" w:rsidRDefault="00375AB3">
      <w:pPr>
        <w:jc w:val="both"/>
        <w:divId w:val="1825117916"/>
      </w:pPr>
      <w: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4059BF" w:rsidRDefault="00375AB3">
      <w:pPr>
        <w:jc w:val="both"/>
        <w:divId w:val="1825117916"/>
      </w:pPr>
      <w:r>
        <w:t>Досуг как источник получения новых знаний: экскурсии, прогулки, посещения музеев, театров.</w:t>
      </w:r>
    </w:p>
    <w:p w:rsidR="004059BF" w:rsidRDefault="00375AB3">
      <w:pPr>
        <w:jc w:val="both"/>
        <w:divId w:val="1825117916"/>
      </w:pPr>
      <w:r>
        <w:t>Досуг как средство укрепления здоровья: туристические походы; посещение спортивных секций.</w:t>
      </w:r>
    </w:p>
    <w:p w:rsidR="004059BF" w:rsidRDefault="00375AB3">
      <w:pPr>
        <w:jc w:val="both"/>
        <w:divId w:val="1825117916"/>
      </w:pPr>
      <w:r>
        <w:t>Досуг как развитие постоянного интереса к какому-либо виду деятельности (хобби): коллекционирование чего-либо, фотография.</w:t>
      </w:r>
    </w:p>
    <w:p w:rsidR="004059BF" w:rsidRDefault="00375AB3">
      <w:pPr>
        <w:jc w:val="both"/>
        <w:divId w:val="1825117916"/>
      </w:pPr>
      <w: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059BF" w:rsidRDefault="00375AB3">
      <w:pPr>
        <w:jc w:val="both"/>
        <w:divId w:val="1825117916"/>
      </w:pPr>
      <w: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4059BF" w:rsidRDefault="00375AB3">
      <w:pPr>
        <w:jc w:val="both"/>
        <w:divId w:val="1825117916"/>
        <w:rPr>
          <w:u w:val="single"/>
        </w:rPr>
      </w:pPr>
      <w:r>
        <w:rPr>
          <w:u w:val="single"/>
        </w:rPr>
        <w:t>Планируемые предметные результаты освоения учебного предмета "Основы социальной жизни".</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4059BF" w:rsidRDefault="00375AB3">
      <w:pPr>
        <w:jc w:val="both"/>
        <w:divId w:val="1825117916"/>
      </w:pPr>
      <w:r>
        <w:t>приготовление несложных видов блюд под руководством педагогического работника;</w:t>
      </w:r>
    </w:p>
    <w:p w:rsidR="004059BF" w:rsidRDefault="00375AB3">
      <w:pPr>
        <w:jc w:val="both"/>
        <w:divId w:val="1825117916"/>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4059BF" w:rsidRDefault="00375AB3">
      <w:pPr>
        <w:jc w:val="both"/>
        <w:divId w:val="1825117916"/>
      </w:pPr>
      <w:r>
        <w:t>знание отдельных видов одежды и обуви, некоторых правил ухода за ними; соблюдение усвоенных правил в повседневной жизни;</w:t>
      </w:r>
    </w:p>
    <w:p w:rsidR="004059BF" w:rsidRDefault="00375AB3">
      <w:pPr>
        <w:jc w:val="both"/>
        <w:divId w:val="1825117916"/>
      </w:pPr>
      <w:r>
        <w:t>знание правил личной гигиены и их выполнение под руководством взрослого;</w:t>
      </w:r>
    </w:p>
    <w:p w:rsidR="004059BF" w:rsidRDefault="00375AB3">
      <w:pPr>
        <w:jc w:val="both"/>
        <w:divId w:val="1825117916"/>
      </w:pPr>
      <w: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4059BF" w:rsidRDefault="00375AB3">
      <w:pPr>
        <w:jc w:val="both"/>
        <w:divId w:val="1825117916"/>
      </w:pPr>
      <w:r>
        <w:t>знание названий торговых организаций, их видов и назначения;</w:t>
      </w:r>
    </w:p>
    <w:p w:rsidR="004059BF" w:rsidRDefault="00375AB3">
      <w:pPr>
        <w:jc w:val="both"/>
        <w:divId w:val="1825117916"/>
      </w:pPr>
      <w:r>
        <w:t>совершение покупок различных товаров под руководством взрослого;</w:t>
      </w:r>
    </w:p>
    <w:p w:rsidR="004059BF" w:rsidRDefault="00375AB3">
      <w:pPr>
        <w:jc w:val="both"/>
        <w:divId w:val="1825117916"/>
      </w:pPr>
      <w:r>
        <w:t>первоначальные представления о статьях семейного бюджета;</w:t>
      </w:r>
    </w:p>
    <w:p w:rsidR="004059BF" w:rsidRDefault="00375AB3">
      <w:pPr>
        <w:jc w:val="both"/>
        <w:divId w:val="1825117916"/>
      </w:pPr>
      <w:r>
        <w:t>представления о различных видах средств связи;</w:t>
      </w:r>
    </w:p>
    <w:p w:rsidR="004059BF" w:rsidRDefault="00375AB3">
      <w:pPr>
        <w:jc w:val="both"/>
        <w:divId w:val="1825117916"/>
      </w:pPr>
      <w:r>
        <w:lastRenderedPageBreak/>
        <w:t>знание и соблюдение правил поведения в общественных местах (магазинах, транспорте, музеях, медицинских учреждениях);</w:t>
      </w:r>
    </w:p>
    <w:p w:rsidR="004059BF" w:rsidRDefault="00375AB3">
      <w:pPr>
        <w:jc w:val="both"/>
        <w:divId w:val="1825117916"/>
      </w:pPr>
      <w:r>
        <w:t>знание названий организаций социальной направленности и их назначения;</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знание способов хранения и переработки продуктов питания;</w:t>
      </w:r>
    </w:p>
    <w:p w:rsidR="004059BF" w:rsidRDefault="00375AB3">
      <w:pPr>
        <w:jc w:val="both"/>
        <w:divId w:val="1825117916"/>
      </w:pPr>
      <w:r>
        <w:t>составление ежедневного меню из предложенных продуктов питания;</w:t>
      </w:r>
    </w:p>
    <w:p w:rsidR="004059BF" w:rsidRDefault="00375AB3">
      <w:pPr>
        <w:jc w:val="both"/>
        <w:divId w:val="1825117916"/>
      </w:pPr>
      <w:r>
        <w:t>самостоятельное приготовление несложных знакомых блюд;</w:t>
      </w:r>
    </w:p>
    <w:p w:rsidR="004059BF" w:rsidRDefault="00375AB3">
      <w:pPr>
        <w:jc w:val="both"/>
        <w:divId w:val="1825117916"/>
      </w:pPr>
      <w:r>
        <w:t>самостоятельное совершение покупок товаров ежедневного назначения;</w:t>
      </w:r>
    </w:p>
    <w:p w:rsidR="004059BF" w:rsidRDefault="00375AB3">
      <w:pPr>
        <w:jc w:val="both"/>
        <w:divId w:val="1825117916"/>
      </w:pPr>
      <w:r>
        <w:t>соблюдение правил личной гигиены по уходу за полостью рта, волосами, кожей рук;</w:t>
      </w:r>
    </w:p>
    <w:p w:rsidR="004059BF" w:rsidRDefault="00375AB3">
      <w:pPr>
        <w:jc w:val="both"/>
        <w:divId w:val="1825117916"/>
      </w:pPr>
      <w:r>
        <w:t>соблюдение правила поведения в доме и общественных местах; представления о морально-этических нормах поведения;</w:t>
      </w:r>
    </w:p>
    <w:p w:rsidR="004059BF" w:rsidRDefault="00375AB3">
      <w:pPr>
        <w:jc w:val="both"/>
        <w:divId w:val="1825117916"/>
      </w:pPr>
      <w:r>
        <w:t>некоторые навыки ведения домашнего хозяйства (уборка дома, стирка белья, мытье посуды);</w:t>
      </w:r>
    </w:p>
    <w:p w:rsidR="004059BF" w:rsidRDefault="00375AB3">
      <w:pPr>
        <w:jc w:val="both"/>
        <w:divId w:val="1825117916"/>
      </w:pPr>
      <w:r>
        <w:t>навыки обращения в различные медицинские учреждения (под руководством взрослого);</w:t>
      </w:r>
    </w:p>
    <w:p w:rsidR="004059BF" w:rsidRDefault="00375AB3">
      <w:pPr>
        <w:jc w:val="both"/>
        <w:divId w:val="1825117916"/>
      </w:pPr>
      <w:r>
        <w:t>пользование различными средствами связи для решения практических житейских задач;</w:t>
      </w:r>
    </w:p>
    <w:p w:rsidR="004059BF" w:rsidRDefault="00375AB3">
      <w:pPr>
        <w:jc w:val="both"/>
        <w:divId w:val="1825117916"/>
      </w:pPr>
      <w:r>
        <w:t>знание основных статей семейного бюджета; коллективный расчет расходов и доходов семейного бюджета;</w:t>
      </w:r>
    </w:p>
    <w:p w:rsidR="004059BF" w:rsidRDefault="00375AB3">
      <w:pPr>
        <w:jc w:val="both"/>
        <w:divId w:val="1825117916"/>
      </w:pPr>
      <w: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"Мир истории" (VI класс) предметной области "Человек и общество"</w:t>
      </w:r>
    </w:p>
    <w:p w:rsidR="004059BF" w:rsidRDefault="00375AB3">
      <w:pPr>
        <w:jc w:val="both"/>
        <w:divId w:val="1825117916"/>
        <w:rPr>
          <w:sz w:val="28"/>
          <w:szCs w:val="28"/>
          <w:u w:val="single"/>
        </w:rPr>
      </w:pPr>
      <w:r>
        <w:rPr>
          <w:sz w:val="28"/>
          <w:szCs w:val="28"/>
          <w:u w:val="single"/>
        </w:rPr>
        <w:t>Пояснительная записка.</w:t>
      </w:r>
    </w:p>
    <w:p w:rsidR="004059BF" w:rsidRDefault="00375AB3">
      <w:pPr>
        <w:jc w:val="both"/>
        <w:divId w:val="1825117916"/>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4059BF" w:rsidRDefault="00375AB3">
      <w:pPr>
        <w:jc w:val="both"/>
        <w:divId w:val="1825117916"/>
        <w:rPr>
          <w:sz w:val="28"/>
          <w:szCs w:val="28"/>
        </w:rPr>
      </w:pPr>
      <w:r>
        <w:rPr>
          <w:u w:val="single"/>
        </w:rPr>
        <w:t>Цель</w:t>
      </w:r>
      <w:r>
        <w:rPr>
          <w:sz w:val="28"/>
          <w:szCs w:val="28"/>
        </w:rPr>
        <w:t xml:space="preserve">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w:t>
      </w:r>
      <w:r>
        <w:rPr>
          <w:sz w:val="28"/>
          <w:szCs w:val="28"/>
          <w:u w:val="single"/>
        </w:rPr>
        <w:t>задачи</w:t>
      </w:r>
      <w:r>
        <w:rPr>
          <w:sz w:val="28"/>
          <w:szCs w:val="28"/>
        </w:rPr>
        <w:t>:</w:t>
      </w:r>
    </w:p>
    <w:p w:rsidR="004059BF" w:rsidRDefault="00375AB3">
      <w:pPr>
        <w:jc w:val="both"/>
        <w:divId w:val="1825117916"/>
      </w:pPr>
      <w:r>
        <w:t>формирование первоначальных представлений об особенностях жизни, быта, труда человека на различных исторических этапах его развития;</w:t>
      </w:r>
    </w:p>
    <w:p w:rsidR="004059BF" w:rsidRDefault="00375AB3">
      <w:pPr>
        <w:jc w:val="both"/>
        <w:divId w:val="1825117916"/>
      </w:pPr>
      <w:r>
        <w:t>формирование первоначальных исторических представлений о "историческом времени" и "историческом пространстве";</w:t>
      </w:r>
    </w:p>
    <w:p w:rsidR="004059BF" w:rsidRDefault="00375AB3">
      <w:pPr>
        <w:jc w:val="both"/>
        <w:divId w:val="1825117916"/>
      </w:pPr>
      <w:r>
        <w:t>формирование исторических понятий: "век", "эпоха", "община" и некоторых других;</w:t>
      </w:r>
    </w:p>
    <w:p w:rsidR="004059BF" w:rsidRDefault="00375AB3">
      <w:pPr>
        <w:jc w:val="both"/>
        <w:divId w:val="1825117916"/>
      </w:pPr>
      <w:r>
        <w:t>формирование умения работать с "лентой времени";</w:t>
      </w:r>
    </w:p>
    <w:p w:rsidR="004059BF" w:rsidRDefault="00375AB3">
      <w:pPr>
        <w:jc w:val="both"/>
        <w:divId w:val="1825117916"/>
      </w:pPr>
      <w:r>
        <w:t>формирование умения анализировать и сопоставлять исторические факты; делать простейшие выводы и обобщения;</w:t>
      </w:r>
    </w:p>
    <w:p w:rsidR="004059BF" w:rsidRDefault="00375AB3">
      <w:pPr>
        <w:jc w:val="both"/>
        <w:divId w:val="1825117916"/>
      </w:pPr>
      <w:r>
        <w:t>воспитание интереса к изучению истории.</w:t>
      </w:r>
    </w:p>
    <w:p w:rsidR="004059BF" w:rsidRDefault="00375AB3">
      <w:pPr>
        <w:jc w:val="both"/>
        <w:divId w:val="1825117916"/>
        <w:rPr>
          <w:u w:val="single"/>
        </w:rPr>
      </w:pPr>
      <w:r>
        <w:rPr>
          <w:u w:val="single"/>
        </w:rPr>
        <w:t>Содержание учебного предмета.</w:t>
      </w:r>
    </w:p>
    <w:p w:rsidR="004059BF" w:rsidRDefault="00375AB3">
      <w:pPr>
        <w:jc w:val="both"/>
        <w:divId w:val="1825117916"/>
      </w:pPr>
      <w:r>
        <w:t>Представление о себе и окружающем мире.</w:t>
      </w:r>
    </w:p>
    <w:p w:rsidR="004059BF" w:rsidRDefault="00375AB3">
      <w:pPr>
        <w:jc w:val="both"/>
        <w:divId w:val="1825117916"/>
      </w:pPr>
      <w: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4059BF" w:rsidRDefault="00375AB3">
      <w:pPr>
        <w:jc w:val="both"/>
        <w:divId w:val="1825117916"/>
      </w:pPr>
      <w:r>
        <w:t>Дом, в котором ты живешь. Место нахождения твоего дома (регион, город, поселок, село и другие), кто и когда его построил. Твои соседи.</w:t>
      </w:r>
    </w:p>
    <w:p w:rsidR="004059BF" w:rsidRDefault="00375AB3">
      <w:pPr>
        <w:jc w:val="both"/>
        <w:divId w:val="1825117916"/>
      </w:pPr>
      <w:r>
        <w:t>Пословицы и поговорки о доме, семье, соседях.</w:t>
      </w:r>
    </w:p>
    <w:p w:rsidR="004059BF" w:rsidRDefault="00375AB3">
      <w:pPr>
        <w:jc w:val="both"/>
        <w:divId w:val="1825117916"/>
      </w:pPr>
      <w:r>
        <w:t>История улицы. Названия улиц, их происхождение. Улица твоего дома, твоей образовательной организации.</w:t>
      </w:r>
    </w:p>
    <w:p w:rsidR="004059BF" w:rsidRDefault="00375AB3">
      <w:pPr>
        <w:jc w:val="both"/>
        <w:divId w:val="1825117916"/>
      </w:pPr>
      <w:r>
        <w:lastRenderedPageBreak/>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4059BF" w:rsidRDefault="00375AB3">
      <w:pPr>
        <w:jc w:val="both"/>
        <w:divId w:val="1825117916"/>
      </w:pPr>
      <w: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4059BF" w:rsidRDefault="00375AB3">
      <w:pPr>
        <w:jc w:val="both"/>
        <w:divId w:val="1825117916"/>
      </w:pPr>
      <w:r>
        <w:t>Большая и малая родина.</w:t>
      </w:r>
    </w:p>
    <w:p w:rsidR="004059BF" w:rsidRDefault="00375AB3">
      <w:pPr>
        <w:jc w:val="both"/>
        <w:divId w:val="1825117916"/>
      </w:pPr>
      <w:r>
        <w:t>Другие страны мира (обзорно, с примерами). Планета, на которой мы живем.</w:t>
      </w:r>
    </w:p>
    <w:p w:rsidR="004059BF" w:rsidRDefault="00375AB3">
      <w:pPr>
        <w:jc w:val="both"/>
        <w:divId w:val="1825117916"/>
      </w:pPr>
      <w:r>
        <w:t>Представления о времени в истории.</w:t>
      </w:r>
    </w:p>
    <w:p w:rsidR="004059BF" w:rsidRDefault="00375AB3">
      <w:pPr>
        <w:jc w:val="both"/>
        <w:divId w:val="1825117916"/>
      </w:pPr>
      <w: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4059BF" w:rsidRDefault="00375AB3">
      <w:pPr>
        <w:jc w:val="both"/>
        <w:divId w:val="1825117916"/>
      </w:pPr>
      <w: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4059BF" w:rsidRDefault="00375AB3">
      <w:pPr>
        <w:jc w:val="both"/>
        <w:divId w:val="1825117916"/>
      </w:pPr>
      <w:r>
        <w:t>Начальные представления об истории.</w:t>
      </w:r>
    </w:p>
    <w:p w:rsidR="004059BF" w:rsidRDefault="00375AB3">
      <w:pPr>
        <w:jc w:val="both"/>
        <w:divId w:val="1825117916"/>
      </w:pPr>
      <w:r>
        <w:t>История - наука о прошлом (о жизни и деятельности людей в прошлом). Значение исторических знаний для людей. Историческая память России.</w:t>
      </w:r>
    </w:p>
    <w:p w:rsidR="004059BF" w:rsidRDefault="00375AB3">
      <w:pPr>
        <w:jc w:val="both"/>
        <w:divId w:val="1825117916"/>
      </w:pPr>
      <w: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4059BF" w:rsidRDefault="00375AB3">
      <w:pPr>
        <w:jc w:val="both"/>
        <w:divId w:val="1825117916"/>
        <w:rPr>
          <w:sz w:val="28"/>
          <w:szCs w:val="28"/>
        </w:rPr>
      </w:pPr>
      <w: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w:t>
      </w:r>
      <w:r>
        <w:rPr>
          <w:sz w:val="28"/>
          <w:szCs w:val="28"/>
        </w:rPr>
        <w:t xml:space="preserve"> Архивы и музеи (виды музеев). Библиотеки.</w:t>
      </w:r>
    </w:p>
    <w:p w:rsidR="004059BF" w:rsidRDefault="00375AB3">
      <w:pPr>
        <w:jc w:val="both"/>
        <w:divId w:val="1825117916"/>
      </w:pPr>
      <w:r>
        <w:t>Историческое пространство. Историческая карта.</w:t>
      </w:r>
    </w:p>
    <w:p w:rsidR="004059BF" w:rsidRDefault="00375AB3">
      <w:pPr>
        <w:jc w:val="both"/>
        <w:divId w:val="1825117916"/>
      </w:pPr>
      <w:r>
        <w:t>История Древнего мира</w:t>
      </w:r>
    </w:p>
    <w:p w:rsidR="004059BF" w:rsidRDefault="00375AB3">
      <w:pPr>
        <w:jc w:val="both"/>
        <w:divId w:val="1825117916"/>
      </w:pPr>
      <w:r>
        <w:t>Версии о появлении человека на Земле (научные, религиозные). Отличие человека от животного.</w:t>
      </w:r>
    </w:p>
    <w:p w:rsidR="004059BF" w:rsidRDefault="00375AB3">
      <w:pPr>
        <w:jc w:val="both"/>
        <w:divId w:val="1825117916"/>
      </w:pPr>
      <w:r>
        <w:t>Время появления первобытных людей, их внешний вид, среда обитания, отличие от современных людей.</w:t>
      </w:r>
    </w:p>
    <w:p w:rsidR="004059BF" w:rsidRDefault="00375AB3">
      <w:pPr>
        <w:jc w:val="both"/>
        <w:divId w:val="1825117916"/>
      </w:pPr>
      <w:r>
        <w:t>Стадный образ жизни древних людей. Занятия. Древние орудия труда. Каменный век.</w:t>
      </w:r>
    </w:p>
    <w:p w:rsidR="004059BF" w:rsidRDefault="00375AB3">
      <w:pPr>
        <w:jc w:val="both"/>
        <w:divId w:val="1825117916"/>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4059BF" w:rsidRDefault="00375AB3">
      <w:pPr>
        <w:jc w:val="both"/>
        <w:divId w:val="1825117916"/>
      </w:pPr>
      <w: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4059BF" w:rsidRDefault="00375AB3">
      <w:pPr>
        <w:jc w:val="both"/>
        <w:divId w:val="1825117916"/>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4059BF" w:rsidRDefault="00375AB3">
      <w:pPr>
        <w:jc w:val="both"/>
        <w:divId w:val="1825117916"/>
      </w:pPr>
      <w:r>
        <w:t>Возникновение имущественного и социального неравенства, выделение знати.</w:t>
      </w:r>
    </w:p>
    <w:p w:rsidR="004059BF" w:rsidRDefault="00375AB3">
      <w:pPr>
        <w:jc w:val="both"/>
        <w:divId w:val="1825117916"/>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4059BF" w:rsidRDefault="00375AB3">
      <w:pPr>
        <w:jc w:val="both"/>
        <w:divId w:val="1825117916"/>
      </w:pPr>
      <w:r>
        <w:t>История вещей и дел человека (от древности до наших дней):</w:t>
      </w:r>
    </w:p>
    <w:p w:rsidR="004059BF" w:rsidRDefault="00375AB3">
      <w:pPr>
        <w:jc w:val="both"/>
        <w:divId w:val="1825117916"/>
      </w:pPr>
      <w: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4059BF" w:rsidRDefault="00375AB3">
      <w:pPr>
        <w:jc w:val="both"/>
        <w:divId w:val="1825117916"/>
      </w:pPr>
      <w:r>
        <w:t>Использование огня в производстве: изготовление посуды, орудий труда, выплавка металлов, приготовление пищи.</w:t>
      </w:r>
    </w:p>
    <w:p w:rsidR="004059BF" w:rsidRDefault="00375AB3">
      <w:pPr>
        <w:jc w:val="both"/>
        <w:divId w:val="1825117916"/>
      </w:pPr>
      <w:r>
        <w:lastRenderedPageBreak/>
        <w:t>Огонь в военном деле. Изобретение пороха. Последствия этого изобретения в истории войн.</w:t>
      </w:r>
    </w:p>
    <w:p w:rsidR="004059BF" w:rsidRDefault="00375AB3">
      <w:pPr>
        <w:jc w:val="both"/>
        <w:divId w:val="1825117916"/>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4059BF" w:rsidRDefault="00375AB3">
      <w:pPr>
        <w:jc w:val="both"/>
        <w:divId w:val="1825117916"/>
      </w:pPr>
      <w:r>
        <w:t>История использования человеком воды.</w:t>
      </w:r>
    </w:p>
    <w:p w:rsidR="004059BF" w:rsidRDefault="00375AB3">
      <w:pPr>
        <w:jc w:val="both"/>
        <w:divId w:val="1825117916"/>
      </w:pPr>
      <w:r>
        <w:t>Вода в природе. Значение воды в жизни человека. Охрана водных угодий.</w:t>
      </w:r>
    </w:p>
    <w:p w:rsidR="004059BF" w:rsidRDefault="00375AB3">
      <w:pPr>
        <w:jc w:val="both"/>
        <w:divId w:val="1825117916"/>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4059BF" w:rsidRDefault="00375AB3">
      <w:pPr>
        <w:jc w:val="both"/>
        <w:divId w:val="1825117916"/>
      </w:pPr>
      <w:r>
        <w:t>Вода и земледелие. Поливное земледелие, причины его возникновения. Роль поливного земледелия в истории человечества.</w:t>
      </w:r>
    </w:p>
    <w:p w:rsidR="004059BF" w:rsidRDefault="00375AB3">
      <w:pPr>
        <w:jc w:val="both"/>
        <w:divId w:val="1825117916"/>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4059BF" w:rsidRDefault="00375AB3">
      <w:pPr>
        <w:jc w:val="both"/>
        <w:divId w:val="1825117916"/>
      </w:pPr>
      <w:r>
        <w:t>Профессии людей, связанные с освоением энергии и водных ресурсов.</w:t>
      </w:r>
    </w:p>
    <w:p w:rsidR="004059BF" w:rsidRDefault="00375AB3">
      <w:pPr>
        <w:jc w:val="both"/>
        <w:divId w:val="1825117916"/>
      </w:pPr>
      <w:r>
        <w:t>История жилища человека.</w:t>
      </w:r>
    </w:p>
    <w:p w:rsidR="004059BF" w:rsidRDefault="00375AB3">
      <w:pPr>
        <w:jc w:val="both"/>
        <w:divId w:val="1825117916"/>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4059BF" w:rsidRDefault="00375AB3">
      <w:pPr>
        <w:jc w:val="both"/>
        <w:divId w:val="1825117916"/>
      </w:pPr>
      <w:r>
        <w:t>История появления мебели.</w:t>
      </w:r>
    </w:p>
    <w:p w:rsidR="004059BF" w:rsidRDefault="00375AB3">
      <w:pPr>
        <w:jc w:val="both"/>
        <w:divId w:val="1825117916"/>
      </w:pPr>
      <w:r>
        <w:t>Назначение и виды мебели, материалы для ее изготовления.</w:t>
      </w:r>
    </w:p>
    <w:p w:rsidR="004059BF" w:rsidRDefault="00375AB3">
      <w:pPr>
        <w:jc w:val="both"/>
        <w:divId w:val="1825117916"/>
      </w:pPr>
      <w: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4059BF" w:rsidRDefault="00375AB3">
      <w:pPr>
        <w:jc w:val="both"/>
        <w:divId w:val="1825117916"/>
      </w:pPr>
      <w:r>
        <w:t>История питания человека.</w:t>
      </w:r>
    </w:p>
    <w:p w:rsidR="004059BF" w:rsidRDefault="00375AB3">
      <w:pPr>
        <w:jc w:val="both"/>
        <w:divId w:val="1825117916"/>
      </w:pPr>
      <w:r>
        <w:t>Питание как главное условие жизни любого живого организма. Уточнение представлений о пище человека в разные периоды развития общества.</w:t>
      </w:r>
    </w:p>
    <w:p w:rsidR="004059BF" w:rsidRDefault="00375AB3">
      <w:pPr>
        <w:jc w:val="both"/>
        <w:divId w:val="1825117916"/>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4059BF" w:rsidRDefault="00375AB3">
      <w:pPr>
        <w:jc w:val="both"/>
        <w:divId w:val="1825117916"/>
      </w:pPr>
      <w:r>
        <w:t>История хлеба и хлебопечения.</w:t>
      </w:r>
    </w:p>
    <w:p w:rsidR="004059BF" w:rsidRDefault="00375AB3">
      <w:pPr>
        <w:jc w:val="both"/>
        <w:divId w:val="1825117916"/>
      </w:pPr>
      <w:r>
        <w:t>Способы хранения и накопления продуктов питания.</w:t>
      </w:r>
    </w:p>
    <w:p w:rsidR="004059BF" w:rsidRDefault="00375AB3">
      <w:pPr>
        <w:jc w:val="both"/>
        <w:divId w:val="1825117916"/>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4059BF" w:rsidRDefault="00375AB3">
      <w:pPr>
        <w:jc w:val="both"/>
        <w:divId w:val="1825117916"/>
      </w:pPr>
      <w:r>
        <w:t>История появления посуды.</w:t>
      </w:r>
    </w:p>
    <w:p w:rsidR="004059BF" w:rsidRDefault="00375AB3">
      <w:pPr>
        <w:jc w:val="both"/>
        <w:divId w:val="1825117916"/>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4059BF" w:rsidRDefault="00375AB3">
      <w:pPr>
        <w:jc w:val="both"/>
        <w:divId w:val="1825117916"/>
      </w:pPr>
      <w: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4059BF" w:rsidRDefault="00375AB3">
      <w:pPr>
        <w:jc w:val="both"/>
        <w:divId w:val="1825117916"/>
      </w:pPr>
      <w:r>
        <w:t>Посуда из других материалов. Изготовление посуды как искусство.</w:t>
      </w:r>
    </w:p>
    <w:p w:rsidR="004059BF" w:rsidRDefault="00375AB3">
      <w:pPr>
        <w:jc w:val="both"/>
        <w:divId w:val="1825117916"/>
      </w:pPr>
      <w:r>
        <w:t>Профессии людей, связанные с изготовлением посуды.</w:t>
      </w:r>
    </w:p>
    <w:p w:rsidR="004059BF" w:rsidRDefault="00375AB3">
      <w:pPr>
        <w:jc w:val="both"/>
        <w:divId w:val="1825117916"/>
      </w:pPr>
      <w:r>
        <w:t>История появления одежды и обуви.</w:t>
      </w:r>
    </w:p>
    <w:p w:rsidR="004059BF" w:rsidRDefault="00375AB3">
      <w:pPr>
        <w:jc w:val="both"/>
        <w:divId w:val="1825117916"/>
      </w:pPr>
      <w:r>
        <w:t>Уточнение представлений об одежде и обуви, их функциях. Материалы для изготовления одежды и обуви. Различия в мужской и женской одежде.</w:t>
      </w:r>
    </w:p>
    <w:p w:rsidR="004059BF" w:rsidRDefault="00375AB3">
      <w:pPr>
        <w:jc w:val="both"/>
        <w:divId w:val="1825117916"/>
      </w:pPr>
      <w:r>
        <w:lastRenderedPageBreak/>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4059BF" w:rsidRDefault="00375AB3">
      <w:pPr>
        <w:jc w:val="both"/>
        <w:divId w:val="1825117916"/>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4059BF" w:rsidRDefault="00375AB3">
      <w:pPr>
        <w:jc w:val="both"/>
        <w:divId w:val="1825117916"/>
      </w:pPr>
      <w:r>
        <w:t>Профессии людей, связанные с изготовлением одежды и обуви.</w:t>
      </w:r>
    </w:p>
    <w:p w:rsidR="004059BF" w:rsidRDefault="00375AB3">
      <w:pPr>
        <w:jc w:val="both"/>
        <w:divId w:val="1825117916"/>
      </w:pPr>
      <w:r>
        <w:t>История человеческого общества.</w:t>
      </w:r>
    </w:p>
    <w:p w:rsidR="004059BF" w:rsidRDefault="00375AB3">
      <w:pPr>
        <w:jc w:val="both"/>
        <w:divId w:val="1825117916"/>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4059BF" w:rsidRDefault="00375AB3">
      <w:pPr>
        <w:jc w:val="both"/>
        <w:divId w:val="1825117916"/>
      </w:pPr>
      <w:r>
        <w:t>Истоки возникновения мировых религий: иудаизм, христианство, буддизм, ислам. Значение религии для духовной жизни человечества.</w:t>
      </w:r>
    </w:p>
    <w:p w:rsidR="004059BF" w:rsidRDefault="00375AB3">
      <w:pPr>
        <w:jc w:val="both"/>
        <w:divId w:val="1825117916"/>
      </w:pPr>
      <w:r>
        <w:t>Зарождение науки, важнейшие человеческие изобретения.</w:t>
      </w:r>
    </w:p>
    <w:p w:rsidR="004059BF" w:rsidRDefault="00375AB3">
      <w:pPr>
        <w:jc w:val="both"/>
        <w:divId w:val="1825117916"/>
      </w:pPr>
      <w:r>
        <w:t>Направления в науке: астрономия, математика, география. Изменение среды и общества в ходе развития науки.</w:t>
      </w:r>
    </w:p>
    <w:p w:rsidR="004059BF" w:rsidRDefault="00375AB3">
      <w:pPr>
        <w:jc w:val="both"/>
        <w:divId w:val="1825117916"/>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4059BF" w:rsidRDefault="00375AB3">
      <w:pPr>
        <w:jc w:val="both"/>
        <w:divId w:val="1825117916"/>
      </w:pPr>
      <w:r>
        <w:t>Культура и человек как носитель культуры. Искусство как особая сфера человеческой деятельности.</w:t>
      </w:r>
    </w:p>
    <w:p w:rsidR="004059BF" w:rsidRDefault="00375AB3">
      <w:pPr>
        <w:jc w:val="both"/>
        <w:divId w:val="1825117916"/>
      </w:pPr>
      <w:r>
        <w:t>Виды и направления искусства.</w:t>
      </w:r>
    </w:p>
    <w:p w:rsidR="004059BF" w:rsidRDefault="00375AB3">
      <w:pPr>
        <w:jc w:val="both"/>
        <w:divId w:val="1825117916"/>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4059BF" w:rsidRDefault="00375AB3">
      <w:pPr>
        <w:jc w:val="both"/>
        <w:divId w:val="1825117916"/>
      </w:pPr>
      <w:r>
        <w:t>Экономика как показатель развития общества и государства. История денег, торговли. Государства богатые и бедные.</w:t>
      </w:r>
    </w:p>
    <w:p w:rsidR="004059BF" w:rsidRDefault="00375AB3">
      <w:pPr>
        <w:jc w:val="both"/>
        <w:divId w:val="1825117916"/>
      </w:pPr>
      <w:r>
        <w:t>Войны. Причины возникновения войн. Исторические уроки войн.</w:t>
      </w:r>
    </w:p>
    <w:p w:rsidR="004059BF" w:rsidRDefault="00375AB3">
      <w:pPr>
        <w:jc w:val="both"/>
        <w:divId w:val="1825117916"/>
      </w:pPr>
      <w:r>
        <w:t>Рекомендуемые виды практических заданий:</w:t>
      </w:r>
    </w:p>
    <w:p w:rsidR="004059BF" w:rsidRDefault="00375AB3">
      <w:pPr>
        <w:jc w:val="both"/>
        <w:divId w:val="1825117916"/>
      </w:pPr>
      <w:r>
        <w:t>заполнение анкет;</w:t>
      </w:r>
    </w:p>
    <w:p w:rsidR="004059BF" w:rsidRDefault="00375AB3">
      <w:pPr>
        <w:jc w:val="both"/>
        <w:divId w:val="1825117916"/>
      </w:pPr>
      <w:r>
        <w:t>рисование по темам: "Моя семья", "Мой дом", "Моя улица";</w:t>
      </w:r>
    </w:p>
    <w:p w:rsidR="004059BF" w:rsidRDefault="00375AB3">
      <w:pPr>
        <w:jc w:val="both"/>
        <w:divId w:val="1825117916"/>
      </w:pPr>
      <w:r>
        <w:t>составление устных рассказов о себе, членах семьи, родственниках, друзьях;</w:t>
      </w:r>
    </w:p>
    <w:p w:rsidR="004059BF" w:rsidRDefault="00375AB3">
      <w:pPr>
        <w:jc w:val="both"/>
        <w:divId w:val="1825117916"/>
      </w:pPr>
      <w:r>
        <w:t>составление автобиографии и биографий членов семьи (под руководством педагогического работника);</w:t>
      </w:r>
    </w:p>
    <w:p w:rsidR="004059BF" w:rsidRDefault="00375AB3">
      <w:pPr>
        <w:jc w:val="both"/>
        <w:divId w:val="1825117916"/>
      </w:pPr>
      <w:r>
        <w:t>составление генеалогического древа (рисунок);</w:t>
      </w:r>
    </w:p>
    <w:p w:rsidR="004059BF" w:rsidRDefault="00375AB3">
      <w:pPr>
        <w:jc w:val="both"/>
        <w:divId w:val="1825117916"/>
      </w:pPr>
      <w:r>
        <w:t>рисование Государственного флага, прослушивание Государственного гимна;</w:t>
      </w:r>
    </w:p>
    <w:p w:rsidR="004059BF" w:rsidRDefault="00375AB3">
      <w:pPr>
        <w:jc w:val="both"/>
        <w:divId w:val="1825117916"/>
      </w:pPr>
      <w:r>
        <w:t>изображение схем сменяемости времен года;</w:t>
      </w:r>
    </w:p>
    <w:p w:rsidR="004059BF" w:rsidRDefault="00375AB3">
      <w:pPr>
        <w:jc w:val="both"/>
        <w:divId w:val="1825117916"/>
      </w:pPr>
      <w:r>
        <w:t>составление календаря на неделю, месяц: изображение "ленты времени" одного столетия, одного тысячелетия, ориентировка на "ленте времени";</w:t>
      </w:r>
    </w:p>
    <w:p w:rsidR="004059BF" w:rsidRDefault="00375AB3">
      <w:pPr>
        <w:jc w:val="both"/>
        <w:divId w:val="1825117916"/>
      </w:pPr>
      <w:r>
        <w:t>объяснение смысла пословиц и поговорок о времени, временах года, о человеке и времени.</w:t>
      </w:r>
    </w:p>
    <w:p w:rsidR="004059BF" w:rsidRDefault="00375AB3">
      <w:pPr>
        <w:jc w:val="both"/>
        <w:divId w:val="1825117916"/>
      </w:pPr>
      <w:r>
        <w:t>чтение и пересказ адаптированных текстов по изучаемым темам;</w:t>
      </w:r>
    </w:p>
    <w:p w:rsidR="004059BF" w:rsidRDefault="00375AB3">
      <w:pPr>
        <w:jc w:val="both"/>
        <w:divId w:val="1825117916"/>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4059BF" w:rsidRDefault="00375AB3">
      <w:pPr>
        <w:jc w:val="both"/>
        <w:divId w:val="1825117916"/>
      </w:pPr>
      <w:r>
        <w:t>экскурсии в краеведческий и исторический музеи;</w:t>
      </w:r>
    </w:p>
    <w:p w:rsidR="004059BF" w:rsidRDefault="00375AB3">
      <w:pPr>
        <w:jc w:val="both"/>
        <w:divId w:val="1825117916"/>
      </w:pPr>
      <w:r>
        <w:t>ознакомление с историческими памятниками, архитектурными сооружениями;</w:t>
      </w:r>
    </w:p>
    <w:p w:rsidR="004059BF" w:rsidRDefault="00375AB3">
      <w:pPr>
        <w:jc w:val="both"/>
        <w:divId w:val="1825117916"/>
      </w:pPr>
      <w:r>
        <w:t>просмотр фильмов о культурных памятниках;</w:t>
      </w:r>
    </w:p>
    <w:p w:rsidR="004059BF" w:rsidRDefault="00375AB3">
      <w:pPr>
        <w:jc w:val="both"/>
        <w:divId w:val="1825117916"/>
      </w:pPr>
      <w:r>
        <w:lastRenderedPageBreak/>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4059BF" w:rsidRDefault="00375AB3">
      <w:pPr>
        <w:jc w:val="both"/>
        <w:divId w:val="1825117916"/>
      </w:pPr>
      <w:r>
        <w:t>Планируемые предметные результаты освоения учебного предмета "Мир истории"</w:t>
      </w:r>
    </w:p>
    <w:p w:rsidR="004059BF" w:rsidRDefault="00375AB3">
      <w:pPr>
        <w:jc w:val="both"/>
        <w:divId w:val="1825117916"/>
      </w:pPr>
      <w:r>
        <w:t>Минимальный уровень:</w:t>
      </w:r>
    </w:p>
    <w:p w:rsidR="004059BF" w:rsidRDefault="00375AB3">
      <w:pPr>
        <w:jc w:val="both"/>
        <w:divId w:val="1825117916"/>
      </w:pPr>
      <w:r>
        <w:t>понимание доступных исторических фактов;</w:t>
      </w:r>
    </w:p>
    <w:p w:rsidR="004059BF" w:rsidRDefault="00375AB3">
      <w:pPr>
        <w:jc w:val="both"/>
        <w:divId w:val="1825117916"/>
      </w:pPr>
      <w:r>
        <w:t>использование некоторых усвоенных понятий в активной речи;</w:t>
      </w:r>
    </w:p>
    <w:p w:rsidR="004059BF" w:rsidRDefault="00375AB3">
      <w:pPr>
        <w:jc w:val="both"/>
        <w:divId w:val="1825117916"/>
      </w:pPr>
      <w:r>
        <w:t>последовательные ответы на вопросы, выбор правильного ответа из ряда предложенных вариантов;</w:t>
      </w:r>
    </w:p>
    <w:p w:rsidR="004059BF" w:rsidRDefault="00375AB3">
      <w:pPr>
        <w:jc w:val="both"/>
        <w:divId w:val="1825117916"/>
      </w:pPr>
      <w:r>
        <w:t>использование помощи педагогического работника при выполнении учебных задач, самостоятельное исправление ошибок;</w:t>
      </w:r>
    </w:p>
    <w:p w:rsidR="004059BF" w:rsidRDefault="00375AB3">
      <w:pPr>
        <w:jc w:val="both"/>
        <w:divId w:val="1825117916"/>
      </w:pPr>
      <w:r>
        <w:t>усвоение элементов контроля учебной деятельности (с помощью памяток, инструкций, опорных схем);</w:t>
      </w:r>
    </w:p>
    <w:p w:rsidR="004059BF" w:rsidRDefault="00375AB3">
      <w:pPr>
        <w:jc w:val="both"/>
        <w:divId w:val="1825117916"/>
      </w:pPr>
      <w:r>
        <w:t>адекватное реагирование на оценку учебных действий.</w:t>
      </w:r>
    </w:p>
    <w:p w:rsidR="004059BF" w:rsidRDefault="00375AB3">
      <w:pPr>
        <w:jc w:val="both"/>
        <w:divId w:val="1825117916"/>
      </w:pPr>
      <w:r>
        <w:t>Достаточный уровень:</w:t>
      </w:r>
    </w:p>
    <w:p w:rsidR="004059BF" w:rsidRDefault="00375AB3">
      <w:pPr>
        <w:jc w:val="both"/>
        <w:divId w:val="1825117916"/>
      </w:pPr>
      <w:r>
        <w:t>знание изученных понятий и наличие представлений по всем разделам программы;</w:t>
      </w:r>
    </w:p>
    <w:p w:rsidR="004059BF" w:rsidRDefault="00375AB3">
      <w:pPr>
        <w:jc w:val="both"/>
        <w:divId w:val="1825117916"/>
      </w:pPr>
      <w:r>
        <w:t>использование усвоенных исторических понятий в самостоятельных высказываниях;</w:t>
      </w:r>
    </w:p>
    <w:p w:rsidR="004059BF" w:rsidRDefault="00375AB3">
      <w:pPr>
        <w:jc w:val="both"/>
        <w:divId w:val="1825117916"/>
      </w:pPr>
      <w:r>
        <w:t>участие в беседах по основным темам программы;</w:t>
      </w:r>
    </w:p>
    <w:p w:rsidR="004059BF" w:rsidRDefault="00375AB3">
      <w:pPr>
        <w:jc w:val="both"/>
        <w:divId w:val="1825117916"/>
      </w:pPr>
      <w:r>
        <w:t>высказывание собственных суждений и личностное отношение к изученным фактам;</w:t>
      </w:r>
    </w:p>
    <w:p w:rsidR="004059BF" w:rsidRDefault="00375AB3">
      <w:pPr>
        <w:jc w:val="both"/>
        <w:divId w:val="1825117916"/>
      </w:pPr>
      <w:r>
        <w:t>понимание содержания учебных заданий, их выполнение самостоятельно или с помощью педагогического работника;</w:t>
      </w:r>
    </w:p>
    <w:p w:rsidR="004059BF" w:rsidRDefault="00375AB3">
      <w:pPr>
        <w:jc w:val="both"/>
        <w:divId w:val="1825117916"/>
      </w:pPr>
      <w:r>
        <w:t>владение элементами самоконтроля при выполнении заданий;</w:t>
      </w:r>
    </w:p>
    <w:p w:rsidR="004059BF" w:rsidRDefault="00375AB3">
      <w:pPr>
        <w:jc w:val="both"/>
        <w:divId w:val="1825117916"/>
      </w:pPr>
      <w:r>
        <w:t>владение элементами оценки и самооценки;</w:t>
      </w:r>
    </w:p>
    <w:p w:rsidR="004059BF" w:rsidRDefault="00375AB3">
      <w:pPr>
        <w:jc w:val="both"/>
        <w:divId w:val="1825117916"/>
      </w:pPr>
      <w:r>
        <w:t>проявление интереса к изучению истории.</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"История Отечества" (VII - IX класс) предметной области "Человек и общество"</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4059BF" w:rsidRDefault="00375AB3">
      <w:pPr>
        <w:jc w:val="both"/>
        <w:divId w:val="1825117916"/>
      </w:pPr>
      <w:r>
        <w:t xml:space="preserve">Основные </w:t>
      </w:r>
      <w:r>
        <w:rPr>
          <w:u w:val="single"/>
        </w:rPr>
        <w:t xml:space="preserve">цели </w:t>
      </w:r>
      <w:r>
        <w:t>изучения данного предмета "История Отечества":</w:t>
      </w:r>
    </w:p>
    <w:p w:rsidR="004059BF" w:rsidRDefault="00375AB3">
      <w:pPr>
        <w:jc w:val="both"/>
        <w:divId w:val="1825117916"/>
      </w:pP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4059BF" w:rsidRDefault="00375AB3">
      <w:pPr>
        <w:jc w:val="both"/>
        <w:divId w:val="1825117916"/>
      </w:pPr>
      <w: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4059BF" w:rsidRDefault="00375AB3">
      <w:pPr>
        <w:jc w:val="both"/>
        <w:divId w:val="1825117916"/>
      </w:pPr>
      <w:r>
        <w:t>Достижение этих целей будет способствовать социализации обучающихся с интеллектуальным недоразвитием.</w:t>
      </w:r>
    </w:p>
    <w:p w:rsidR="004059BF" w:rsidRDefault="00375AB3">
      <w:pPr>
        <w:jc w:val="both"/>
        <w:divId w:val="1825117916"/>
      </w:pPr>
      <w:r>
        <w:t xml:space="preserve">Основные </w:t>
      </w:r>
      <w:r>
        <w:rPr>
          <w:u w:val="single"/>
        </w:rPr>
        <w:t>задачи</w:t>
      </w:r>
      <w:r>
        <w:t xml:space="preserve"> изучения предмета:</w:t>
      </w:r>
    </w:p>
    <w:p w:rsidR="004059BF" w:rsidRDefault="00375AB3">
      <w:pPr>
        <w:jc w:val="both"/>
        <w:divId w:val="1825117916"/>
      </w:pPr>
      <w:r>
        <w:t>овладение обучающимися знаниями о выдающихся событиях и деятелях отечественной истории;</w:t>
      </w:r>
    </w:p>
    <w:p w:rsidR="004059BF" w:rsidRDefault="00375AB3">
      <w:pPr>
        <w:jc w:val="both"/>
        <w:divId w:val="1825117916"/>
      </w:pPr>
      <w:r>
        <w:t>формирование у обучающихся представлений о жизни, быте, труде людей в разные исторические эпохи;</w:t>
      </w:r>
    </w:p>
    <w:p w:rsidR="004059BF" w:rsidRDefault="00375AB3">
      <w:pPr>
        <w:jc w:val="both"/>
        <w:divId w:val="1825117916"/>
      </w:pPr>
      <w:r>
        <w:t>формирование представлений о развитии российской культуры, ее выдающихся достижениях, памятниках;</w:t>
      </w:r>
    </w:p>
    <w:p w:rsidR="004059BF" w:rsidRDefault="00375AB3">
      <w:pPr>
        <w:jc w:val="both"/>
        <w:divId w:val="1825117916"/>
      </w:pPr>
      <w:r>
        <w:t>формирование представлений о постоянном развитии общества, связи прошлого и настоящего;</w:t>
      </w:r>
    </w:p>
    <w:p w:rsidR="004059BF" w:rsidRDefault="00375AB3">
      <w:pPr>
        <w:jc w:val="both"/>
        <w:divId w:val="1825117916"/>
      </w:pPr>
      <w:r>
        <w:t>усвоение обучающимися терминов и понятий, знание которых необходимо для понимания хода развития истории;</w:t>
      </w:r>
    </w:p>
    <w:p w:rsidR="004059BF" w:rsidRDefault="00375AB3">
      <w:pPr>
        <w:jc w:val="both"/>
        <w:divId w:val="1825117916"/>
      </w:pPr>
      <w:r>
        <w:lastRenderedPageBreak/>
        <w:t>формирование интереса к истории как части общечеловеческой культуры, средству познания мира и самопознания;</w:t>
      </w:r>
    </w:p>
    <w:p w:rsidR="004059BF" w:rsidRDefault="00375AB3">
      <w:pPr>
        <w:jc w:val="both"/>
        <w:divId w:val="1825117916"/>
      </w:pPr>
      <w: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4059BF" w:rsidRDefault="00375AB3">
      <w:pPr>
        <w:jc w:val="both"/>
        <w:divId w:val="1825117916"/>
      </w:pPr>
      <w:r>
        <w:t>воспитание обучающихся в духе патриотизма, уважения к своему Отечеству;</w:t>
      </w:r>
    </w:p>
    <w:p w:rsidR="004059BF" w:rsidRDefault="00375AB3">
      <w:pPr>
        <w:jc w:val="both"/>
        <w:divId w:val="1825117916"/>
      </w:pPr>
      <w:r>
        <w:t>воспитание гражданственности и толерантности;</w:t>
      </w:r>
    </w:p>
    <w:p w:rsidR="004059BF" w:rsidRDefault="00375AB3">
      <w:pPr>
        <w:jc w:val="both"/>
        <w:divId w:val="1825117916"/>
      </w:pPr>
      <w:r>
        <w:t>коррекция и развитие познавательных психических процессов.</w:t>
      </w:r>
    </w:p>
    <w:p w:rsidR="004059BF" w:rsidRDefault="00375AB3">
      <w:pPr>
        <w:jc w:val="both"/>
        <w:divId w:val="1825117916"/>
        <w:rPr>
          <w:u w:val="single"/>
        </w:rPr>
      </w:pPr>
      <w:r>
        <w:rPr>
          <w:u w:val="single"/>
        </w:rPr>
        <w:t>Содержание учебного предмета.</w:t>
      </w:r>
    </w:p>
    <w:p w:rsidR="004059BF" w:rsidRDefault="00375AB3">
      <w:pPr>
        <w:jc w:val="both"/>
        <w:divId w:val="1825117916"/>
      </w:pPr>
      <w:r>
        <w:t>Введение в историю.</w:t>
      </w:r>
    </w:p>
    <w:p w:rsidR="004059BF" w:rsidRDefault="00375AB3">
      <w:pPr>
        <w:jc w:val="both"/>
        <w:divId w:val="1825117916"/>
      </w:pPr>
      <w: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4059BF" w:rsidRDefault="00375AB3">
      <w:pPr>
        <w:jc w:val="both"/>
        <w:divId w:val="1825117916"/>
      </w:pPr>
      <w:r>
        <w:t>История нашей страны древнейшего периода.</w:t>
      </w:r>
    </w:p>
    <w:p w:rsidR="004059BF" w:rsidRDefault="00375AB3">
      <w:pPr>
        <w:jc w:val="both"/>
        <w:divId w:val="1825117916"/>
      </w:pPr>
      <w: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4059BF" w:rsidRDefault="00375AB3">
      <w:pPr>
        <w:jc w:val="both"/>
        <w:divId w:val="1825117916"/>
      </w:pPr>
      <w:r>
        <w:t>Русь в IX - I половине XII века.</w:t>
      </w:r>
    </w:p>
    <w:p w:rsidR="004059BF" w:rsidRDefault="00375AB3">
      <w:pPr>
        <w:jc w:val="both"/>
        <w:divId w:val="1825117916"/>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4059BF" w:rsidRDefault="00375AB3">
      <w:pPr>
        <w:jc w:val="both"/>
        <w:divId w:val="1825117916"/>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4059BF" w:rsidRDefault="00375AB3">
      <w:pPr>
        <w:jc w:val="both"/>
        <w:divId w:val="1825117916"/>
      </w:pPr>
      <w:r>
        <w:t>Древнерусская культура.</w:t>
      </w:r>
    </w:p>
    <w:p w:rsidR="004059BF" w:rsidRDefault="00375AB3">
      <w:pPr>
        <w:jc w:val="both"/>
        <w:divId w:val="1825117916"/>
      </w:pPr>
      <w:r>
        <w:t>Распад Руси. Борьба с иноземными завоевателями (XII - XIII века).</w:t>
      </w:r>
    </w:p>
    <w:p w:rsidR="004059BF" w:rsidRDefault="00375AB3">
      <w:pPr>
        <w:jc w:val="both"/>
        <w:divId w:val="1825117916"/>
      </w:pPr>
      <w: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4059BF" w:rsidRDefault="00375AB3">
      <w:pPr>
        <w:jc w:val="both"/>
        <w:divId w:val="1825117916"/>
      </w:pPr>
      <w:r>
        <w:t>Русь между Востоком и Западом. Монгольские кочевые племена. Сражение на Калке. Нашествие монголов на Русь. Походы войск Чингисхана и хана Батыя. Г 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4059BF" w:rsidRDefault="00375AB3">
      <w:pPr>
        <w:jc w:val="both"/>
        <w:divId w:val="1825117916"/>
      </w:pPr>
      <w:r>
        <w:t>Отношения Новгорода с западными соседями. Борьба с рыцарями-крестоносцами. Князь Александр Ярославич. Невская битва. Ледовое побоище.</w:t>
      </w:r>
    </w:p>
    <w:p w:rsidR="004059BF" w:rsidRDefault="00375AB3">
      <w:pPr>
        <w:jc w:val="both"/>
        <w:divId w:val="1825117916"/>
      </w:pPr>
      <w:r>
        <w:t>Начало объединения русских земель (XIV - XV века).</w:t>
      </w:r>
    </w:p>
    <w:p w:rsidR="004059BF" w:rsidRDefault="00375AB3">
      <w:pPr>
        <w:jc w:val="both"/>
        <w:divId w:val="1825117916"/>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4059BF" w:rsidRDefault="00375AB3">
      <w:pPr>
        <w:jc w:val="both"/>
        <w:divId w:val="1825117916"/>
      </w:pPr>
      <w: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4059BF" w:rsidRDefault="00375AB3">
      <w:pPr>
        <w:jc w:val="both"/>
        <w:divId w:val="1825117916"/>
      </w:pPr>
      <w:r>
        <w:t>Россия в XVI - XVII веках.</w:t>
      </w:r>
    </w:p>
    <w:p w:rsidR="004059BF" w:rsidRDefault="00375AB3">
      <w:pPr>
        <w:jc w:val="both"/>
        <w:divId w:val="1825117916"/>
      </w:pPr>
      <w: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w:t>
      </w:r>
      <w:r>
        <w:lastRenderedPageBreak/>
        <w:t>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4059BF" w:rsidRDefault="00375AB3">
      <w:pPr>
        <w:jc w:val="both"/>
        <w:divId w:val="1825117916"/>
      </w:pPr>
      <w: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4059BF" w:rsidRDefault="00375AB3">
      <w:pPr>
        <w:jc w:val="both"/>
        <w:divId w:val="1825117916"/>
      </w:pPr>
      <w: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4059BF" w:rsidRDefault="00375AB3">
      <w:pPr>
        <w:jc w:val="both"/>
        <w:divId w:val="1825117916"/>
      </w:pPr>
      <w: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4059BF" w:rsidRDefault="00375AB3">
      <w:pPr>
        <w:jc w:val="both"/>
        <w:divId w:val="1825117916"/>
      </w:pPr>
      <w:r>
        <w:t>Россия в XVIII веке.</w:t>
      </w:r>
    </w:p>
    <w:p w:rsidR="004059BF" w:rsidRDefault="00375AB3">
      <w:pPr>
        <w:jc w:val="both"/>
        <w:divId w:val="1825117916"/>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4059BF" w:rsidRDefault="00375AB3">
      <w:pPr>
        <w:jc w:val="both"/>
        <w:divId w:val="1825117916"/>
      </w:pPr>
      <w: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4059BF" w:rsidRDefault="00375AB3">
      <w:pPr>
        <w:jc w:val="both"/>
        <w:divId w:val="1825117916"/>
      </w:pPr>
      <w: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4059BF" w:rsidRDefault="00375AB3">
      <w:pPr>
        <w:jc w:val="both"/>
        <w:divId w:val="1825117916"/>
      </w:pPr>
      <w:r>
        <w:t>Правление Павла I.</w:t>
      </w:r>
    </w:p>
    <w:p w:rsidR="004059BF" w:rsidRDefault="00375AB3">
      <w:pPr>
        <w:jc w:val="both"/>
        <w:divId w:val="1825117916"/>
      </w:pPr>
      <w:r>
        <w:t>Россия в первой половине XIX века.</w:t>
      </w:r>
    </w:p>
    <w:p w:rsidR="004059BF" w:rsidRDefault="00375AB3">
      <w:pPr>
        <w:jc w:val="both"/>
        <w:divId w:val="1825117916"/>
      </w:pPr>
      <w: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4059BF" w:rsidRDefault="00375AB3">
      <w:pPr>
        <w:jc w:val="both"/>
        <w:divId w:val="1825117916"/>
      </w:pPr>
      <w: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4059BF" w:rsidRDefault="00375AB3">
      <w:pPr>
        <w:jc w:val="both"/>
        <w:divId w:val="1825117916"/>
      </w:pPr>
      <w: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4059BF" w:rsidRDefault="00375AB3">
      <w:pPr>
        <w:jc w:val="both"/>
        <w:divId w:val="1825117916"/>
      </w:pPr>
      <w: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4059BF" w:rsidRDefault="00375AB3">
      <w:pPr>
        <w:jc w:val="both"/>
        <w:divId w:val="1825117916"/>
      </w:pPr>
      <w:r>
        <w:t>Россия во второй половине XIX - начале XX века.</w:t>
      </w:r>
    </w:p>
    <w:p w:rsidR="004059BF" w:rsidRDefault="00375AB3">
      <w:pPr>
        <w:jc w:val="both"/>
        <w:divId w:val="1825117916"/>
      </w:pPr>
      <w: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w:t>
      </w:r>
      <w:r>
        <w:lastRenderedPageBreak/>
        <w:t>связанные с преобразованием жизни в стране (городская, судебная, военная реформы, открытие начальных народных училищ). Убийство Александра II.</w:t>
      </w:r>
    </w:p>
    <w:p w:rsidR="004059BF" w:rsidRDefault="00375AB3">
      <w:pPr>
        <w:jc w:val="both"/>
        <w:divId w:val="1825117916"/>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4059BF" w:rsidRDefault="00375AB3">
      <w:pPr>
        <w:jc w:val="both"/>
        <w:divId w:val="1825117916"/>
      </w:pPr>
      <w: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4059BF" w:rsidRDefault="00375AB3">
      <w:pPr>
        <w:jc w:val="both"/>
        <w:divId w:val="1825117916"/>
      </w:pPr>
      <w: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4059BF" w:rsidRDefault="00375AB3">
      <w:pPr>
        <w:jc w:val="both"/>
        <w:divId w:val="1825117916"/>
      </w:pPr>
      <w: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4059BF" w:rsidRDefault="00375AB3">
      <w:pPr>
        <w:jc w:val="both"/>
        <w:divId w:val="1825117916"/>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4059BF" w:rsidRDefault="00375AB3">
      <w:pPr>
        <w:jc w:val="both"/>
        <w:divId w:val="1825117916"/>
      </w:pPr>
      <w:r>
        <w:t>Россия в 1917 - 1921 годах.</w:t>
      </w:r>
    </w:p>
    <w:p w:rsidR="004059BF" w:rsidRDefault="00375AB3">
      <w:pPr>
        <w:jc w:val="both"/>
        <w:divId w:val="1825117916"/>
      </w:pPr>
      <w:r>
        <w:t>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4059BF" w:rsidRDefault="00375AB3">
      <w:pPr>
        <w:jc w:val="both"/>
        <w:divId w:val="1825117916"/>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4059BF" w:rsidRDefault="00375AB3">
      <w:pPr>
        <w:jc w:val="both"/>
        <w:divId w:val="1825117916"/>
      </w:pPr>
      <w:r>
        <w:t>СССР в 20-е - 30-е годы XX века.</w:t>
      </w:r>
    </w:p>
    <w:p w:rsidR="004059BF" w:rsidRDefault="00375AB3">
      <w:pPr>
        <w:jc w:val="both"/>
        <w:divId w:val="1825117916"/>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4059BF" w:rsidRDefault="00375AB3">
      <w:pPr>
        <w:jc w:val="both"/>
        <w:divId w:val="1825117916"/>
      </w:pPr>
      <w: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4059BF" w:rsidRDefault="00375AB3">
      <w:pPr>
        <w:jc w:val="both"/>
        <w:divId w:val="1825117916"/>
      </w:pPr>
      <w: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4059BF" w:rsidRDefault="00375AB3">
      <w:pPr>
        <w:jc w:val="both"/>
        <w:divId w:val="1825117916"/>
      </w:pPr>
      <w: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w:t>
      </w:r>
      <w:r>
        <w:lastRenderedPageBreak/>
        <w:t>Советского государства в 1920 - 1930-е годы. Укрепление позиций страны на международной арене.</w:t>
      </w:r>
    </w:p>
    <w:p w:rsidR="004059BF" w:rsidRDefault="00375AB3">
      <w:pPr>
        <w:jc w:val="both"/>
        <w:divId w:val="1825117916"/>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4059BF" w:rsidRDefault="00375AB3">
      <w:pPr>
        <w:jc w:val="both"/>
        <w:divId w:val="1825117916"/>
      </w:pPr>
      <w:r>
        <w:t>СССР во Второй мировой и Великой Отечественной войне 1941 - 1945 годов.</w:t>
      </w:r>
    </w:p>
    <w:p w:rsidR="004059BF" w:rsidRDefault="00375AB3">
      <w:pPr>
        <w:jc w:val="both"/>
        <w:divId w:val="1825117916"/>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4059BF" w:rsidRDefault="00375AB3">
      <w:pPr>
        <w:jc w:val="both"/>
        <w:divId w:val="1825117916"/>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4059BF" w:rsidRDefault="00375AB3">
      <w:pPr>
        <w:jc w:val="both"/>
        <w:divId w:val="1825117916"/>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4059BF" w:rsidRDefault="00375AB3">
      <w:pPr>
        <w:jc w:val="both"/>
        <w:divId w:val="1825117916"/>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4059BF" w:rsidRDefault="00375AB3">
      <w:pPr>
        <w:jc w:val="both"/>
        <w:divId w:val="1825117916"/>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ермании. Завершение Великой Отечественной войны. День Победы - 9 мая 1945 года.</w:t>
      </w:r>
    </w:p>
    <w:p w:rsidR="004059BF" w:rsidRDefault="00375AB3">
      <w:pPr>
        <w:jc w:val="both"/>
        <w:divId w:val="1825117916"/>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4059BF" w:rsidRDefault="00375AB3">
      <w:pPr>
        <w:jc w:val="both"/>
        <w:divId w:val="1825117916"/>
      </w:pPr>
      <w:r>
        <w:t>Советский Союз в 1945 - 1991 годах.</w:t>
      </w:r>
    </w:p>
    <w:p w:rsidR="004059BF" w:rsidRDefault="00375AB3">
      <w:pPr>
        <w:jc w:val="both"/>
        <w:divId w:val="1825117916"/>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059BF" w:rsidRDefault="00375AB3">
      <w:pPr>
        <w:jc w:val="both"/>
        <w:divId w:val="1825117916"/>
      </w:pPr>
      <w:r>
        <w:t xml:space="preserve">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w:t>
      </w:r>
      <w:r>
        <w:lastRenderedPageBreak/>
        <w:t>Первая женщина космонавт В.В. Терешкова. Хрущевская "оттепель". Противоречия внутриполитического курса Н.С. Хрущева, его отставка.</w:t>
      </w:r>
    </w:p>
    <w:p w:rsidR="004059BF" w:rsidRDefault="00375AB3">
      <w:pPr>
        <w:jc w:val="both"/>
        <w:divId w:val="1825117916"/>
      </w:pPr>
      <w: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4059BF" w:rsidRDefault="00375AB3">
      <w:pPr>
        <w:jc w:val="both"/>
        <w:divId w:val="1825117916"/>
      </w:pPr>
      <w: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4059BF" w:rsidRDefault="00375AB3">
      <w:pPr>
        <w:jc w:val="both"/>
        <w:divId w:val="1825117916"/>
      </w:pPr>
      <w:r>
        <w:t>Россия (Российская Федерация) в 1991 - 2015 годах.</w:t>
      </w:r>
    </w:p>
    <w:p w:rsidR="004059BF" w:rsidRDefault="00375AB3">
      <w:pPr>
        <w:jc w:val="both"/>
        <w:divId w:val="1825117916"/>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4059BF" w:rsidRDefault="00375AB3">
      <w:pPr>
        <w:jc w:val="both"/>
        <w:divId w:val="1825117916"/>
      </w:pPr>
      <w: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4059BF" w:rsidRDefault="00375AB3">
      <w:pPr>
        <w:jc w:val="both"/>
        <w:divId w:val="1825117916"/>
      </w:pPr>
      <w: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4059BF" w:rsidRDefault="00375AB3">
      <w:pPr>
        <w:jc w:val="both"/>
        <w:divId w:val="1825117916"/>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4059BF" w:rsidRDefault="00375AB3">
      <w:pPr>
        <w:jc w:val="both"/>
        <w:divId w:val="1825117916"/>
        <w:rPr>
          <w:u w:val="single"/>
        </w:rPr>
      </w:pPr>
      <w:r>
        <w:rPr>
          <w:u w:val="single"/>
        </w:rPr>
        <w:t>Планируемые предметные результаты освоения учебного предмета "История Отечества".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знание некоторых дат важнейших событий отечественной истории;</w:t>
      </w:r>
    </w:p>
    <w:p w:rsidR="004059BF" w:rsidRDefault="00375AB3">
      <w:pPr>
        <w:jc w:val="both"/>
        <w:divId w:val="1825117916"/>
      </w:pPr>
      <w:r>
        <w:t>знание некоторых основных фактов исторических событий, явлений, процессов;</w:t>
      </w:r>
    </w:p>
    <w:p w:rsidR="004059BF" w:rsidRDefault="00375AB3">
      <w:pPr>
        <w:jc w:val="both"/>
        <w:divId w:val="1825117916"/>
      </w:pPr>
      <w:r>
        <w:t>знание имен некоторых наиболее известных исторических деятелей (князей, царей, политиков, полководцев, ученых, деятелей культуры);</w:t>
      </w:r>
    </w:p>
    <w:p w:rsidR="004059BF" w:rsidRDefault="00375AB3">
      <w:pPr>
        <w:jc w:val="both"/>
        <w:divId w:val="1825117916"/>
      </w:pPr>
      <w:r>
        <w:t>понимание значения основных терминов-понятий;</w:t>
      </w:r>
    </w:p>
    <w:p w:rsidR="004059BF" w:rsidRDefault="00375AB3">
      <w:pPr>
        <w:jc w:val="both"/>
        <w:divId w:val="1825117916"/>
      </w:pPr>
      <w:r>
        <w:t>установление по датам последовательности и длительности исторических событий, пользование "Лентой времени";</w:t>
      </w:r>
    </w:p>
    <w:p w:rsidR="004059BF" w:rsidRDefault="00375AB3">
      <w:pPr>
        <w:jc w:val="both"/>
        <w:divId w:val="1825117916"/>
      </w:pPr>
      <w: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4059BF" w:rsidRDefault="00375AB3">
      <w:pPr>
        <w:jc w:val="both"/>
        <w:divId w:val="1825117916"/>
      </w:pPr>
      <w:r>
        <w:t>нахождение и показ на исторической карте основных изучаемых объектов и событий;</w:t>
      </w:r>
    </w:p>
    <w:p w:rsidR="004059BF" w:rsidRDefault="00375AB3">
      <w:pPr>
        <w:jc w:val="both"/>
        <w:divId w:val="1825117916"/>
      </w:pPr>
      <w:r>
        <w:t>объяснение значения основных исторических понятий с помощью педагогического работника.</w:t>
      </w:r>
    </w:p>
    <w:p w:rsidR="004059BF" w:rsidRDefault="00375AB3">
      <w:pPr>
        <w:jc w:val="both"/>
        <w:divId w:val="1825117916"/>
        <w:rPr>
          <w:u w:val="single"/>
        </w:rPr>
      </w:pPr>
      <w:r>
        <w:rPr>
          <w:u w:val="single"/>
        </w:rPr>
        <w:lastRenderedPageBreak/>
        <w:t>Достаточный уровень:</w:t>
      </w:r>
    </w:p>
    <w:p w:rsidR="004059BF" w:rsidRDefault="00375AB3">
      <w:pPr>
        <w:jc w:val="both"/>
        <w:divId w:val="1825117916"/>
      </w:pPr>
      <w:r>
        <w:t>знание хронологических рамок ключевых процессов, дат важнейших событий отечественной истории;</w:t>
      </w:r>
    </w:p>
    <w:p w:rsidR="004059BF" w:rsidRDefault="00375AB3">
      <w:pPr>
        <w:jc w:val="both"/>
        <w:divId w:val="1825117916"/>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059BF" w:rsidRDefault="00375AB3">
      <w:pPr>
        <w:jc w:val="both"/>
        <w:divId w:val="1825117916"/>
      </w:pPr>
      <w:r>
        <w:t>знание мест совершения основных исторических событий;</w:t>
      </w:r>
    </w:p>
    <w:p w:rsidR="004059BF" w:rsidRDefault="00375AB3">
      <w:pPr>
        <w:jc w:val="both"/>
        <w:divId w:val="1825117916"/>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4059BF" w:rsidRDefault="00375AB3">
      <w:pPr>
        <w:jc w:val="both"/>
        <w:divId w:val="1825117916"/>
      </w:pPr>
      <w:r>
        <w:t>формирование первоначальных представлений о взаимосвязи и последовательности важнейших исторических событий;</w:t>
      </w:r>
    </w:p>
    <w:p w:rsidR="004059BF" w:rsidRDefault="00375AB3">
      <w:pPr>
        <w:jc w:val="both"/>
        <w:divId w:val="1825117916"/>
      </w:pPr>
      <w:r>
        <w:t>понимание "легенды" исторической карты и "чтение" исторической карты с опорой на ее "легенду";</w:t>
      </w:r>
    </w:p>
    <w:p w:rsidR="004059BF" w:rsidRDefault="00375AB3">
      <w:pPr>
        <w:jc w:val="both"/>
        <w:divId w:val="1825117916"/>
      </w:pPr>
      <w:r>
        <w:t>знание основных терминов понятий и их определений;</w:t>
      </w:r>
    </w:p>
    <w:p w:rsidR="004059BF" w:rsidRDefault="00375AB3">
      <w:pPr>
        <w:jc w:val="both"/>
        <w:divId w:val="1825117916"/>
      </w:pPr>
      <w:r>
        <w:t>соотнесение года с веком, установление последовательности и длительности исторических событий;</w:t>
      </w:r>
    </w:p>
    <w:p w:rsidR="004059BF" w:rsidRDefault="00375AB3">
      <w:pPr>
        <w:jc w:val="both"/>
        <w:divId w:val="1825117916"/>
      </w:pPr>
      <w:r>
        <w:t>сравнение, анализ, обобщение исторических фактов;</w:t>
      </w:r>
    </w:p>
    <w:p w:rsidR="004059BF" w:rsidRDefault="00375AB3">
      <w:pPr>
        <w:jc w:val="both"/>
        <w:divId w:val="1825117916"/>
      </w:pPr>
      <w:r>
        <w:t>поиск информации в одном или нескольких источниках;</w:t>
      </w:r>
    </w:p>
    <w:p w:rsidR="004059BF" w:rsidRDefault="00375AB3">
      <w:pPr>
        <w:jc w:val="both"/>
        <w:divId w:val="1825117916"/>
      </w:pPr>
      <w:r>
        <w:t>установление и раскрытие причинно-следственных связей между историческими событиями и явлениями.</w:t>
      </w:r>
    </w:p>
    <w:p w:rsidR="004059BF" w:rsidRDefault="00375AB3">
      <w:pPr>
        <w:jc w:val="center"/>
        <w:divId w:val="1825117916"/>
        <w:rPr>
          <w:i/>
        </w:rPr>
      </w:pPr>
      <w:r>
        <w:rPr>
          <w:i/>
        </w:rPr>
        <w:t>Рабочая программа по учебному предмету "Адаптивная физическая культура" (V - IX классы) предметной области "Физическая культура"</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Программа по физической культуре для обучающихся V - IX классов является логическим продолжением соответствующей учебной программы   I - IV классов.</w:t>
      </w:r>
    </w:p>
    <w:p w:rsidR="004059BF" w:rsidRDefault="00375AB3">
      <w:pPr>
        <w:jc w:val="both"/>
        <w:divId w:val="1825117916"/>
      </w:pPr>
      <w:r>
        <w:t>Основная</w:t>
      </w:r>
      <w:r>
        <w:rPr>
          <w:u w:val="single"/>
        </w:rPr>
        <w:t xml:space="preserve"> цель</w:t>
      </w:r>
      <w:r>
        <w:t xml:space="preserve">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4059BF" w:rsidRDefault="00375AB3">
      <w:pPr>
        <w:jc w:val="both"/>
        <w:divId w:val="1825117916"/>
        <w:rPr>
          <w:sz w:val="28"/>
          <w:szCs w:val="28"/>
        </w:rPr>
      </w:pPr>
      <w:r>
        <w:rPr>
          <w:u w:val="single"/>
        </w:rPr>
        <w:t>Задачи,</w:t>
      </w:r>
      <w:r>
        <w:rPr>
          <w:sz w:val="28"/>
          <w:szCs w:val="28"/>
        </w:rPr>
        <w:t xml:space="preserve"> реализуемые в ходе уроков физической культуры:</w:t>
      </w:r>
    </w:p>
    <w:p w:rsidR="004059BF" w:rsidRDefault="00375AB3">
      <w:pPr>
        <w:jc w:val="both"/>
        <w:divId w:val="1825117916"/>
      </w:pPr>
      <w:r>
        <w:t>воспитание интереса к физической культуре и спорту;</w:t>
      </w:r>
    </w:p>
    <w:p w:rsidR="004059BF" w:rsidRDefault="00375AB3">
      <w:pPr>
        <w:jc w:val="both"/>
        <w:divId w:val="1825117916"/>
      </w:pPr>
      <w: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4059BF" w:rsidRDefault="00375AB3">
      <w:pPr>
        <w:jc w:val="both"/>
        <w:divId w:val="1825117916"/>
      </w:pPr>
      <w: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4059BF" w:rsidRDefault="00375AB3">
      <w:pPr>
        <w:jc w:val="both"/>
        <w:divId w:val="1825117916"/>
      </w:pPr>
      <w:r>
        <w:t>воспитание нравственных качеств и свойств личности; содействие военно-патриотической подготовке.</w:t>
      </w:r>
    </w:p>
    <w:p w:rsidR="004059BF" w:rsidRDefault="00375AB3">
      <w:pPr>
        <w:jc w:val="both"/>
        <w:divId w:val="1825117916"/>
        <w:rPr>
          <w:u w:val="single"/>
        </w:rPr>
      </w:pPr>
      <w:r>
        <w:rPr>
          <w:u w:val="single"/>
        </w:rPr>
        <w:t>Содержание учебного предмета.</w:t>
      </w:r>
    </w:p>
    <w:p w:rsidR="004059BF" w:rsidRDefault="00375AB3">
      <w:pPr>
        <w:jc w:val="both"/>
        <w:divId w:val="1825117916"/>
      </w:pPr>
      <w: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4059BF" w:rsidRDefault="00375AB3">
      <w:pPr>
        <w:jc w:val="both"/>
        <w:divId w:val="1825117916"/>
      </w:pPr>
      <w: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w:t>
      </w:r>
      <w:r>
        <w:lastRenderedPageBreak/>
        <w:t>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4059BF" w:rsidRDefault="00375AB3">
      <w:pPr>
        <w:jc w:val="both"/>
        <w:divId w:val="1825117916"/>
        <w:rPr>
          <w:sz w:val="28"/>
          <w:szCs w:val="28"/>
        </w:rPr>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4059BF" w:rsidRDefault="00375AB3">
      <w:pPr>
        <w:jc w:val="both"/>
        <w:divId w:val="1825117916"/>
        <w:rPr>
          <w:sz w:val="28"/>
          <w:szCs w:val="28"/>
        </w:rPr>
      </w:pPr>
      <w:r>
        <w:rPr>
          <w:sz w:val="28"/>
          <w:szCs w:val="28"/>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4059BF" w:rsidRDefault="00375AB3">
      <w:pPr>
        <w:jc w:val="both"/>
        <w:divId w:val="1825117916"/>
      </w:pPr>
      <w: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4059BF" w:rsidRDefault="00375AB3">
      <w:pPr>
        <w:jc w:val="both"/>
        <w:divId w:val="1825117916"/>
      </w:pPr>
      <w:r>
        <w:t>Теоретические сведения.</w:t>
      </w:r>
    </w:p>
    <w:p w:rsidR="004059BF" w:rsidRDefault="00375AB3">
      <w:pPr>
        <w:jc w:val="both"/>
        <w:divId w:val="1825117916"/>
      </w:pPr>
      <w:r>
        <w:t>Личная гигиена, солнечные и воздушные ванны. Значение физических упражнений в жизни человека.</w:t>
      </w:r>
    </w:p>
    <w:p w:rsidR="004059BF" w:rsidRDefault="00375AB3">
      <w:pPr>
        <w:jc w:val="both"/>
        <w:divId w:val="1825117916"/>
      </w:pPr>
      <w: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4059BF" w:rsidRDefault="00375AB3">
      <w:pPr>
        <w:jc w:val="both"/>
        <w:divId w:val="1825117916"/>
      </w:pPr>
      <w:r>
        <w:t>Физическая культура и спорт в России. Специальные олимпийские игры.</w:t>
      </w:r>
    </w:p>
    <w:p w:rsidR="004059BF" w:rsidRDefault="00375AB3">
      <w:pPr>
        <w:jc w:val="both"/>
        <w:divId w:val="1825117916"/>
      </w:pPr>
      <w:r>
        <w:t>Здоровый образ жизни и занятия спортом после окончания образовательной организации.</w:t>
      </w:r>
    </w:p>
    <w:p w:rsidR="004059BF" w:rsidRDefault="00375AB3">
      <w:pPr>
        <w:jc w:val="both"/>
        <w:divId w:val="1825117916"/>
      </w:pPr>
      <w: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4059BF" w:rsidRDefault="00375AB3">
      <w:pPr>
        <w:jc w:val="both"/>
        <w:divId w:val="1825117916"/>
      </w:pPr>
      <w:r>
        <w:t>Практический материал: построения и перестроения.</w:t>
      </w:r>
    </w:p>
    <w:p w:rsidR="004059BF" w:rsidRDefault="00375AB3">
      <w:pPr>
        <w:jc w:val="both"/>
        <w:divId w:val="1825117916"/>
      </w:pPr>
      <w: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4059BF" w:rsidRDefault="00375AB3">
      <w:pPr>
        <w:jc w:val="both"/>
        <w:divId w:val="1825117916"/>
      </w:pPr>
      <w: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059BF" w:rsidRDefault="00375AB3">
      <w:pPr>
        <w:jc w:val="both"/>
        <w:divId w:val="1825117916"/>
      </w:pPr>
      <w: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4059BF" w:rsidRDefault="00375AB3">
      <w:pPr>
        <w:jc w:val="both"/>
        <w:divId w:val="1825117916"/>
      </w:pPr>
      <w:r>
        <w:t>Правила судейства по бегу, прыжкам, метанию; правила передачи эстафетной палочки в легкоатлетических эстафетах.</w:t>
      </w:r>
    </w:p>
    <w:p w:rsidR="004059BF" w:rsidRDefault="00375AB3">
      <w:pPr>
        <w:jc w:val="both"/>
        <w:divId w:val="1825117916"/>
      </w:pPr>
      <w:r>
        <w:t>Практический материал:</w:t>
      </w:r>
    </w:p>
    <w:p w:rsidR="004059BF" w:rsidRDefault="00375AB3">
      <w:pPr>
        <w:jc w:val="both"/>
        <w:divId w:val="1825117916"/>
      </w:pPr>
      <w:r>
        <w:lastRenderedPageBreak/>
        <w:t>а) ходьба: ходьба в разном темпе, с изменением направления; ускорением и замедлением, преодолением препятствий;</w:t>
      </w:r>
    </w:p>
    <w:p w:rsidR="004059BF" w:rsidRDefault="00375AB3">
      <w:pPr>
        <w:jc w:val="both"/>
        <w:divId w:val="1825117916"/>
      </w:pPr>
      <w: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059BF" w:rsidRDefault="00375AB3">
      <w:pPr>
        <w:jc w:val="both"/>
        <w:divId w:val="1825117916"/>
      </w:pPr>
      <w: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4059BF" w:rsidRDefault="00375AB3">
      <w:pPr>
        <w:jc w:val="both"/>
        <w:divId w:val="1825117916"/>
      </w:pPr>
      <w:r>
        <w:t>г) метание: метание малого мяча на дальность, метание мяча в вертикальную цель, метание в движущую цель.</w:t>
      </w:r>
    </w:p>
    <w:p w:rsidR="004059BF" w:rsidRDefault="00375AB3">
      <w:pPr>
        <w:jc w:val="both"/>
        <w:divId w:val="1825117916"/>
      </w:pPr>
      <w:r>
        <w:t>Лыжная и конькобежная подготовки.</w:t>
      </w:r>
    </w:p>
    <w:p w:rsidR="004059BF" w:rsidRDefault="00375AB3">
      <w:pPr>
        <w:jc w:val="both"/>
        <w:divId w:val="1825117916"/>
      </w:pPr>
      <w:r>
        <w:t>Лыжная подготовка.</w:t>
      </w:r>
    </w:p>
    <w:p w:rsidR="004059BF" w:rsidRDefault="00375AB3">
      <w:pPr>
        <w:jc w:val="both"/>
        <w:divId w:val="1825117916"/>
      </w:pPr>
      <w:r>
        <w:t>Теоретические сведения. Сведения о применении лыж в быту. Занятия на лыжах как средство закаливания организма.</w:t>
      </w:r>
    </w:p>
    <w:p w:rsidR="004059BF" w:rsidRDefault="00375AB3">
      <w:pPr>
        <w:jc w:val="both"/>
        <w:divId w:val="1825117916"/>
      </w:pPr>
      <w:r>
        <w:t>Прокладка учебной лыжни, санитарно-гигиеничекие требования к занятиям на лыжах. Виды лыжного спорта, сведения о технике лыжных ходов.</w:t>
      </w:r>
    </w:p>
    <w:p w:rsidR="004059BF" w:rsidRDefault="00375AB3">
      <w:pPr>
        <w:jc w:val="both"/>
        <w:divId w:val="1825117916"/>
      </w:pPr>
      <w:r>
        <w:t>Практический материал.</w:t>
      </w:r>
    </w:p>
    <w:p w:rsidR="004059BF" w:rsidRDefault="00375AB3">
      <w:pPr>
        <w:jc w:val="both"/>
        <w:divId w:val="1825117916"/>
      </w:pPr>
      <w: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4059BF" w:rsidRDefault="00375AB3">
      <w:pPr>
        <w:jc w:val="both"/>
        <w:divId w:val="1825117916"/>
      </w:pPr>
      <w:r>
        <w:t>Конькобежная подготовка</w:t>
      </w:r>
    </w:p>
    <w:p w:rsidR="004059BF" w:rsidRDefault="00375AB3">
      <w:pPr>
        <w:jc w:val="both"/>
        <w:divId w:val="1825117916"/>
      </w:pPr>
      <w:r>
        <w:t>Теоретические сведения.</w:t>
      </w:r>
    </w:p>
    <w:p w:rsidR="004059BF" w:rsidRDefault="00375AB3">
      <w:pPr>
        <w:jc w:val="both"/>
        <w:divId w:val="1825117916"/>
      </w:pPr>
      <w:r>
        <w:t>Занятия на коньках как средство закаливания организма.</w:t>
      </w:r>
    </w:p>
    <w:p w:rsidR="004059BF" w:rsidRDefault="00375AB3">
      <w:pPr>
        <w:jc w:val="both"/>
        <w:divId w:val="1825117916"/>
      </w:pPr>
      <w:r>
        <w:t>Практический материал. Стойка конькобежца. Бег по прямой. Бег по прямой и на поворотах. Вход в поворот. Свободное катание. Бег на время.</w:t>
      </w:r>
    </w:p>
    <w:p w:rsidR="004059BF" w:rsidRDefault="00375AB3">
      <w:pPr>
        <w:jc w:val="both"/>
        <w:divId w:val="1825117916"/>
      </w:pPr>
      <w:r>
        <w:t>Подвижные игры.</w:t>
      </w:r>
    </w:p>
    <w:p w:rsidR="004059BF" w:rsidRDefault="00375AB3">
      <w:pPr>
        <w:jc w:val="both"/>
        <w:divId w:val="1825117916"/>
      </w:pPr>
      <w:r>
        <w:t>Практический материал.</w:t>
      </w:r>
    </w:p>
    <w:p w:rsidR="004059BF" w:rsidRDefault="00375AB3">
      <w:pPr>
        <w:jc w:val="both"/>
        <w:divId w:val="1825117916"/>
      </w:pPr>
      <w:r>
        <w:t>Коррекционные игры.</w:t>
      </w:r>
    </w:p>
    <w:p w:rsidR="004059BF" w:rsidRDefault="00375AB3">
      <w:pPr>
        <w:jc w:val="both"/>
        <w:divId w:val="1825117916"/>
        <w:rPr>
          <w:sz w:val="28"/>
          <w:szCs w:val="28"/>
        </w:rPr>
      </w:pPr>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4059BF" w:rsidRDefault="00375AB3">
      <w:pPr>
        <w:jc w:val="both"/>
        <w:divId w:val="1825117916"/>
        <w:rPr>
          <w:sz w:val="28"/>
          <w:szCs w:val="28"/>
        </w:rPr>
      </w:pPr>
      <w:r>
        <w:rPr>
          <w:sz w:val="28"/>
          <w:szCs w:val="28"/>
        </w:rPr>
        <w:t>Спортивные игры.</w:t>
      </w:r>
    </w:p>
    <w:p w:rsidR="004059BF" w:rsidRDefault="00375AB3">
      <w:pPr>
        <w:jc w:val="both"/>
        <w:divId w:val="1825117916"/>
      </w:pPr>
      <w:r>
        <w:t>Баскетбол. Теоретические сведения. Правила игры в баскетбол, правила поведения обучающихся при выполнении упражнений с мячом.</w:t>
      </w:r>
    </w:p>
    <w:p w:rsidR="004059BF" w:rsidRDefault="00375AB3">
      <w:pPr>
        <w:jc w:val="both"/>
        <w:divId w:val="1825117916"/>
      </w:pPr>
      <w:r>
        <w:t>Влияние занятий баскетболом на организм обучающихся.</w:t>
      </w:r>
    </w:p>
    <w:p w:rsidR="004059BF" w:rsidRDefault="00375AB3">
      <w:pPr>
        <w:jc w:val="both"/>
        <w:divId w:val="1825117916"/>
      </w:pPr>
      <w:r>
        <w:t>Практический материал.</w:t>
      </w:r>
    </w:p>
    <w:p w:rsidR="004059BF" w:rsidRDefault="00375AB3">
      <w:pPr>
        <w:jc w:val="both"/>
        <w:divId w:val="1825117916"/>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4059BF" w:rsidRDefault="00375AB3">
      <w:pPr>
        <w:jc w:val="both"/>
        <w:divId w:val="1825117916"/>
      </w:pPr>
      <w:r>
        <w:t>Подвижные игры на основе баскетбола. Эстафеты с ведением мяча.</w:t>
      </w:r>
    </w:p>
    <w:p w:rsidR="004059BF" w:rsidRDefault="00375AB3">
      <w:pPr>
        <w:jc w:val="both"/>
        <w:divId w:val="1825117916"/>
      </w:pPr>
      <w: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4059BF" w:rsidRDefault="00375AB3">
      <w:pPr>
        <w:jc w:val="both"/>
        <w:divId w:val="1825117916"/>
      </w:pPr>
      <w:r>
        <w:t>Практический материал.</w:t>
      </w:r>
    </w:p>
    <w:p w:rsidR="004059BF" w:rsidRDefault="00375AB3">
      <w:pPr>
        <w:jc w:val="both"/>
        <w:divId w:val="1825117916"/>
      </w:pPr>
      <w: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4059BF" w:rsidRDefault="00375AB3">
      <w:pPr>
        <w:jc w:val="both"/>
        <w:divId w:val="1825117916"/>
      </w:pPr>
      <w:r>
        <w:t>Учебные игры на основе волейбола. Игры (эстафеты) с мячами.</w:t>
      </w:r>
    </w:p>
    <w:p w:rsidR="004059BF" w:rsidRDefault="00375AB3">
      <w:pPr>
        <w:jc w:val="both"/>
        <w:divId w:val="1825117916"/>
      </w:pPr>
      <w:r>
        <w:t>Настольный теннис.</w:t>
      </w:r>
    </w:p>
    <w:p w:rsidR="004059BF" w:rsidRDefault="00375AB3">
      <w:pPr>
        <w:jc w:val="both"/>
        <w:divId w:val="1825117916"/>
      </w:pPr>
      <w:r>
        <w:t>Теоретические сведения. Парные игры. Правила соревнований. Тактика парных игр.</w:t>
      </w:r>
    </w:p>
    <w:p w:rsidR="004059BF" w:rsidRDefault="00375AB3">
      <w:pPr>
        <w:jc w:val="both"/>
        <w:divId w:val="1825117916"/>
      </w:pPr>
      <w:r>
        <w:t>Практический материал. Подача мяча слева и справа, удары слева, справа, прямые с вращением мяча. Одиночные игры.</w:t>
      </w:r>
    </w:p>
    <w:p w:rsidR="004059BF" w:rsidRDefault="00375AB3">
      <w:pPr>
        <w:jc w:val="both"/>
        <w:divId w:val="1825117916"/>
      </w:pPr>
      <w:r>
        <w:lastRenderedPageBreak/>
        <w:t>Хоккей на полу.</w:t>
      </w:r>
    </w:p>
    <w:p w:rsidR="004059BF" w:rsidRDefault="00375AB3">
      <w:pPr>
        <w:jc w:val="both"/>
        <w:divId w:val="1825117916"/>
      </w:pPr>
      <w:r>
        <w:t>Теоретические сведения. Правила безопасной игры в хоккей на полу.</w:t>
      </w:r>
    </w:p>
    <w:p w:rsidR="004059BF" w:rsidRDefault="00375AB3">
      <w:pPr>
        <w:jc w:val="both"/>
        <w:divId w:val="1825117916"/>
      </w:pPr>
      <w: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4059BF" w:rsidRDefault="00375AB3">
      <w:pPr>
        <w:jc w:val="both"/>
        <w:divId w:val="1825117916"/>
        <w:rPr>
          <w:u w:val="single"/>
        </w:rPr>
      </w:pPr>
      <w:r>
        <w:rPr>
          <w:u w:val="single"/>
        </w:rPr>
        <w:t>Планируемые предметные результаты освоения учебного предмета "Адаптивная физическая культура".</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знания о физической культуре как системе разнообразных форм занятий физическими упражнениями по укреплению здоровья;</w:t>
      </w:r>
    </w:p>
    <w:p w:rsidR="004059BF" w:rsidRDefault="00375AB3">
      <w:pPr>
        <w:jc w:val="both"/>
        <w:divId w:val="1825117916"/>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4059BF" w:rsidRDefault="00375AB3">
      <w:pPr>
        <w:jc w:val="both"/>
        <w:divId w:val="1825117916"/>
      </w:pPr>
      <w:r>
        <w:t>понимание влияния физических упражнений на физическое развитие и развитие физических качеств человека;</w:t>
      </w:r>
    </w:p>
    <w:p w:rsidR="004059BF" w:rsidRDefault="00375AB3">
      <w:pPr>
        <w:jc w:val="both"/>
        <w:divId w:val="1825117916"/>
      </w:pPr>
      <w:r>
        <w:t>планирование занятий физическими упражнениями в режиме дня (под руководством педагогического работника);</w:t>
      </w:r>
    </w:p>
    <w:p w:rsidR="004059BF" w:rsidRDefault="00375AB3">
      <w:pPr>
        <w:jc w:val="both"/>
        <w:divId w:val="1825117916"/>
      </w:pPr>
      <w:r>
        <w:t>выбор (под руководством педагогического работника) спортивной одежды и обуви в зависимости от погодных условий и времени года;</w:t>
      </w:r>
    </w:p>
    <w:p w:rsidR="004059BF" w:rsidRDefault="00375AB3">
      <w:pPr>
        <w:jc w:val="both"/>
        <w:divId w:val="1825117916"/>
      </w:pPr>
      <w:r>
        <w:t>знания об основных физических качествах человека: сила, быстрота, выносливость, гибкость, координация;</w:t>
      </w:r>
    </w:p>
    <w:p w:rsidR="004059BF" w:rsidRDefault="00375AB3">
      <w:pPr>
        <w:jc w:val="both"/>
        <w:divId w:val="1825117916"/>
      </w:pPr>
      <w:r>
        <w:t>демонстрация жизненно важных способов передвижения человека (ходьба, бег, прыжки, лазанье, ходьба на лыжах, плавание);</w:t>
      </w:r>
    </w:p>
    <w:p w:rsidR="004059BF" w:rsidRDefault="00375AB3">
      <w:pPr>
        <w:jc w:val="both"/>
        <w:divId w:val="1825117916"/>
      </w:pPr>
      <w:r>
        <w:t>определение индивидуальных показателей физического развития (длина и масса тела) (под руководством педагогического работника);</w:t>
      </w:r>
    </w:p>
    <w:p w:rsidR="004059BF" w:rsidRDefault="00375AB3">
      <w:pPr>
        <w:jc w:val="both"/>
        <w:divId w:val="1825117916"/>
      </w:pPr>
      <w:r>
        <w:t>выполнение технических действий из базовых видов спорта, применение их в игровой и учебной деятельности;</w:t>
      </w:r>
    </w:p>
    <w:p w:rsidR="004059BF" w:rsidRDefault="00375AB3">
      <w:pPr>
        <w:jc w:val="both"/>
        <w:divId w:val="1825117916"/>
      </w:pPr>
      <w:r>
        <w:t>выполнение акробатических и гимнастических комбинаций из числа усвоенных (под руководством педагогического работника);</w:t>
      </w:r>
    </w:p>
    <w:p w:rsidR="004059BF" w:rsidRDefault="00375AB3">
      <w:pPr>
        <w:jc w:val="both"/>
        <w:divId w:val="1825117916"/>
      </w:pPr>
      <w:r>
        <w:t>участие со сверстниками в подвижных и спортивных играх;</w:t>
      </w:r>
    </w:p>
    <w:p w:rsidR="004059BF" w:rsidRDefault="00375AB3">
      <w:pPr>
        <w:jc w:val="both"/>
        <w:divId w:val="1825117916"/>
      </w:pPr>
      <w:r>
        <w:t>взаимодействие со сверстниками по правилам проведения подвижных игр и соревнований;</w:t>
      </w:r>
    </w:p>
    <w:p w:rsidR="004059BF" w:rsidRDefault="00375AB3">
      <w:pPr>
        <w:jc w:val="both"/>
        <w:divId w:val="1825117916"/>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4059BF" w:rsidRDefault="00375AB3">
      <w:pPr>
        <w:jc w:val="both"/>
        <w:divId w:val="1825117916"/>
      </w:pPr>
      <w:r>
        <w:t>оказание посильной помощи сверстникам при выполнении учебных заданий;</w:t>
      </w:r>
    </w:p>
    <w:p w:rsidR="004059BF" w:rsidRDefault="00375AB3">
      <w:pPr>
        <w:jc w:val="both"/>
        <w:divId w:val="1825117916"/>
      </w:pPr>
      <w:r>
        <w:t>применение спортивного инвентаря, тренажерных устройств на уроке физической культуры.</w:t>
      </w:r>
    </w:p>
    <w:p w:rsidR="004059BF" w:rsidRDefault="00375AB3">
      <w:pPr>
        <w:jc w:val="both"/>
        <w:divId w:val="1825117916"/>
        <w:rPr>
          <w:u w:val="single"/>
        </w:rPr>
      </w:pPr>
      <w:r>
        <w:rPr>
          <w:u w:val="single"/>
        </w:rPr>
        <w:t>Достаточный уровень:</w:t>
      </w:r>
    </w:p>
    <w:p w:rsidR="004059BF" w:rsidRDefault="00375AB3">
      <w:pPr>
        <w:jc w:val="both"/>
        <w:divId w:val="1825117916"/>
        <w:rPr>
          <w:sz w:val="28"/>
          <w:szCs w:val="28"/>
        </w:rPr>
      </w:pPr>
      <w: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4059BF" w:rsidRDefault="00375AB3">
      <w:pPr>
        <w:jc w:val="both"/>
        <w:divId w:val="1825117916"/>
        <w:rPr>
          <w:sz w:val="28"/>
          <w:szCs w:val="28"/>
        </w:rPr>
      </w:pPr>
      <w:r>
        <w:rPr>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4059BF" w:rsidRDefault="00375AB3">
      <w:pPr>
        <w:jc w:val="both"/>
        <w:divId w:val="1825117916"/>
      </w:pPr>
      <w:r>
        <w:t>выполнение строевых действий в шеренге и колонне;</w:t>
      </w:r>
    </w:p>
    <w:p w:rsidR="004059BF" w:rsidRDefault="00375AB3">
      <w:pPr>
        <w:jc w:val="both"/>
        <w:divId w:val="1825117916"/>
      </w:pPr>
      <w:r>
        <w:t>знание видов лыжного спорта, демонстрация техники лыжных ходов; знание температурных норм для занятий;</w:t>
      </w:r>
    </w:p>
    <w:p w:rsidR="004059BF" w:rsidRDefault="00375AB3">
      <w:pPr>
        <w:jc w:val="both"/>
        <w:divId w:val="1825117916"/>
      </w:pPr>
      <w:r>
        <w:t>планирование занятий физическими упражнениями в режиме дня, организация отдыха и досуга с использованием средств физической культуры;</w:t>
      </w:r>
    </w:p>
    <w:p w:rsidR="004059BF" w:rsidRDefault="00375AB3">
      <w:pPr>
        <w:jc w:val="both"/>
        <w:divId w:val="1825117916"/>
      </w:pPr>
      <w:r>
        <w:lastRenderedPageBreak/>
        <w:t>знание и измерение индивидуальных показателей физического развития (длина и масса тела),</w:t>
      </w:r>
    </w:p>
    <w:p w:rsidR="004059BF" w:rsidRDefault="00375AB3">
      <w:pPr>
        <w:jc w:val="both"/>
        <w:divId w:val="1825117916"/>
      </w:pPr>
      <w:r>
        <w:t>подача строевых команд, ведение подсчета при выполнении общеразвивающих упражнений (под руководством педагогического работника);</w:t>
      </w:r>
    </w:p>
    <w:p w:rsidR="004059BF" w:rsidRDefault="00375AB3">
      <w:pPr>
        <w:jc w:val="both"/>
        <w:divId w:val="1825117916"/>
      </w:pPr>
      <w:r>
        <w:t>выполнение акробатических и гимнастических комбинаций на доступном техническом уровне;</w:t>
      </w:r>
    </w:p>
    <w:p w:rsidR="004059BF" w:rsidRDefault="00375AB3">
      <w:pPr>
        <w:jc w:val="both"/>
        <w:divId w:val="1825117916"/>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4059BF" w:rsidRDefault="00375AB3">
      <w:pPr>
        <w:jc w:val="both"/>
        <w:divId w:val="1825117916"/>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059BF" w:rsidRDefault="00375AB3">
      <w:pPr>
        <w:jc w:val="both"/>
        <w:divId w:val="1825117916"/>
      </w:pPr>
      <w:r>
        <w:t>доброжелательное и уважительное объяснение ошибок при выполнении заданий и предложение способов их устранения;</w:t>
      </w:r>
    </w:p>
    <w:p w:rsidR="004059BF" w:rsidRDefault="00375AB3">
      <w:pPr>
        <w:jc w:val="both"/>
        <w:divId w:val="1825117916"/>
      </w:pPr>
      <w: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4059BF" w:rsidRDefault="00375AB3">
      <w:pPr>
        <w:jc w:val="both"/>
        <w:divId w:val="1825117916"/>
      </w:pPr>
      <w:r>
        <w:t>использование разметки спортивной площадки при выполнении физических упражнений;</w:t>
      </w:r>
    </w:p>
    <w:p w:rsidR="004059BF" w:rsidRDefault="00375AB3">
      <w:pPr>
        <w:jc w:val="both"/>
        <w:divId w:val="1825117916"/>
      </w:pPr>
      <w:r>
        <w:t>пользование спортивным инвентарем и тренажерным оборудованием;</w:t>
      </w:r>
    </w:p>
    <w:p w:rsidR="004059BF" w:rsidRDefault="00375AB3">
      <w:pPr>
        <w:jc w:val="both"/>
        <w:divId w:val="1825117916"/>
      </w:pPr>
      <w:r>
        <w:t>правильная ориентировка в пространстве спортивного зала и на стадионе;</w:t>
      </w:r>
    </w:p>
    <w:p w:rsidR="004059BF" w:rsidRDefault="00375AB3">
      <w:pPr>
        <w:jc w:val="both"/>
        <w:divId w:val="1825117916"/>
      </w:pPr>
      <w:r>
        <w:t>правильное размещение спортивных снарядов при организации и проведении подвижных и спортивных игр.</w:t>
      </w:r>
    </w:p>
    <w:p w:rsidR="004059BF" w:rsidRDefault="004059BF">
      <w:pPr>
        <w:jc w:val="both"/>
        <w:divId w:val="1825117916"/>
        <w:rPr>
          <w:sz w:val="28"/>
          <w:szCs w:val="28"/>
        </w:rPr>
      </w:pPr>
    </w:p>
    <w:p w:rsidR="004059BF" w:rsidRDefault="00375AB3">
      <w:pPr>
        <w:jc w:val="center"/>
        <w:divId w:val="1825117916"/>
        <w:rPr>
          <w:i/>
          <w:sz w:val="28"/>
          <w:szCs w:val="28"/>
        </w:rPr>
      </w:pPr>
      <w:r>
        <w:rPr>
          <w:i/>
          <w:sz w:val="28"/>
          <w:szCs w:val="28"/>
        </w:rPr>
        <w:t>Рабочая программа по учебному предмету "Профильный труд" (V - IX классы) предметной области "Технология"</w:t>
      </w:r>
    </w:p>
    <w:p w:rsidR="004059BF" w:rsidRDefault="00375AB3">
      <w:pPr>
        <w:jc w:val="both"/>
        <w:divId w:val="1825117916"/>
        <w:rPr>
          <w:u w:val="single"/>
        </w:rPr>
      </w:pPr>
      <w:r>
        <w:rPr>
          <w:u w:val="single"/>
        </w:rPr>
        <w:t>Пояснительная записка.</w:t>
      </w:r>
    </w:p>
    <w:p w:rsidR="004059BF" w:rsidRDefault="00375AB3">
      <w:pPr>
        <w:jc w:val="both"/>
        <w:divId w:val="1825117916"/>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4059BF" w:rsidRDefault="00375AB3">
      <w:pPr>
        <w:jc w:val="both"/>
        <w:divId w:val="1825117916"/>
        <w:rPr>
          <w:sz w:val="28"/>
          <w:szCs w:val="28"/>
        </w:rPr>
      </w:pPr>
      <w:r>
        <w:rPr>
          <w:u w:val="single"/>
        </w:rPr>
        <w:t>Цель</w:t>
      </w:r>
      <w:r>
        <w:rPr>
          <w:sz w:val="28"/>
          <w:szCs w:val="28"/>
        </w:rPr>
        <w:t xml:space="preserve">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4059BF" w:rsidRDefault="00375AB3">
      <w:pPr>
        <w:jc w:val="both"/>
        <w:divId w:val="1825117916"/>
      </w:pPr>
      <w: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4059BF" w:rsidRDefault="00375AB3">
      <w:pPr>
        <w:jc w:val="both"/>
        <w:divId w:val="1825117916"/>
      </w:pPr>
      <w:r>
        <w:t xml:space="preserve">Учебный предмет "Профильный труд" должен способствовать решению следующих </w:t>
      </w:r>
      <w:r>
        <w:rPr>
          <w:u w:val="single"/>
        </w:rPr>
        <w:t>задач:</w:t>
      </w:r>
    </w:p>
    <w:p w:rsidR="004059BF" w:rsidRDefault="00375AB3">
      <w:pPr>
        <w:jc w:val="both"/>
        <w:divId w:val="1825117916"/>
      </w:pPr>
      <w:r>
        <w:t>развитие социально ценных качеств личности (потребности в труде, трудолюбия, уважения к людям труда, общественной активности);</w:t>
      </w:r>
    </w:p>
    <w:p w:rsidR="004059BF" w:rsidRDefault="00375AB3">
      <w:pPr>
        <w:jc w:val="both"/>
        <w:divId w:val="1825117916"/>
      </w:pPr>
      <w: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4059BF" w:rsidRDefault="00375AB3">
      <w:pPr>
        <w:jc w:val="both"/>
        <w:divId w:val="1825117916"/>
      </w:pPr>
      <w:r>
        <w:t>расширение знаний о материальной культуре как продукте творческой предметно-преобразующей деятельности человека;</w:t>
      </w:r>
    </w:p>
    <w:p w:rsidR="004059BF" w:rsidRDefault="00375AB3">
      <w:pPr>
        <w:jc w:val="both"/>
        <w:divId w:val="1825117916"/>
      </w:pPr>
      <w:r>
        <w:t>расширение культурного кругозора, обогащение знаний о культурно-исторических традициях в мире вещей;</w:t>
      </w:r>
    </w:p>
    <w:p w:rsidR="004059BF" w:rsidRDefault="00375AB3">
      <w:pPr>
        <w:jc w:val="both"/>
        <w:divId w:val="1825117916"/>
      </w:pPr>
      <w:r>
        <w:t>расширение знаний о материалах и их свойствах, технологиях использования;</w:t>
      </w:r>
    </w:p>
    <w:p w:rsidR="004059BF" w:rsidRDefault="00375AB3">
      <w:pPr>
        <w:jc w:val="both"/>
        <w:divId w:val="1825117916"/>
      </w:pPr>
      <w:r>
        <w:lastRenderedPageBreak/>
        <w:t>ознакомление с ролью человека-труженика и его местом на современном производстве;</w:t>
      </w:r>
    </w:p>
    <w:p w:rsidR="004059BF" w:rsidRDefault="00375AB3">
      <w:pPr>
        <w:jc w:val="both"/>
        <w:divId w:val="1825117916"/>
      </w:pPr>
      <w: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4059BF" w:rsidRDefault="00375AB3">
      <w:pPr>
        <w:jc w:val="both"/>
        <w:divId w:val="1825117916"/>
      </w:pPr>
      <w: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4059BF" w:rsidRDefault="00375AB3">
      <w:pPr>
        <w:jc w:val="both"/>
        <w:divId w:val="1825117916"/>
      </w:pPr>
      <w: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4059BF" w:rsidRDefault="00375AB3">
      <w:pPr>
        <w:jc w:val="both"/>
        <w:divId w:val="1825117916"/>
      </w:pPr>
      <w: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4059BF" w:rsidRDefault="00375AB3">
      <w:pPr>
        <w:jc w:val="both"/>
        <w:divId w:val="1825117916"/>
      </w:pPr>
      <w:r>
        <w:t>формирование знаний о научной организации труда и рабочего места, планировании трудовой деятельности;</w:t>
      </w:r>
    </w:p>
    <w:p w:rsidR="004059BF" w:rsidRDefault="00375AB3">
      <w:pPr>
        <w:jc w:val="both"/>
        <w:divId w:val="1825117916"/>
      </w:pPr>
      <w:r>
        <w:t>совершенствование практических умений и навыков использования различных материалов в предметно-преобразующей деятельности;</w:t>
      </w:r>
    </w:p>
    <w:p w:rsidR="004059BF" w:rsidRDefault="00375AB3">
      <w:pPr>
        <w:jc w:val="both"/>
        <w:divId w:val="1825117916"/>
      </w:pPr>
      <w:r>
        <w:t>коррекция и развитие познавательных психических процессов (восприятия, памяти, воображения, мышления, речи);</w:t>
      </w:r>
    </w:p>
    <w:p w:rsidR="004059BF" w:rsidRDefault="00375AB3">
      <w:pPr>
        <w:jc w:val="both"/>
        <w:divId w:val="1825117916"/>
      </w:pPr>
      <w:r>
        <w:t>коррекция и развитие умственной деятельности (анализ, синтез, сравнение, классификация, обобщение);</w:t>
      </w:r>
    </w:p>
    <w:p w:rsidR="004059BF" w:rsidRDefault="00375AB3">
      <w:pPr>
        <w:jc w:val="both"/>
        <w:divId w:val="1825117916"/>
      </w:pPr>
      <w:r>
        <w:t>коррекция и развитие сенсомоторных процессов в процессе формирование практических умений;</w:t>
      </w:r>
    </w:p>
    <w:p w:rsidR="004059BF" w:rsidRDefault="00375AB3">
      <w:pPr>
        <w:jc w:val="both"/>
        <w:divId w:val="1825117916"/>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059BF" w:rsidRDefault="00375AB3">
      <w:pPr>
        <w:jc w:val="both"/>
        <w:divId w:val="1825117916"/>
      </w:pPr>
      <w:r>
        <w:t>формирование информационной грамотности, умения работать с различными источниками информации;</w:t>
      </w:r>
    </w:p>
    <w:p w:rsidR="004059BF" w:rsidRDefault="00375AB3">
      <w:pPr>
        <w:jc w:val="both"/>
        <w:divId w:val="1825117916"/>
      </w:pPr>
      <w:r>
        <w:t>формирование коммуникативной культуры, развитие активности, целенаправленности, инициативности.</w:t>
      </w:r>
    </w:p>
    <w:p w:rsidR="004059BF" w:rsidRDefault="00375AB3">
      <w:pPr>
        <w:jc w:val="both"/>
        <w:divId w:val="1825117916"/>
        <w:rPr>
          <w:u w:val="single"/>
        </w:rPr>
      </w:pPr>
      <w:r>
        <w:rPr>
          <w:u w:val="single"/>
        </w:rPr>
        <w:t>Содержание учебного предмета "Профильный труд".</w:t>
      </w:r>
    </w:p>
    <w:p w:rsidR="004059BF" w:rsidRDefault="00375AB3">
      <w:pPr>
        <w:jc w:val="both"/>
        <w:divId w:val="1825117916"/>
      </w:pPr>
      <w: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"Швейное дело. Также в содержание программы включены первоначальные сведения об элементах организации уроков трудового профильного обучения.</w:t>
      </w:r>
    </w:p>
    <w:p w:rsidR="004059BF" w:rsidRDefault="00375AB3">
      <w:pPr>
        <w:jc w:val="both"/>
        <w:divId w:val="1825117916"/>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4059BF" w:rsidRDefault="00375AB3">
      <w:pPr>
        <w:jc w:val="both"/>
        <w:divId w:val="1825117916"/>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4059BF" w:rsidRDefault="00375AB3">
      <w:pPr>
        <w:jc w:val="both"/>
        <w:divId w:val="1825117916"/>
      </w:pPr>
      <w: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4059BF" w:rsidRDefault="00375AB3">
      <w:pPr>
        <w:jc w:val="both"/>
        <w:divId w:val="1825117916"/>
      </w:pPr>
      <w:r>
        <w:t xml:space="preserve">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w:t>
      </w:r>
      <w:r>
        <w:lastRenderedPageBreak/>
        <w:t>педагогического работника. Применение элементарных фактических знаний и (или) ограниченного круга специальных знаний.</w:t>
      </w:r>
    </w:p>
    <w:p w:rsidR="004059BF" w:rsidRDefault="00375AB3">
      <w:pPr>
        <w:jc w:val="both"/>
        <w:divId w:val="1825117916"/>
      </w:pPr>
      <w: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4059BF" w:rsidRDefault="00375AB3">
      <w:pPr>
        <w:jc w:val="both"/>
        <w:divId w:val="1825117916"/>
        <w:rPr>
          <w:u w:val="single"/>
        </w:rPr>
      </w:pPr>
      <w:r>
        <w:rPr>
          <w:u w:val="single"/>
        </w:rPr>
        <w:t>Планируемые предметные результаты освоения учебного предмета "Профильный труд".</w:t>
      </w:r>
    </w:p>
    <w:p w:rsidR="004059BF" w:rsidRDefault="00375AB3">
      <w:pPr>
        <w:jc w:val="both"/>
        <w:divId w:val="1825117916"/>
        <w:rPr>
          <w:u w:val="single"/>
        </w:rPr>
      </w:pPr>
      <w:r>
        <w:rPr>
          <w:u w:val="single"/>
        </w:rPr>
        <w:t>Минимальный уровень:</w:t>
      </w:r>
    </w:p>
    <w:p w:rsidR="004059BF" w:rsidRDefault="00375AB3">
      <w:pPr>
        <w:jc w:val="both"/>
        <w:divId w:val="1825117916"/>
      </w:pPr>
      <w:r>
        <w:t>знание названий некоторых материалов, изделий, которые из них изготавливаются и применяются в быту, игре, учебе, отдыхе;</w:t>
      </w:r>
    </w:p>
    <w:p w:rsidR="004059BF" w:rsidRDefault="00375AB3">
      <w:pPr>
        <w:jc w:val="both"/>
        <w:divId w:val="1825117916"/>
      </w:pPr>
      <w:r>
        <w:t>представления об основных свойствах используемых материалов;</w:t>
      </w:r>
    </w:p>
    <w:p w:rsidR="004059BF" w:rsidRDefault="00375AB3">
      <w:pPr>
        <w:jc w:val="both"/>
        <w:divId w:val="1825117916"/>
      </w:pPr>
      <w:r>
        <w:t>знание правил хранения материалов, санитарно-гигиенических требований при работе с производственными материалами;</w:t>
      </w:r>
    </w:p>
    <w:p w:rsidR="004059BF" w:rsidRDefault="00375AB3">
      <w:pPr>
        <w:jc w:val="both"/>
        <w:divId w:val="1825117916"/>
      </w:pPr>
      <w:r>
        <w:t>отбор (с помощью педагогического работника) материалов и инструментов, необходимых для работы;</w:t>
      </w:r>
    </w:p>
    <w:p w:rsidR="004059BF" w:rsidRDefault="00375AB3">
      <w:pPr>
        <w:jc w:val="both"/>
        <w:divId w:val="1825117916"/>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4059BF" w:rsidRDefault="00375AB3">
      <w:pPr>
        <w:jc w:val="both"/>
        <w:divId w:val="1825117916"/>
      </w:pPr>
      <w:r>
        <w:t>представления о правилах безопасной работы с инструментами и оборудованием, санитарно-гигиенических требованиях при выполнении работы;</w:t>
      </w:r>
    </w:p>
    <w:p w:rsidR="004059BF" w:rsidRDefault="00375AB3">
      <w:pPr>
        <w:jc w:val="both"/>
        <w:divId w:val="1825117916"/>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4059BF" w:rsidRDefault="00375AB3">
      <w:pPr>
        <w:jc w:val="both"/>
        <w:divId w:val="1825117916"/>
      </w:pPr>
      <w:r>
        <w:t>чтение (с помощью педагогического работника) технологической карты, используемой в процессе изготовления изделия;</w:t>
      </w:r>
    </w:p>
    <w:p w:rsidR="004059BF" w:rsidRDefault="00375AB3">
      <w:pPr>
        <w:jc w:val="both"/>
        <w:divId w:val="1825117916"/>
        <w:rPr>
          <w:sz w:val="28"/>
          <w:szCs w:val="28"/>
        </w:rPr>
      </w:pPr>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4059BF" w:rsidRDefault="00375AB3">
      <w:pPr>
        <w:jc w:val="both"/>
        <w:divId w:val="1825117916"/>
        <w:rPr>
          <w:sz w:val="28"/>
          <w:szCs w:val="28"/>
        </w:rPr>
      </w:pPr>
      <w:r>
        <w:rPr>
          <w:sz w:val="28"/>
          <w:szCs w:val="28"/>
        </w:rPr>
        <w:t>понимание значения и ценности труда;</w:t>
      </w:r>
    </w:p>
    <w:p w:rsidR="004059BF" w:rsidRDefault="00375AB3">
      <w:pPr>
        <w:jc w:val="both"/>
        <w:divId w:val="1825117916"/>
      </w:pPr>
      <w:r>
        <w:t>понимание красоты труда и его результатов;</w:t>
      </w:r>
    </w:p>
    <w:p w:rsidR="004059BF" w:rsidRDefault="00375AB3">
      <w:pPr>
        <w:jc w:val="both"/>
        <w:divId w:val="1825117916"/>
      </w:pPr>
      <w:r>
        <w:t>заботливое и бережное отношение к общественному достоянию и родной природе;</w:t>
      </w:r>
    </w:p>
    <w:p w:rsidR="004059BF" w:rsidRDefault="00375AB3">
      <w:pPr>
        <w:jc w:val="both"/>
        <w:divId w:val="1825117916"/>
      </w:pPr>
      <w:r>
        <w:t>понимание значимости организации школьного рабочего места, обеспечивающего внутреннюю дисциплину;</w:t>
      </w:r>
    </w:p>
    <w:p w:rsidR="004059BF" w:rsidRDefault="00375AB3">
      <w:pPr>
        <w:jc w:val="both"/>
        <w:divId w:val="1825117916"/>
      </w:pPr>
      <w:r>
        <w:t>выражение отношения к результатам собственной и чужой творческой деятельности ("нравится" и (или) "не нравится");</w:t>
      </w:r>
    </w:p>
    <w:p w:rsidR="004059BF" w:rsidRDefault="00375AB3">
      <w:pPr>
        <w:jc w:val="both"/>
        <w:divId w:val="1825117916"/>
      </w:pPr>
      <w:r>
        <w:t>организация (под руководством педагогического работника) совместной работы в группе;</w:t>
      </w:r>
    </w:p>
    <w:p w:rsidR="004059BF" w:rsidRDefault="00375AB3">
      <w:pPr>
        <w:jc w:val="both"/>
        <w:divId w:val="1825117916"/>
      </w:pPr>
      <w:r>
        <w:t>осознание необходимости соблюдения в процессе выполнения трудовых заданий порядка и аккуратности;</w:t>
      </w:r>
    </w:p>
    <w:p w:rsidR="004059BF" w:rsidRDefault="00375AB3">
      <w:pPr>
        <w:jc w:val="both"/>
        <w:divId w:val="1825117916"/>
      </w:pPr>
      <w:r>
        <w:t>выслушивание предложений и мнений других обучающихся, адекватное реагирование на них;</w:t>
      </w:r>
    </w:p>
    <w:p w:rsidR="004059BF" w:rsidRDefault="00375AB3">
      <w:pPr>
        <w:jc w:val="both"/>
        <w:divId w:val="1825117916"/>
      </w:pPr>
      <w:r>
        <w:t>комментирование и оценка в доброжелательной форме достижения других обучающихся, высказывание своих предложений и пожеланий;</w:t>
      </w:r>
    </w:p>
    <w:p w:rsidR="004059BF" w:rsidRDefault="00375AB3">
      <w:pPr>
        <w:jc w:val="both"/>
        <w:divId w:val="1825117916"/>
      </w:pPr>
      <w:r>
        <w:t>проявление заинтересованного отношения к деятельности своих других обучающихся и результатам их работы;</w:t>
      </w:r>
    </w:p>
    <w:p w:rsidR="004059BF" w:rsidRDefault="00375AB3">
      <w:pPr>
        <w:jc w:val="both"/>
        <w:divId w:val="1825117916"/>
      </w:pPr>
      <w:r>
        <w:t>выполнение общественных поручений по уборке мастерской после уроков трудового обучения;</w:t>
      </w:r>
    </w:p>
    <w:p w:rsidR="004059BF" w:rsidRDefault="00375AB3">
      <w:pPr>
        <w:jc w:val="both"/>
        <w:divId w:val="1825117916"/>
      </w:pPr>
      <w:r>
        <w:t>посильное участие в благоустройстве и озеленении территорий, охране природы и окружающей среды.</w:t>
      </w:r>
    </w:p>
    <w:p w:rsidR="004059BF" w:rsidRDefault="00375AB3">
      <w:pPr>
        <w:jc w:val="both"/>
        <w:divId w:val="1825117916"/>
        <w:rPr>
          <w:u w:val="single"/>
        </w:rPr>
      </w:pPr>
      <w:r>
        <w:rPr>
          <w:u w:val="single"/>
        </w:rPr>
        <w:t>Достаточный уровень:</w:t>
      </w:r>
    </w:p>
    <w:p w:rsidR="004059BF" w:rsidRDefault="00375AB3">
      <w:pPr>
        <w:jc w:val="both"/>
        <w:divId w:val="1825117916"/>
      </w:pPr>
      <w: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4059BF" w:rsidRDefault="00375AB3">
      <w:pPr>
        <w:jc w:val="both"/>
        <w:divId w:val="1825117916"/>
      </w:pPr>
      <w:r>
        <w:lastRenderedPageBreak/>
        <w:t>экономное расходование материалов;</w:t>
      </w:r>
    </w:p>
    <w:p w:rsidR="004059BF" w:rsidRDefault="00375AB3">
      <w:pPr>
        <w:jc w:val="both"/>
        <w:divId w:val="1825117916"/>
      </w:pPr>
      <w:r>
        <w:t>планирование (с помощью педагогического работника) предстоящей практической работы;</w:t>
      </w:r>
    </w:p>
    <w:p w:rsidR="004059BF" w:rsidRDefault="00375AB3">
      <w:pPr>
        <w:jc w:val="both"/>
        <w:divId w:val="1825117916"/>
      </w:pPr>
      <w: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4059BF" w:rsidRDefault="00375AB3">
      <w:pPr>
        <w:jc w:val="both"/>
        <w:divId w:val="1825117916"/>
      </w:pPr>
      <w:r>
        <w:t>осуществление текущего самоконтроля выполняемых практических действий и корректировка хода практической работы;</w:t>
      </w:r>
    </w:p>
    <w:p w:rsidR="004059BF" w:rsidRDefault="00375AB3">
      <w:pPr>
        <w:jc w:val="both"/>
        <w:divId w:val="1825117916"/>
      </w:pPr>
      <w:r>
        <w:t>понимание общественной значимости своего труда, своих достижений в области трудовой деятельности.</w:t>
      </w:r>
    </w:p>
    <w:p w:rsidR="004059BF" w:rsidRDefault="004059BF">
      <w:pPr>
        <w:jc w:val="both"/>
        <w:divId w:val="1825117916"/>
        <w:rPr>
          <w:sz w:val="28"/>
          <w:szCs w:val="28"/>
        </w:rPr>
      </w:pPr>
    </w:p>
    <w:p w:rsidR="004059BF" w:rsidRDefault="00375AB3">
      <w:pPr>
        <w:jc w:val="center"/>
        <w:divId w:val="1825117916"/>
        <w:rPr>
          <w:b/>
          <w:sz w:val="28"/>
          <w:szCs w:val="28"/>
          <w:u w:val="single"/>
        </w:rPr>
      </w:pPr>
      <w:r>
        <w:rPr>
          <w:b/>
          <w:sz w:val="28"/>
          <w:szCs w:val="28"/>
          <w:u w:val="single"/>
        </w:rPr>
        <w:t>2.3.Программы коррекционных занятий.</w:t>
      </w:r>
    </w:p>
    <w:p w:rsidR="004059BF" w:rsidRDefault="00375AB3">
      <w:pPr>
        <w:jc w:val="both"/>
        <w:divId w:val="1825117916"/>
      </w:pPr>
      <w:r>
        <w:t>Цель коррекционной работы:</w:t>
      </w:r>
    </w:p>
    <w:p w:rsidR="004059BF" w:rsidRDefault="00375AB3">
      <w:pPr>
        <w:jc w:val="both"/>
        <w:divId w:val="1825117916"/>
      </w:pPr>
      <w:r>
        <w:t>Целью программы коррекционной работы является обеспечение успешности освоения АООП обучающимися с легкой умственной отсталостью.</w:t>
      </w:r>
    </w:p>
    <w:p w:rsidR="004059BF" w:rsidRDefault="00375AB3">
      <w:pPr>
        <w:jc w:val="both"/>
        <w:divId w:val="1825117916"/>
      </w:pPr>
      <w: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4059BF" w:rsidRDefault="00375AB3">
      <w:pPr>
        <w:jc w:val="both"/>
        <w:divId w:val="1825117916"/>
      </w:pPr>
      <w:r>
        <w:t>Задачи коррекционной работы:</w:t>
      </w:r>
    </w:p>
    <w:p w:rsidR="004059BF" w:rsidRDefault="00375AB3">
      <w:pPr>
        <w:jc w:val="both"/>
        <w:divId w:val="1825117916"/>
      </w:pPr>
      <w: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4059BF" w:rsidRDefault="00375AB3">
      <w:pPr>
        <w:jc w:val="both"/>
        <w:divId w:val="1825117916"/>
        <w:rPr>
          <w:sz w:val="28"/>
          <w:szCs w:val="28"/>
        </w:rPr>
      </w:pPr>
      <w:r>
        <w:t>осуществление индивидуально ориентированной психолого-медико-педашгической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4059BF" w:rsidRDefault="00375AB3">
      <w:pPr>
        <w:jc w:val="both"/>
        <w:divId w:val="1825117916"/>
        <w:rPr>
          <w:sz w:val="28"/>
          <w:szCs w:val="28"/>
        </w:rPr>
      </w:pPr>
      <w:r>
        <w:rPr>
          <w:sz w:val="28"/>
          <w:szCs w:val="28"/>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4059BF" w:rsidRDefault="00375AB3">
      <w:pPr>
        <w:jc w:val="both"/>
        <w:divId w:val="1825117916"/>
      </w:pPr>
      <w:r>
        <w:t>реализация системы мероприятий по социальной адаптации обучающихся с умственной отсталостью;</w:t>
      </w:r>
    </w:p>
    <w:p w:rsidR="004059BF" w:rsidRDefault="00375AB3">
      <w:pPr>
        <w:jc w:val="both"/>
        <w:divId w:val="1825117916"/>
      </w:pPr>
      <w: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4059BF" w:rsidRDefault="00375AB3">
      <w:pPr>
        <w:jc w:val="both"/>
        <w:divId w:val="1825117916"/>
      </w:pPr>
      <w:r>
        <w:t>Принципы коррекционной работы:</w:t>
      </w:r>
    </w:p>
    <w:p w:rsidR="004059BF" w:rsidRDefault="00375AB3">
      <w:pPr>
        <w:jc w:val="both"/>
        <w:divId w:val="1825117916"/>
      </w:pPr>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4059BF" w:rsidRDefault="00375AB3">
      <w:pPr>
        <w:jc w:val="both"/>
        <w:divId w:val="1825117916"/>
      </w:pPr>
      <w: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4059BF" w:rsidRDefault="00375AB3">
      <w:pPr>
        <w:jc w:val="both"/>
        <w:divId w:val="1825117916"/>
      </w:pPr>
      <w: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4059BF" w:rsidRDefault="00375AB3">
      <w:pPr>
        <w:jc w:val="both"/>
        <w:divId w:val="1825117916"/>
        <w:rPr>
          <w:sz w:val="28"/>
          <w:szCs w:val="28"/>
        </w:rPr>
      </w:pPr>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4059BF" w:rsidRDefault="00375AB3">
      <w:pPr>
        <w:jc w:val="both"/>
        <w:divId w:val="1825117916"/>
        <w:rPr>
          <w:sz w:val="28"/>
          <w:szCs w:val="28"/>
        </w:rPr>
      </w:pPr>
      <w:r>
        <w:rPr>
          <w:sz w:val="28"/>
          <w:szCs w:val="28"/>
        </w:rPr>
        <w:t xml:space="preserve">принцип единства психолого-педагогических и медицинских средств, обеспечивающий взаимодействие специалистов психолого-педагогического </w:t>
      </w:r>
      <w:r>
        <w:rPr>
          <w:sz w:val="28"/>
          <w:szCs w:val="28"/>
        </w:rPr>
        <w:lastRenderedPageBreak/>
        <w:t>и медицинского блока в деятельности по комплексному решению задач коррекционной работы;</w:t>
      </w:r>
    </w:p>
    <w:p w:rsidR="004059BF" w:rsidRDefault="00375AB3">
      <w:pPr>
        <w:jc w:val="both"/>
        <w:divId w:val="1825117916"/>
      </w:pPr>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4059BF" w:rsidRDefault="00375AB3">
      <w:pPr>
        <w:jc w:val="both"/>
        <w:divId w:val="1825117916"/>
      </w:pPr>
      <w:r>
        <w:t>Специфика организации коррекционной работы.</w:t>
      </w:r>
    </w:p>
    <w:p w:rsidR="004059BF" w:rsidRDefault="00375AB3">
      <w:pPr>
        <w:jc w:val="both"/>
        <w:divId w:val="1825117916"/>
      </w:pPr>
      <w:r>
        <w:t>Коррекционная работа с обучающимися с умственной отсталостью проводится:</w:t>
      </w:r>
    </w:p>
    <w:p w:rsidR="004059BF" w:rsidRDefault="00375AB3">
      <w:pPr>
        <w:jc w:val="both"/>
        <w:divId w:val="1825117916"/>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059BF" w:rsidRDefault="00375AB3">
      <w:pPr>
        <w:jc w:val="both"/>
        <w:divId w:val="1825117916"/>
      </w:pPr>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4059BF" w:rsidRDefault="00375AB3">
      <w:pPr>
        <w:jc w:val="both"/>
        <w:divId w:val="1825117916"/>
      </w:pPr>
      <w:r>
        <w:t>в рамках психологического и социально-педагогического сопровождения обучающихся.</w:t>
      </w:r>
    </w:p>
    <w:p w:rsidR="004059BF" w:rsidRDefault="00375AB3">
      <w:pPr>
        <w:jc w:val="both"/>
        <w:divId w:val="1825117916"/>
      </w:pPr>
      <w:r>
        <w:t>Перечень и содержание направлений работы. Характеристика основных направлений коррекционной работы.</w:t>
      </w:r>
    </w:p>
    <w:p w:rsidR="004059BF" w:rsidRDefault="00375AB3">
      <w:pPr>
        <w:jc w:val="both"/>
        <w:divId w:val="1825117916"/>
      </w:pPr>
      <w:r>
        <w:t>Основными направлениями коррекционной работы являются:</w:t>
      </w:r>
    </w:p>
    <w:p w:rsidR="004059BF" w:rsidRDefault="00375AB3">
      <w:pPr>
        <w:jc w:val="both"/>
        <w:divId w:val="1825117916"/>
      </w:pPr>
      <w: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4059BF" w:rsidRDefault="00375AB3">
      <w:pPr>
        <w:jc w:val="both"/>
        <w:divId w:val="1825117916"/>
      </w:pPr>
      <w:r>
        <w:t>а) психолого-педагогического и медицинского обследования с целью выявления их особых образовательных потребностей:</w:t>
      </w:r>
    </w:p>
    <w:p w:rsidR="004059BF" w:rsidRDefault="00375AB3">
      <w:pPr>
        <w:jc w:val="both"/>
        <w:divId w:val="1825117916"/>
      </w:pPr>
      <w:r>
        <w:t>развития познавательной сферы, специфических трудностей в овладении содержанием образования и потенциальных возможностей;</w:t>
      </w:r>
    </w:p>
    <w:p w:rsidR="004059BF" w:rsidRDefault="00375AB3">
      <w:pPr>
        <w:jc w:val="both"/>
        <w:divId w:val="1825117916"/>
      </w:pPr>
      <w:r>
        <w:t>развития эмоционально-волевой сферы и личностных особенностей обучающихся;</w:t>
      </w:r>
    </w:p>
    <w:p w:rsidR="004059BF" w:rsidRDefault="00375AB3">
      <w:pPr>
        <w:jc w:val="both"/>
        <w:divId w:val="1825117916"/>
      </w:pPr>
      <w:r>
        <w:t>определение социальной ситуации развития и условий семейного воспитания обучающегося;</w:t>
      </w:r>
    </w:p>
    <w:p w:rsidR="004059BF" w:rsidRDefault="00375AB3">
      <w:pPr>
        <w:jc w:val="both"/>
        <w:divId w:val="1825117916"/>
      </w:pPr>
      <w:r>
        <w:t>б) мониторинга динамики развития обучающихся, их успешности в освоении АООП;</w:t>
      </w:r>
    </w:p>
    <w:p w:rsidR="004059BF" w:rsidRDefault="00375AB3">
      <w:pPr>
        <w:jc w:val="both"/>
        <w:divId w:val="1825117916"/>
      </w:pPr>
      <w:r>
        <w:t>в) анализа результатов обследования с целью проектирования и корректировки коррекционных мероприятий.</w:t>
      </w:r>
    </w:p>
    <w:p w:rsidR="004059BF" w:rsidRDefault="00375AB3">
      <w:pPr>
        <w:jc w:val="both"/>
        <w:divId w:val="1825117916"/>
      </w:pPr>
      <w:r>
        <w:t>В процессе диагностической работы используются следующие формы и методы:</w:t>
      </w:r>
    </w:p>
    <w:p w:rsidR="004059BF" w:rsidRDefault="00375AB3">
      <w:pPr>
        <w:jc w:val="both"/>
        <w:divId w:val="1825117916"/>
      </w:pPr>
      <w:r>
        <w:t>сбор сведений об обучающемся у педагогических работников, родителей (законных представителей) (беседы, анкетирование, интервьюирование),</w:t>
      </w:r>
    </w:p>
    <w:p w:rsidR="004059BF" w:rsidRDefault="00375AB3">
      <w:pPr>
        <w:jc w:val="both"/>
        <w:divId w:val="1825117916"/>
      </w:pPr>
      <w:r>
        <w:t>психолого-педагогический эксперимент,</w:t>
      </w:r>
    </w:p>
    <w:p w:rsidR="004059BF" w:rsidRDefault="00375AB3">
      <w:pPr>
        <w:jc w:val="both"/>
        <w:divId w:val="1825117916"/>
      </w:pPr>
      <w:r>
        <w:t>наблюдение за обучающимися во время учебной и внеурочной деятельности,</w:t>
      </w:r>
    </w:p>
    <w:p w:rsidR="004059BF" w:rsidRDefault="00375AB3">
      <w:pPr>
        <w:jc w:val="both"/>
        <w:divId w:val="1825117916"/>
      </w:pPr>
      <w:r>
        <w:t>беседы с обучающимися, педагогическими работниками и родителями (законными представителями),</w:t>
      </w:r>
    </w:p>
    <w:p w:rsidR="004059BF" w:rsidRDefault="00375AB3">
      <w:pPr>
        <w:jc w:val="both"/>
        <w:divId w:val="1825117916"/>
      </w:pPr>
      <w:r>
        <w:t>изучение работ обучающегося (тетради, рисунки, поделки),</w:t>
      </w:r>
    </w:p>
    <w:p w:rsidR="004059BF" w:rsidRDefault="00375AB3">
      <w:pPr>
        <w:jc w:val="both"/>
        <w:divId w:val="1825117916"/>
      </w:pPr>
      <w:r>
        <w:t>оформление документации (психолого-педагогические дневники наблюдения за обучающимися).</w:t>
      </w:r>
    </w:p>
    <w:p w:rsidR="004059BF" w:rsidRDefault="00375AB3">
      <w:pPr>
        <w:jc w:val="both"/>
        <w:divId w:val="1825117916"/>
      </w:pPr>
      <w: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4059BF" w:rsidRDefault="00375AB3">
      <w:pPr>
        <w:jc w:val="both"/>
        <w:divId w:val="1825117916"/>
      </w:pPr>
      <w:r>
        <w:t>составление индивидуальной программы психологического сопровождения обучающегося (совместно с педагогическими работниками);</w:t>
      </w:r>
    </w:p>
    <w:p w:rsidR="004059BF" w:rsidRDefault="00375AB3">
      <w:pPr>
        <w:jc w:val="both"/>
        <w:divId w:val="1825117916"/>
      </w:pPr>
      <w:r>
        <w:t>формирование в классе психологического климата комфортного для всех обучающихся;</w:t>
      </w:r>
    </w:p>
    <w:p w:rsidR="004059BF" w:rsidRDefault="00375AB3">
      <w:pPr>
        <w:jc w:val="both"/>
        <w:divId w:val="1825117916"/>
      </w:pPr>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4059BF" w:rsidRDefault="00375AB3">
      <w:pPr>
        <w:jc w:val="both"/>
        <w:divId w:val="1825117916"/>
      </w:pPr>
      <w:r>
        <w:t xml:space="preserve">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w:t>
      </w:r>
      <w:r>
        <w:lastRenderedPageBreak/>
        <w:t>программ (методик, методов и приемов обучения) в соответствии с их особыми образовательными потребностями;</w:t>
      </w:r>
    </w:p>
    <w:p w:rsidR="004059BF" w:rsidRDefault="00375AB3">
      <w:pPr>
        <w:jc w:val="both"/>
        <w:divId w:val="1825117916"/>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4059BF" w:rsidRDefault="00375AB3">
      <w:pPr>
        <w:jc w:val="both"/>
        <w:divId w:val="1825117916"/>
      </w:pPr>
      <w:r>
        <w:t>развитие эмоционально-волевой и личностной сферы обучающегося и коррекцию его поведения;</w:t>
      </w:r>
    </w:p>
    <w:p w:rsidR="004059BF" w:rsidRDefault="00375AB3">
      <w:pPr>
        <w:jc w:val="both"/>
        <w:divId w:val="1825117916"/>
      </w:pPr>
      <w:r>
        <w:t>социальное сопровождение обучающегося в случае неблагоприятных условий жизни при психотравмирующих обстоятельствах.</w:t>
      </w:r>
    </w:p>
    <w:p w:rsidR="004059BF" w:rsidRDefault="00375AB3">
      <w:pPr>
        <w:jc w:val="both"/>
        <w:divId w:val="1825117916"/>
      </w:pPr>
      <w:r>
        <w:t>В процессе коррекционно-развивающей работы используются следующие формы и методы работы:</w:t>
      </w:r>
    </w:p>
    <w:p w:rsidR="004059BF" w:rsidRDefault="00375AB3">
      <w:pPr>
        <w:jc w:val="both"/>
        <w:divId w:val="1825117916"/>
      </w:pPr>
      <w:r>
        <w:t>занятия индивидуальные и групповые,</w:t>
      </w:r>
    </w:p>
    <w:p w:rsidR="004059BF" w:rsidRDefault="00375AB3">
      <w:pPr>
        <w:jc w:val="both"/>
        <w:divId w:val="1825117916"/>
      </w:pPr>
      <w:r>
        <w:t>игры, упражнения, этюды,</w:t>
      </w:r>
    </w:p>
    <w:p w:rsidR="004059BF" w:rsidRDefault="00375AB3">
      <w:pPr>
        <w:jc w:val="both"/>
        <w:divId w:val="1825117916"/>
        <w:rPr>
          <w:sz w:val="28"/>
          <w:szCs w:val="28"/>
        </w:rPr>
      </w:pPr>
      <w:r>
        <w:t>психокоррекционные</w:t>
      </w:r>
      <w:r>
        <w:rPr>
          <w:sz w:val="28"/>
          <w:szCs w:val="28"/>
        </w:rPr>
        <w:t xml:space="preserve"> методики и технологии,</w:t>
      </w:r>
    </w:p>
    <w:p w:rsidR="004059BF" w:rsidRDefault="00375AB3">
      <w:pPr>
        <w:jc w:val="both"/>
        <w:divId w:val="1825117916"/>
      </w:pPr>
      <w:r>
        <w:t>беседы с обучающимися,</w:t>
      </w:r>
    </w:p>
    <w:p w:rsidR="004059BF" w:rsidRDefault="00375AB3">
      <w:pPr>
        <w:jc w:val="both"/>
        <w:divId w:val="1825117916"/>
      </w:pPr>
      <w:r>
        <w:t>организация деятельности (игра, труд, изобразительная, конструирование).</w:t>
      </w:r>
    </w:p>
    <w:p w:rsidR="004059BF" w:rsidRDefault="00375AB3">
      <w:pPr>
        <w:jc w:val="both"/>
        <w:divId w:val="1825117916"/>
      </w:pPr>
      <w: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4059BF" w:rsidRDefault="00375AB3">
      <w:pPr>
        <w:jc w:val="both"/>
        <w:divId w:val="1825117916"/>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4059BF" w:rsidRDefault="00375AB3">
      <w:pPr>
        <w:jc w:val="both"/>
        <w:divId w:val="1825117916"/>
      </w:pPr>
      <w: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4059BF" w:rsidRDefault="00375AB3">
      <w:pPr>
        <w:jc w:val="both"/>
        <w:divId w:val="1825117916"/>
      </w:pPr>
      <w:r>
        <w:t>В процессе консультативной работы используются следующие формы и методы работы:</w:t>
      </w:r>
    </w:p>
    <w:p w:rsidR="004059BF" w:rsidRDefault="00375AB3">
      <w:pPr>
        <w:jc w:val="both"/>
        <w:divId w:val="1825117916"/>
      </w:pPr>
      <w:r>
        <w:t>беседа, семинар, лекция, консультация, тренинг,</w:t>
      </w:r>
    </w:p>
    <w:p w:rsidR="004059BF" w:rsidRDefault="00375AB3">
      <w:pPr>
        <w:jc w:val="both"/>
        <w:divId w:val="1825117916"/>
      </w:pPr>
      <w:r>
        <w:t>анкетирование педагогических работников, родителей (законных представителей),</w:t>
      </w:r>
    </w:p>
    <w:p w:rsidR="004059BF" w:rsidRDefault="00375AB3">
      <w:pPr>
        <w:jc w:val="both"/>
        <w:divId w:val="1825117916"/>
      </w:pPr>
      <w:r>
        <w:t>разработка методических материалов и рекомендаций учителю, родителям (законным представителям).</w:t>
      </w:r>
    </w:p>
    <w:p w:rsidR="004059BF" w:rsidRDefault="00375AB3">
      <w:pPr>
        <w:jc w:val="both"/>
        <w:divId w:val="1825117916"/>
      </w:pPr>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4059BF" w:rsidRDefault="00375AB3">
      <w:pPr>
        <w:jc w:val="both"/>
        <w:divId w:val="1825117916"/>
      </w:pPr>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4059BF" w:rsidRDefault="00375AB3">
      <w:pPr>
        <w:jc w:val="both"/>
        <w:divId w:val="1825117916"/>
      </w:pPr>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4059BF" w:rsidRDefault="00375AB3">
      <w:pPr>
        <w:jc w:val="both"/>
        <w:divId w:val="1825117916"/>
      </w:pPr>
      <w:r>
        <w:t>оформление информационных стендов, печатных и других материалов,</w:t>
      </w:r>
    </w:p>
    <w:p w:rsidR="004059BF" w:rsidRDefault="00375AB3">
      <w:pPr>
        <w:jc w:val="both"/>
        <w:divId w:val="1825117916"/>
      </w:pPr>
      <w:r>
        <w:t>психологическое просвещение педагогических работников с целью повышения их психологической компетентности,</w:t>
      </w:r>
    </w:p>
    <w:p w:rsidR="004059BF" w:rsidRDefault="00375AB3">
      <w:pPr>
        <w:jc w:val="both"/>
        <w:divId w:val="1825117916"/>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4059BF" w:rsidRDefault="00375AB3">
      <w:pPr>
        <w:jc w:val="both"/>
        <w:divId w:val="1825117916"/>
      </w:pPr>
      <w: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4059BF" w:rsidRDefault="00375AB3">
      <w:pPr>
        <w:jc w:val="both"/>
        <w:divId w:val="1825117916"/>
      </w:pPr>
      <w:r>
        <w:lastRenderedPageBreak/>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4059BF" w:rsidRDefault="00375AB3">
      <w:pPr>
        <w:jc w:val="both"/>
        <w:divId w:val="1825117916"/>
      </w:pPr>
      <w:r>
        <w:t>взаимодействие с социальными партнерами и общественными организациями в интересах обучающегося и его семьи.</w:t>
      </w:r>
    </w:p>
    <w:p w:rsidR="004059BF" w:rsidRDefault="00375AB3">
      <w:pPr>
        <w:jc w:val="both"/>
        <w:divId w:val="1825117916"/>
      </w:pPr>
      <w:r>
        <w:t>В процессе информационно-просветительской и социально-педагогической работы используются следующие формы и методы работы:</w:t>
      </w:r>
    </w:p>
    <w:p w:rsidR="004059BF" w:rsidRDefault="00375AB3">
      <w:pPr>
        <w:jc w:val="both"/>
        <w:divId w:val="1825117916"/>
      </w:pPr>
      <w:r>
        <w:t>индивидуальные и групповые беседы, семинары, тренинги,</w:t>
      </w:r>
    </w:p>
    <w:p w:rsidR="004059BF" w:rsidRDefault="00375AB3">
      <w:pPr>
        <w:jc w:val="both"/>
        <w:divId w:val="1825117916"/>
      </w:pPr>
      <w:r>
        <w:t>лекции для родителей (законных представителей),</w:t>
      </w:r>
    </w:p>
    <w:p w:rsidR="004059BF" w:rsidRDefault="00375AB3">
      <w:pPr>
        <w:jc w:val="both"/>
        <w:divId w:val="1825117916"/>
      </w:pPr>
      <w:r>
        <w:t>анкетирование педагогических работников, родителей (законных представителей),</w:t>
      </w:r>
    </w:p>
    <w:p w:rsidR="004059BF" w:rsidRDefault="00375AB3">
      <w:pPr>
        <w:jc w:val="both"/>
        <w:divId w:val="1825117916"/>
      </w:pPr>
      <w:r>
        <w:t>разработка методических материалов и рекомендаций учителю, родителям.</w:t>
      </w:r>
    </w:p>
    <w:p w:rsidR="004059BF" w:rsidRDefault="00375AB3">
      <w:pPr>
        <w:jc w:val="both"/>
        <w:divId w:val="1825117916"/>
      </w:pPr>
      <w:r>
        <w:t>В рамках реализации программы взаимодействие специалистов требует:</w:t>
      </w:r>
    </w:p>
    <w:p w:rsidR="004059BF" w:rsidRDefault="00375AB3">
      <w:pPr>
        <w:jc w:val="both"/>
        <w:divId w:val="1825117916"/>
      </w:pPr>
      <w:r>
        <w:t>создания программы взаимодействия всех специалистов в рамках реализации коррекционной работы;</w:t>
      </w:r>
    </w:p>
    <w:p w:rsidR="004059BF" w:rsidRDefault="00375AB3">
      <w:pPr>
        <w:jc w:val="both"/>
        <w:divId w:val="1825117916"/>
        <w:rPr>
          <w:sz w:val="28"/>
          <w:szCs w:val="28"/>
        </w:rPr>
      </w:pPr>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4059BF" w:rsidRDefault="00375AB3">
      <w:pPr>
        <w:jc w:val="both"/>
        <w:divId w:val="1825117916"/>
        <w:rPr>
          <w:sz w:val="28"/>
          <w:szCs w:val="28"/>
        </w:rPr>
      </w:pPr>
      <w:r>
        <w:rPr>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4059BF" w:rsidRDefault="00375AB3">
      <w:pPr>
        <w:jc w:val="both"/>
        <w:divId w:val="1825117916"/>
      </w:pPr>
      <w: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4059BF" w:rsidRDefault="00375AB3">
      <w:pPr>
        <w:jc w:val="both"/>
        <w:divId w:val="1825117916"/>
      </w:pPr>
      <w:r>
        <w:t>Социальное партнерство включает сотрудничество (на основе заключенных договоров):</w:t>
      </w:r>
    </w:p>
    <w:p w:rsidR="004059BF" w:rsidRDefault="00375AB3">
      <w:pPr>
        <w:jc w:val="both"/>
        <w:divId w:val="1825117916"/>
      </w:pPr>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rsidR="004059BF" w:rsidRDefault="00375AB3">
      <w:pPr>
        <w:jc w:val="both"/>
        <w:divId w:val="1825117916"/>
      </w:pPr>
      <w:r>
        <w:t>со средствами массовой информации в решении вопросов формирования отношения общества к лицам с умственной отсталостью,</w:t>
      </w:r>
    </w:p>
    <w:p w:rsidR="004059BF" w:rsidRDefault="00375AB3">
      <w:pPr>
        <w:jc w:val="both"/>
        <w:divId w:val="1825117916"/>
      </w:pPr>
      <w: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4059BF" w:rsidRDefault="00375AB3">
      <w:pPr>
        <w:jc w:val="both"/>
        <w:divId w:val="1825117916"/>
      </w:pPr>
      <w: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4059BF" w:rsidRDefault="00375AB3">
      <w:pPr>
        <w:jc w:val="both"/>
        <w:divId w:val="1825117916"/>
      </w:pPr>
      <w:r>
        <w:t>Требования к условиям реализации программы.</w:t>
      </w:r>
    </w:p>
    <w:p w:rsidR="004059BF" w:rsidRDefault="00375AB3">
      <w:pPr>
        <w:jc w:val="both"/>
        <w:divId w:val="1825117916"/>
        <w:rPr>
          <w:sz w:val="28"/>
          <w:szCs w:val="28"/>
        </w:rPr>
      </w:pPr>
      <w: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rsidR="004059BF" w:rsidRDefault="00375AB3">
      <w:pPr>
        <w:jc w:val="both"/>
        <w:divId w:val="1825117916"/>
        <w:rPr>
          <w:sz w:val="28"/>
          <w:szCs w:val="28"/>
        </w:rPr>
      </w:pPr>
      <w:r>
        <w:rPr>
          <w:sz w:val="28"/>
          <w:szCs w:val="28"/>
        </w:rPr>
        <w:t>индивидуально ориентированная коррекционная работа специалистов психолого-педагогического сопровождения;</w:t>
      </w:r>
    </w:p>
    <w:p w:rsidR="004059BF" w:rsidRDefault="00375AB3">
      <w:pPr>
        <w:jc w:val="both"/>
        <w:divId w:val="1825117916"/>
      </w:pPr>
      <w:r>
        <w:t>учет индивидуальных особенностей и особых образовательных потребностей обучающихся;</w:t>
      </w:r>
    </w:p>
    <w:p w:rsidR="004059BF" w:rsidRDefault="00375AB3">
      <w:pPr>
        <w:jc w:val="both"/>
        <w:divId w:val="1825117916"/>
      </w:pPr>
      <w:r>
        <w:t>соблюдение комфортного психоэмоционального режима;</w:t>
      </w:r>
    </w:p>
    <w:p w:rsidR="004059BF" w:rsidRDefault="00375AB3">
      <w:pPr>
        <w:jc w:val="both"/>
        <w:divId w:val="1825117916"/>
      </w:pPr>
      <w:r>
        <w:t>использование специальных методов, приемов, средств обучения;</w:t>
      </w:r>
    </w:p>
    <w:p w:rsidR="004059BF" w:rsidRDefault="00375AB3">
      <w:pPr>
        <w:jc w:val="both"/>
        <w:divId w:val="1825117916"/>
      </w:pPr>
      <w:r>
        <w:t>использование современных психолого-педагогических, в том числе информационных, компьютерных технологий;</w:t>
      </w:r>
    </w:p>
    <w:p w:rsidR="004059BF" w:rsidRDefault="00375AB3">
      <w:pPr>
        <w:jc w:val="both"/>
        <w:divId w:val="1825117916"/>
      </w:pPr>
      <w:r>
        <w:t>учет специфики нарушения развития разных нозологических групп обучающихся с умственной отсталостью;</w:t>
      </w:r>
    </w:p>
    <w:p w:rsidR="004059BF" w:rsidRDefault="00375AB3">
      <w:pPr>
        <w:jc w:val="both"/>
        <w:divId w:val="1825117916"/>
      </w:pPr>
      <w:r>
        <w:lastRenderedPageBreak/>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059BF" w:rsidRDefault="00375AB3">
      <w:pPr>
        <w:jc w:val="both"/>
        <w:divId w:val="1825117916"/>
      </w:pPr>
      <w:r>
        <w:t>включение родителей (законных представителей) в реализацию программы коррекционной работы.</w:t>
      </w:r>
    </w:p>
    <w:p w:rsidR="004059BF" w:rsidRDefault="00375AB3">
      <w:pPr>
        <w:jc w:val="both"/>
        <w:divId w:val="1825117916"/>
      </w:pPr>
      <w: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4059BF" w:rsidRDefault="00375AB3">
      <w:pPr>
        <w:jc w:val="both"/>
        <w:divId w:val="1825117916"/>
      </w:pPr>
      <w: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4059BF" w:rsidRDefault="00375AB3">
      <w:pPr>
        <w:jc w:val="both"/>
        <w:divId w:val="1825117916"/>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059BF" w:rsidRDefault="00375AB3">
      <w:pPr>
        <w:jc w:val="both"/>
        <w:divId w:val="1825117916"/>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4059BF" w:rsidRDefault="00375AB3">
      <w:pPr>
        <w:jc w:val="both"/>
        <w:divId w:val="1825117916"/>
      </w:pPr>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4059BF" w:rsidRDefault="00375AB3">
      <w:pPr>
        <w:jc w:val="both"/>
        <w:divId w:val="1825117916"/>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w:t>
      </w:r>
    </w:p>
    <w:p w:rsidR="004059BF" w:rsidRDefault="00375AB3">
      <w:pPr>
        <w:jc w:val="both"/>
        <w:divId w:val="1825117916"/>
      </w:pPr>
      <w:r>
        <w:t>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rsidR="004059BF" w:rsidRDefault="00375AB3">
      <w:pPr>
        <w:jc w:val="both"/>
        <w:divId w:val="1825117916"/>
      </w:pPr>
      <w:r>
        <w:t>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4059BF" w:rsidRDefault="00375AB3">
      <w:pPr>
        <w:jc w:val="both"/>
        <w:divId w:val="1825117916"/>
      </w:pPr>
      <w: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4059BF" w:rsidRDefault="00375AB3">
      <w:pPr>
        <w:jc w:val="both"/>
        <w:divId w:val="1825117916"/>
      </w:pPr>
      <w:r>
        <w:t xml:space="preserve">Мониторинг освоения программы коррекционной работы проводится на психолого-педагогическом консилиуме (ППк) образовательной организации в ходе анализа </w:t>
      </w:r>
      <w:r>
        <w:lastRenderedPageBreak/>
        <w:t>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4059BF" w:rsidRDefault="004059BF">
      <w:pPr>
        <w:jc w:val="both"/>
        <w:divId w:val="1825117916"/>
        <w:rPr>
          <w:sz w:val="28"/>
          <w:szCs w:val="28"/>
        </w:rPr>
      </w:pPr>
    </w:p>
    <w:p w:rsidR="004059BF" w:rsidRDefault="00375AB3">
      <w:pPr>
        <w:jc w:val="both"/>
        <w:divId w:val="1825117916"/>
        <w:rPr>
          <w:sz w:val="28"/>
          <w:szCs w:val="28"/>
        </w:rPr>
      </w:pPr>
      <w:r>
        <w:rPr>
          <w:sz w:val="28"/>
          <w:szCs w:val="28"/>
        </w:rPr>
        <w:t>Коррекционные курсы для обучающихся с легкой умственной отсталостью (интеллектуальными нарушениями).</w:t>
      </w:r>
    </w:p>
    <w:p w:rsidR="004059BF" w:rsidRDefault="00375AB3">
      <w:pPr>
        <w:jc w:val="both"/>
        <w:divId w:val="1825117916"/>
        <w:rPr>
          <w:u w:val="single"/>
        </w:rPr>
      </w:pPr>
      <w:r>
        <w:rPr>
          <w:u w:val="single"/>
        </w:rPr>
        <w:t>Логопедические занятия.</w:t>
      </w:r>
    </w:p>
    <w:p w:rsidR="004059BF" w:rsidRDefault="00375AB3">
      <w:pPr>
        <w:jc w:val="both"/>
        <w:divId w:val="1825117916"/>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4059BF" w:rsidRDefault="00375AB3">
      <w:pPr>
        <w:jc w:val="both"/>
        <w:divId w:val="1825117916"/>
      </w:pPr>
      <w:r>
        <w:t>Основными направлениями логопедической работы является:</w:t>
      </w:r>
    </w:p>
    <w:p w:rsidR="004059BF" w:rsidRDefault="00375AB3">
      <w:pPr>
        <w:jc w:val="both"/>
        <w:divId w:val="1825117916"/>
      </w:pPr>
      <w:r>
        <w:t>диагностика и коррекция звукопроизношения (постановка, автоматизация и дифференциация звуков речи);</w:t>
      </w:r>
    </w:p>
    <w:p w:rsidR="004059BF" w:rsidRDefault="00375AB3">
      <w:pPr>
        <w:jc w:val="both"/>
        <w:divId w:val="1825117916"/>
      </w:pPr>
      <w:r>
        <w:t>диагностика и коррекция лексической стороны речи;</w:t>
      </w:r>
    </w:p>
    <w:p w:rsidR="004059BF" w:rsidRDefault="00375AB3">
      <w:pPr>
        <w:jc w:val="both"/>
        <w:divId w:val="1825117916"/>
      </w:pPr>
      <w:r>
        <w:t>диагностика и коррекция грамматического строя речи (синтаксической структуры речевых высказываний, словоизменения и словообразования);</w:t>
      </w:r>
    </w:p>
    <w:p w:rsidR="004059BF" w:rsidRDefault="00375AB3">
      <w:pPr>
        <w:jc w:val="both"/>
        <w:divId w:val="1825117916"/>
      </w:pPr>
      <w:r>
        <w:t>коррекция диалогической и формирование монологической форм речи; развитие коммуникативной функции речи;</w:t>
      </w:r>
    </w:p>
    <w:p w:rsidR="004059BF" w:rsidRDefault="00375AB3">
      <w:pPr>
        <w:jc w:val="both"/>
        <w:divId w:val="1825117916"/>
      </w:pPr>
      <w:r>
        <w:t>коррекция нарушений чтения и письма;</w:t>
      </w:r>
    </w:p>
    <w:p w:rsidR="004059BF" w:rsidRDefault="00375AB3">
      <w:pPr>
        <w:jc w:val="both"/>
        <w:divId w:val="1825117916"/>
      </w:pPr>
      <w:r>
        <w:t>расширение представлений об окружающей действительности;</w:t>
      </w:r>
    </w:p>
    <w:p w:rsidR="004059BF" w:rsidRDefault="00375AB3">
      <w:pPr>
        <w:jc w:val="both"/>
        <w:divId w:val="1825117916"/>
      </w:pPr>
      <w:r>
        <w:t>развитие познавательной сферы (мышления, памяти, внимания).</w:t>
      </w:r>
    </w:p>
    <w:p w:rsidR="004059BF" w:rsidRDefault="00375AB3">
      <w:pPr>
        <w:jc w:val="both"/>
        <w:divId w:val="1825117916"/>
        <w:rPr>
          <w:sz w:val="28"/>
          <w:szCs w:val="28"/>
          <w:u w:val="single"/>
        </w:rPr>
      </w:pPr>
      <w:r>
        <w:rPr>
          <w:u w:val="single"/>
        </w:rPr>
        <w:t>Психокоррекционные</w:t>
      </w:r>
      <w:r>
        <w:rPr>
          <w:sz w:val="28"/>
          <w:szCs w:val="28"/>
          <w:u w:val="single"/>
        </w:rPr>
        <w:t xml:space="preserve"> занятия.</w:t>
      </w:r>
    </w:p>
    <w:p w:rsidR="004059BF" w:rsidRDefault="00375AB3">
      <w:pPr>
        <w:jc w:val="both"/>
        <w:divId w:val="1825117916"/>
      </w:pPr>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4059BF" w:rsidRDefault="00375AB3">
      <w:pPr>
        <w:jc w:val="both"/>
        <w:divId w:val="1825117916"/>
      </w:pPr>
      <w:r>
        <w:t>Основные направления работы:</w:t>
      </w:r>
    </w:p>
    <w:p w:rsidR="004059BF" w:rsidRDefault="00375AB3">
      <w:pPr>
        <w:jc w:val="both"/>
        <w:divId w:val="1825117916"/>
      </w:pPr>
      <w: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4059BF" w:rsidRDefault="00375AB3">
      <w:pPr>
        <w:jc w:val="both"/>
        <w:divId w:val="1825117916"/>
      </w:pPr>
      <w: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4059BF" w:rsidRDefault="00375AB3">
      <w:pPr>
        <w:jc w:val="both"/>
        <w:divId w:val="1825117916"/>
      </w:pPr>
      <w:r>
        <w:t>диагностика и развитие коммуникативной сферы и социальная интеграции (развитие способности к эмпатии, сопереживанию);</w:t>
      </w:r>
    </w:p>
    <w:p w:rsidR="004059BF" w:rsidRDefault="00375AB3">
      <w:pPr>
        <w:jc w:val="both"/>
        <w:divId w:val="1825117916"/>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4059BF" w:rsidRDefault="00375AB3">
      <w:pPr>
        <w:jc w:val="both"/>
        <w:divId w:val="1825117916"/>
        <w:rPr>
          <w:u w:val="single"/>
        </w:rPr>
      </w:pPr>
      <w:r>
        <w:rPr>
          <w:u w:val="single"/>
        </w:rPr>
        <w:t>Ритмика.</w:t>
      </w:r>
    </w:p>
    <w:p w:rsidR="004059BF" w:rsidRDefault="00375AB3">
      <w:pPr>
        <w:jc w:val="both"/>
        <w:divId w:val="1825117916"/>
      </w:pPr>
      <w:r>
        <w:t>Целью занятий по ритмике является развитие двигательной активности обучающегося в процессе восприятия музыки.</w:t>
      </w:r>
    </w:p>
    <w:p w:rsidR="004059BF" w:rsidRDefault="00375AB3">
      <w:pPr>
        <w:jc w:val="both"/>
        <w:divId w:val="1825117916"/>
      </w:pPr>
      <w: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4059BF" w:rsidRDefault="00375AB3">
      <w:pPr>
        <w:jc w:val="both"/>
        <w:divId w:val="1825117916"/>
      </w:pPr>
      <w:r>
        <w:t>Основные направления работы по ритмике:</w:t>
      </w:r>
    </w:p>
    <w:p w:rsidR="004059BF" w:rsidRDefault="00375AB3">
      <w:pPr>
        <w:jc w:val="both"/>
        <w:divId w:val="1825117916"/>
      </w:pPr>
      <w:r>
        <w:t>упражнения на ориентировку в пространстве;</w:t>
      </w:r>
    </w:p>
    <w:p w:rsidR="004059BF" w:rsidRDefault="00375AB3">
      <w:pPr>
        <w:jc w:val="both"/>
        <w:divId w:val="1825117916"/>
      </w:pPr>
      <w:r>
        <w:lastRenderedPageBreak/>
        <w:t>ритмико-гимнастические упражнения (общеразвивающие упражнения, упражнения с детскими музыкальными инструментами;</w:t>
      </w:r>
    </w:p>
    <w:p w:rsidR="004059BF" w:rsidRDefault="00375AB3">
      <w:pPr>
        <w:jc w:val="both"/>
        <w:divId w:val="1825117916"/>
      </w:pPr>
      <w:r>
        <w:t>игры под музыку;</w:t>
      </w:r>
    </w:p>
    <w:p w:rsidR="004059BF" w:rsidRDefault="00375AB3">
      <w:pPr>
        <w:jc w:val="both"/>
        <w:divId w:val="1825117916"/>
      </w:pPr>
      <w:r>
        <w:t>танцевальные упражнения.</w:t>
      </w:r>
    </w:p>
    <w:p w:rsidR="004059BF" w:rsidRDefault="00375AB3">
      <w:pPr>
        <w:ind w:firstLine="709"/>
        <w:jc w:val="both"/>
        <w:divId w:val="1825117916"/>
        <w:rPr>
          <w:b/>
        </w:rPr>
      </w:pPr>
      <w:r>
        <w:rPr>
          <w:b/>
        </w:rPr>
        <w:t>Содержание коррекционной работы ГКОУ «С(К)ШИ» г. Медногорска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58"/>
        <w:gridCol w:w="3167"/>
        <w:gridCol w:w="2846"/>
      </w:tblGrid>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sz w:val="28"/>
                <w:szCs w:val="28"/>
              </w:rPr>
              <w:t>1. Диагностическая работа.</w:t>
            </w:r>
          </w:p>
        </w:tc>
      </w:tr>
      <w:tr w:rsidR="004059BF">
        <w:trPr>
          <w:divId w:val="1825117916"/>
        </w:trPr>
        <w:tc>
          <w:tcPr>
            <w:tcW w:w="190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iCs/>
                <w:sz w:val="28"/>
                <w:szCs w:val="28"/>
              </w:rPr>
              <w:t>Содержание деятельности</w:t>
            </w:r>
          </w:p>
        </w:tc>
        <w:tc>
          <w:tcPr>
            <w:tcW w:w="1703"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sz w:val="28"/>
                <w:szCs w:val="28"/>
              </w:rPr>
              <w:t>Формы и методы работы</w:t>
            </w:r>
          </w:p>
        </w:tc>
        <w:tc>
          <w:tcPr>
            <w:tcW w:w="138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sz w:val="28"/>
                <w:szCs w:val="28"/>
              </w:rPr>
              <w:t>Планируемые результаты</w:t>
            </w:r>
          </w:p>
        </w:tc>
      </w:tr>
      <w:tr w:rsidR="004059BF">
        <w:trPr>
          <w:divId w:val="1825117916"/>
        </w:trPr>
        <w:tc>
          <w:tcPr>
            <w:tcW w:w="190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1) психолого-педагогического и медицинского обследования с целью выявления их особых образовательных потребностей: </w:t>
            </w:r>
          </w:p>
          <w:p w:rsidR="004059BF" w:rsidRDefault="00375AB3">
            <w:pPr>
              <w:jc w:val="both"/>
              <w:rPr>
                <w:sz w:val="28"/>
                <w:szCs w:val="28"/>
              </w:rPr>
            </w:pPr>
            <w:r>
              <w:rPr>
                <w:sz w:val="28"/>
                <w:szCs w:val="28"/>
              </w:rPr>
              <w:t xml:space="preserve">- развития познавательной сферы, специфических трудностей в овладении содержанием образования и потенциальных возможностей; </w:t>
            </w:r>
          </w:p>
          <w:p w:rsidR="004059BF" w:rsidRDefault="00375AB3">
            <w:pPr>
              <w:jc w:val="both"/>
              <w:rPr>
                <w:sz w:val="28"/>
                <w:szCs w:val="28"/>
              </w:rPr>
            </w:pPr>
            <w:r>
              <w:rPr>
                <w:sz w:val="28"/>
                <w:szCs w:val="28"/>
              </w:rPr>
              <w:t xml:space="preserve">- развития эмоционально-волевой сферы и личностных особенностей обучающихся; </w:t>
            </w:r>
          </w:p>
          <w:p w:rsidR="004059BF" w:rsidRDefault="00375AB3">
            <w:pPr>
              <w:jc w:val="both"/>
              <w:rPr>
                <w:sz w:val="28"/>
                <w:szCs w:val="28"/>
              </w:rPr>
            </w:pPr>
            <w:r>
              <w:rPr>
                <w:sz w:val="28"/>
                <w:szCs w:val="28"/>
              </w:rPr>
              <w:t xml:space="preserve">- определение социальной ситуации развития и условий семейного воспитания ученика; </w:t>
            </w:r>
          </w:p>
          <w:p w:rsidR="004059BF" w:rsidRDefault="00375AB3">
            <w:pPr>
              <w:jc w:val="both"/>
              <w:rPr>
                <w:sz w:val="28"/>
                <w:szCs w:val="28"/>
              </w:rPr>
            </w:pPr>
            <w:r>
              <w:rPr>
                <w:sz w:val="28"/>
                <w:szCs w:val="28"/>
              </w:rPr>
              <w:t xml:space="preserve">2) мониторинга динамики развития обучающихся, их успешности в освоении АООП; </w:t>
            </w:r>
          </w:p>
          <w:p w:rsidR="004059BF" w:rsidRDefault="00375AB3">
            <w:pPr>
              <w:jc w:val="both"/>
              <w:rPr>
                <w:b/>
                <w:sz w:val="28"/>
                <w:szCs w:val="28"/>
              </w:rPr>
            </w:pPr>
            <w:r>
              <w:rPr>
                <w:sz w:val="28"/>
                <w:szCs w:val="28"/>
              </w:rPr>
              <w:t>3) анализа результатов обследования с целью проектирования и корректировки коррекционных мероприятий.</w:t>
            </w:r>
          </w:p>
        </w:tc>
        <w:tc>
          <w:tcPr>
            <w:tcW w:w="1703"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сбор   сведений   о   ребенке   у   педагогов,   родителей   (беседы, анкетирование, интервьюирование);</w:t>
            </w:r>
          </w:p>
          <w:p w:rsidR="004059BF" w:rsidRDefault="00375AB3">
            <w:pPr>
              <w:jc w:val="both"/>
              <w:rPr>
                <w:sz w:val="28"/>
                <w:szCs w:val="28"/>
              </w:rPr>
            </w:pPr>
            <w:r>
              <w:rPr>
                <w:sz w:val="28"/>
                <w:szCs w:val="28"/>
              </w:rPr>
              <w:t>- психолого-педагогический эксперимент;</w:t>
            </w:r>
          </w:p>
          <w:p w:rsidR="004059BF" w:rsidRDefault="00375AB3">
            <w:pPr>
              <w:jc w:val="both"/>
              <w:rPr>
                <w:sz w:val="28"/>
                <w:szCs w:val="28"/>
              </w:rPr>
            </w:pPr>
            <w:r>
              <w:rPr>
                <w:sz w:val="28"/>
                <w:szCs w:val="28"/>
              </w:rPr>
              <w:t xml:space="preserve">наблюдение за учениками во время учебной и внеурочной деятельности; </w:t>
            </w:r>
          </w:p>
          <w:p w:rsidR="004059BF" w:rsidRDefault="00375AB3">
            <w:pPr>
              <w:jc w:val="both"/>
              <w:rPr>
                <w:sz w:val="28"/>
                <w:szCs w:val="28"/>
              </w:rPr>
            </w:pPr>
            <w:r>
              <w:rPr>
                <w:sz w:val="28"/>
                <w:szCs w:val="28"/>
              </w:rPr>
              <w:t>- беседы с учащимися, учителями и родителями;</w:t>
            </w:r>
          </w:p>
          <w:p w:rsidR="004059BF" w:rsidRDefault="00375AB3">
            <w:pPr>
              <w:jc w:val="both"/>
              <w:rPr>
                <w:sz w:val="28"/>
                <w:szCs w:val="28"/>
              </w:rPr>
            </w:pPr>
            <w:r>
              <w:rPr>
                <w:sz w:val="28"/>
                <w:szCs w:val="28"/>
              </w:rPr>
              <w:t xml:space="preserve">изучение работ ребенка (тетради, рисунки, поделки и т. п.) и др.; </w:t>
            </w:r>
          </w:p>
          <w:p w:rsidR="004059BF" w:rsidRDefault="00375AB3">
            <w:pPr>
              <w:jc w:val="both"/>
              <w:rPr>
                <w:b/>
                <w:sz w:val="28"/>
                <w:szCs w:val="28"/>
              </w:rPr>
            </w:pPr>
            <w:r>
              <w:rPr>
                <w:sz w:val="28"/>
                <w:szCs w:val="28"/>
              </w:rPr>
              <w:t>- оформление документации (психолого-педагогические дневники наблюдения за учащимися и др.).</w:t>
            </w:r>
          </w:p>
        </w:tc>
        <w:tc>
          <w:tcPr>
            <w:tcW w:w="1388" w:type="pct"/>
            <w:tcBorders>
              <w:top w:val="single" w:sz="4" w:space="0" w:color="000000"/>
              <w:left w:val="single" w:sz="4" w:space="0" w:color="000000"/>
              <w:bottom w:val="single" w:sz="4" w:space="0" w:color="000000"/>
              <w:right w:val="single" w:sz="4" w:space="0" w:color="000000"/>
            </w:tcBorders>
            <w:hideMark/>
          </w:tcPr>
          <w:p w:rsidR="004059BF" w:rsidRDefault="00375AB3">
            <w:pPr>
              <w:pStyle w:val="af9"/>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выявление уровня развития и индивидуальных особенностей учащихся;</w:t>
            </w:r>
          </w:p>
          <w:p w:rsidR="004059BF" w:rsidRDefault="00375AB3">
            <w:pPr>
              <w:jc w:val="both"/>
              <w:rPr>
                <w:b/>
                <w:sz w:val="28"/>
                <w:szCs w:val="28"/>
              </w:rPr>
            </w:pPr>
            <w:r>
              <w:rPr>
                <w:sz w:val="28"/>
                <w:szCs w:val="28"/>
              </w:rPr>
              <w:t>- корректировка коррекционно-развивающих программ с целью оказания максимально возможной помощи каждому учащемуся.</w:t>
            </w:r>
          </w:p>
        </w:tc>
      </w:tr>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sz w:val="28"/>
                <w:szCs w:val="28"/>
              </w:rPr>
              <w:t>2. Коррекционно-развивающая работа.</w:t>
            </w:r>
          </w:p>
        </w:tc>
      </w:tr>
      <w:tr w:rsidR="004059BF">
        <w:trPr>
          <w:divId w:val="1825117916"/>
        </w:trPr>
        <w:tc>
          <w:tcPr>
            <w:tcW w:w="190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 составление индивидуальной программы психологического сопровождения учащегося </w:t>
            </w:r>
            <w:r>
              <w:rPr>
                <w:sz w:val="28"/>
                <w:szCs w:val="28"/>
              </w:rPr>
              <w:lastRenderedPageBreak/>
              <w:t xml:space="preserve">(совместно с педагогами), </w:t>
            </w:r>
          </w:p>
          <w:p w:rsidR="004059BF" w:rsidRDefault="00375AB3">
            <w:pPr>
              <w:jc w:val="both"/>
              <w:rPr>
                <w:sz w:val="28"/>
                <w:szCs w:val="28"/>
              </w:rPr>
            </w:pPr>
            <w:r>
              <w:rPr>
                <w:sz w:val="28"/>
                <w:szCs w:val="28"/>
              </w:rPr>
              <w:t xml:space="preserve">- формирование в классе психологического климата комфортного для всех обучающихся, </w:t>
            </w:r>
          </w:p>
          <w:p w:rsidR="004059BF" w:rsidRDefault="00375AB3">
            <w:pPr>
              <w:jc w:val="both"/>
              <w:rPr>
                <w:sz w:val="28"/>
                <w:szCs w:val="28"/>
              </w:rPr>
            </w:pPr>
            <w:r>
              <w:rPr>
                <w:sz w:val="28"/>
                <w:szCs w:val="28"/>
              </w:rPr>
              <w:t xml:space="preserve">- организация внеурочной деятельности, направленной на развитие познавательных интересов учащихся, их общее социально-личностное развитие, </w:t>
            </w:r>
          </w:p>
          <w:p w:rsidR="004059BF" w:rsidRDefault="00375AB3">
            <w:pPr>
              <w:jc w:val="both"/>
              <w:rPr>
                <w:sz w:val="28"/>
                <w:szCs w:val="28"/>
              </w:rPr>
            </w:pPr>
            <w:r>
              <w:rPr>
                <w:sz w:val="28"/>
                <w:szCs w:val="28"/>
              </w:rPr>
              <w:t xml:space="preserve">-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4059BF" w:rsidRDefault="00375AB3">
            <w:pPr>
              <w:jc w:val="both"/>
              <w:rPr>
                <w:sz w:val="28"/>
                <w:szCs w:val="28"/>
              </w:rPr>
            </w:pPr>
            <w:r>
              <w:rPr>
                <w:sz w:val="28"/>
                <w:szCs w:val="28"/>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4059BF" w:rsidRDefault="00375AB3">
            <w:pPr>
              <w:jc w:val="both"/>
              <w:rPr>
                <w:sz w:val="28"/>
                <w:szCs w:val="28"/>
              </w:rPr>
            </w:pPr>
            <w:r>
              <w:rPr>
                <w:sz w:val="28"/>
                <w:szCs w:val="28"/>
              </w:rPr>
              <w:t xml:space="preserve">- развитие эмоционально-волевой и личностной сферы ученика и коррекцию его поведения, </w:t>
            </w:r>
          </w:p>
          <w:p w:rsidR="004059BF" w:rsidRDefault="00375AB3">
            <w:pPr>
              <w:jc w:val="both"/>
              <w:rPr>
                <w:b/>
                <w:sz w:val="28"/>
                <w:szCs w:val="28"/>
              </w:rPr>
            </w:pPr>
            <w:r>
              <w:rPr>
                <w:sz w:val="28"/>
                <w:szCs w:val="28"/>
              </w:rPr>
              <w:t>- социальное сопровождение ученика в случае неблагоприятных условий жизни при психотравмирующих обстоятельствах.</w:t>
            </w:r>
          </w:p>
        </w:tc>
        <w:tc>
          <w:tcPr>
            <w:tcW w:w="1703"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 xml:space="preserve">- занятия индивидуальные и групповые, </w:t>
            </w:r>
          </w:p>
          <w:p w:rsidR="004059BF" w:rsidRDefault="00375AB3">
            <w:pPr>
              <w:jc w:val="both"/>
              <w:rPr>
                <w:sz w:val="28"/>
                <w:szCs w:val="28"/>
              </w:rPr>
            </w:pPr>
            <w:r>
              <w:rPr>
                <w:sz w:val="28"/>
                <w:szCs w:val="28"/>
              </w:rPr>
              <w:t xml:space="preserve">- игры, упражнения, этюды, </w:t>
            </w:r>
          </w:p>
          <w:p w:rsidR="004059BF" w:rsidRDefault="00375AB3">
            <w:pPr>
              <w:jc w:val="both"/>
              <w:rPr>
                <w:sz w:val="28"/>
                <w:szCs w:val="28"/>
              </w:rPr>
            </w:pPr>
            <w:r>
              <w:rPr>
                <w:sz w:val="28"/>
                <w:szCs w:val="28"/>
              </w:rPr>
              <w:lastRenderedPageBreak/>
              <w:t xml:space="preserve">- психокоррекционные методики и технологии, </w:t>
            </w:r>
          </w:p>
          <w:p w:rsidR="004059BF" w:rsidRDefault="00375AB3">
            <w:pPr>
              <w:jc w:val="both"/>
              <w:rPr>
                <w:sz w:val="28"/>
                <w:szCs w:val="28"/>
              </w:rPr>
            </w:pPr>
            <w:r>
              <w:rPr>
                <w:sz w:val="28"/>
                <w:szCs w:val="28"/>
              </w:rPr>
              <w:t xml:space="preserve">- беседы с учащимися, </w:t>
            </w:r>
          </w:p>
          <w:p w:rsidR="004059BF" w:rsidRDefault="00375AB3">
            <w:pPr>
              <w:jc w:val="both"/>
              <w:rPr>
                <w:b/>
                <w:sz w:val="28"/>
                <w:szCs w:val="28"/>
              </w:rPr>
            </w:pPr>
            <w:r>
              <w:rPr>
                <w:sz w:val="28"/>
                <w:szCs w:val="28"/>
              </w:rPr>
              <w:t>- организация деятельности (игра, труд, изобразительная, конструирование и др.).</w:t>
            </w:r>
          </w:p>
        </w:tc>
        <w:tc>
          <w:tcPr>
            <w:tcW w:w="1388" w:type="pct"/>
            <w:tcBorders>
              <w:top w:val="single" w:sz="4" w:space="0" w:color="000000"/>
              <w:left w:val="single" w:sz="4" w:space="0" w:color="000000"/>
              <w:bottom w:val="single" w:sz="4" w:space="0" w:color="000000"/>
              <w:right w:val="single" w:sz="4" w:space="0" w:color="000000"/>
            </w:tcBorders>
            <w:hideMark/>
          </w:tcPr>
          <w:p w:rsidR="004059BF" w:rsidRDefault="00375AB3">
            <w:pPr>
              <w:autoSpaceDE w:val="0"/>
              <w:autoSpaceDN w:val="0"/>
              <w:adjustRightInd w:val="0"/>
              <w:jc w:val="both"/>
              <w:rPr>
                <w:sz w:val="28"/>
                <w:szCs w:val="28"/>
              </w:rPr>
            </w:pPr>
            <w:r>
              <w:rPr>
                <w:sz w:val="28"/>
                <w:szCs w:val="28"/>
              </w:rPr>
              <w:lastRenderedPageBreak/>
              <w:t>- преодоление или</w:t>
            </w:r>
          </w:p>
          <w:p w:rsidR="004059BF" w:rsidRDefault="00375AB3">
            <w:pPr>
              <w:autoSpaceDE w:val="0"/>
              <w:autoSpaceDN w:val="0"/>
              <w:adjustRightInd w:val="0"/>
              <w:jc w:val="both"/>
              <w:rPr>
                <w:sz w:val="28"/>
                <w:szCs w:val="28"/>
              </w:rPr>
            </w:pPr>
            <w:r>
              <w:rPr>
                <w:sz w:val="28"/>
                <w:szCs w:val="28"/>
              </w:rPr>
              <w:t xml:space="preserve">ослабление проблем в психическом и личностном развитии; </w:t>
            </w:r>
          </w:p>
          <w:p w:rsidR="004059BF" w:rsidRDefault="00375AB3">
            <w:pPr>
              <w:autoSpaceDE w:val="0"/>
              <w:autoSpaceDN w:val="0"/>
              <w:adjustRightInd w:val="0"/>
              <w:jc w:val="both"/>
              <w:rPr>
                <w:sz w:val="28"/>
                <w:szCs w:val="28"/>
              </w:rPr>
            </w:pPr>
            <w:r>
              <w:rPr>
                <w:sz w:val="28"/>
                <w:szCs w:val="28"/>
              </w:rPr>
              <w:lastRenderedPageBreak/>
              <w:t xml:space="preserve">- гармонизация личности и межличностных отношений учащихся; </w:t>
            </w:r>
          </w:p>
          <w:p w:rsidR="004059BF" w:rsidRDefault="00375AB3">
            <w:pPr>
              <w:autoSpaceDE w:val="0"/>
              <w:autoSpaceDN w:val="0"/>
              <w:adjustRightInd w:val="0"/>
              <w:jc w:val="both"/>
              <w:rPr>
                <w:sz w:val="28"/>
                <w:szCs w:val="28"/>
              </w:rPr>
            </w:pPr>
            <w:r>
              <w:rPr>
                <w:sz w:val="28"/>
                <w:szCs w:val="28"/>
              </w:rPr>
              <w:t>- формирование навыков</w:t>
            </w:r>
          </w:p>
          <w:p w:rsidR="004059BF" w:rsidRDefault="00375AB3">
            <w:pPr>
              <w:autoSpaceDE w:val="0"/>
              <w:autoSpaceDN w:val="0"/>
              <w:adjustRightInd w:val="0"/>
              <w:jc w:val="both"/>
              <w:rPr>
                <w:sz w:val="28"/>
                <w:szCs w:val="28"/>
              </w:rPr>
            </w:pPr>
            <w:r>
              <w:rPr>
                <w:sz w:val="28"/>
                <w:szCs w:val="28"/>
              </w:rPr>
              <w:t>адекватного поведения;</w:t>
            </w:r>
          </w:p>
          <w:p w:rsidR="004059BF" w:rsidRDefault="00375AB3">
            <w:pPr>
              <w:autoSpaceDE w:val="0"/>
              <w:autoSpaceDN w:val="0"/>
              <w:adjustRightInd w:val="0"/>
              <w:jc w:val="both"/>
              <w:rPr>
                <w:sz w:val="28"/>
                <w:szCs w:val="28"/>
              </w:rPr>
            </w:pPr>
            <w:r>
              <w:rPr>
                <w:sz w:val="28"/>
                <w:szCs w:val="28"/>
              </w:rPr>
              <w:t xml:space="preserve">- коррекция и развитие всех сторон речи (фонетико-фонематической, лексико-грамматической, синтаксической), связной речи; </w:t>
            </w:r>
          </w:p>
          <w:p w:rsidR="004059BF" w:rsidRDefault="00375AB3">
            <w:pPr>
              <w:autoSpaceDE w:val="0"/>
              <w:autoSpaceDN w:val="0"/>
              <w:adjustRightInd w:val="0"/>
              <w:jc w:val="both"/>
              <w:rPr>
                <w:sz w:val="28"/>
                <w:szCs w:val="28"/>
              </w:rPr>
            </w:pPr>
            <w:r>
              <w:rPr>
                <w:sz w:val="28"/>
                <w:szCs w:val="28"/>
              </w:rPr>
              <w:t>- формирование навыков вербальной коммуникации;</w:t>
            </w:r>
          </w:p>
          <w:p w:rsidR="004059BF" w:rsidRDefault="00375AB3">
            <w:pPr>
              <w:autoSpaceDE w:val="0"/>
              <w:autoSpaceDN w:val="0"/>
              <w:adjustRightInd w:val="0"/>
              <w:jc w:val="both"/>
              <w:rPr>
                <w:sz w:val="28"/>
                <w:szCs w:val="28"/>
              </w:rPr>
            </w:pPr>
            <w:r>
              <w:rPr>
                <w:sz w:val="28"/>
                <w:szCs w:val="28"/>
              </w:rPr>
              <w:t>- коррекция недостатков</w:t>
            </w:r>
          </w:p>
          <w:p w:rsidR="004059BF" w:rsidRDefault="00375AB3">
            <w:pPr>
              <w:jc w:val="both"/>
              <w:rPr>
                <w:b/>
                <w:sz w:val="28"/>
                <w:szCs w:val="28"/>
              </w:rPr>
            </w:pPr>
            <w:r>
              <w:rPr>
                <w:sz w:val="28"/>
                <w:szCs w:val="28"/>
              </w:rPr>
              <w:t>двигательной, эмоционально-волевой, познавательной сфер.</w:t>
            </w:r>
          </w:p>
        </w:tc>
      </w:tr>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sz w:val="28"/>
                <w:szCs w:val="28"/>
              </w:rPr>
              <w:lastRenderedPageBreak/>
              <w:t>3. Консультативная работа.</w:t>
            </w:r>
          </w:p>
        </w:tc>
      </w:tr>
      <w:tr w:rsidR="004059BF">
        <w:trPr>
          <w:divId w:val="1825117916"/>
        </w:trPr>
        <w:tc>
          <w:tcPr>
            <w:tcW w:w="190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психолого-</w:t>
            </w:r>
            <w:r>
              <w:rPr>
                <w:sz w:val="28"/>
                <w:szCs w:val="28"/>
              </w:rPr>
              <w:lastRenderedPageBreak/>
              <w:t xml:space="preserve">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4059BF" w:rsidRDefault="00375AB3">
            <w:pPr>
              <w:jc w:val="both"/>
              <w:rPr>
                <w:b/>
                <w:sz w:val="28"/>
                <w:szCs w:val="28"/>
              </w:rPr>
            </w:pPr>
            <w:r>
              <w:rPr>
                <w:sz w:val="28"/>
                <w:szCs w:val="28"/>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tc>
        <w:tc>
          <w:tcPr>
            <w:tcW w:w="1703" w:type="pct"/>
            <w:tcBorders>
              <w:top w:val="single" w:sz="4" w:space="0" w:color="000000"/>
              <w:left w:val="single" w:sz="4" w:space="0" w:color="000000"/>
              <w:bottom w:val="single" w:sz="4" w:space="0" w:color="000000"/>
              <w:right w:val="single" w:sz="4" w:space="0" w:color="000000"/>
            </w:tcBorders>
          </w:tcPr>
          <w:p w:rsidR="004059BF" w:rsidRDefault="00375AB3">
            <w:pPr>
              <w:jc w:val="both"/>
              <w:rPr>
                <w:sz w:val="28"/>
                <w:szCs w:val="28"/>
              </w:rPr>
            </w:pPr>
            <w:r>
              <w:rPr>
                <w:sz w:val="28"/>
                <w:szCs w:val="28"/>
              </w:rPr>
              <w:lastRenderedPageBreak/>
              <w:t xml:space="preserve">- беседа, семинар, </w:t>
            </w:r>
            <w:r>
              <w:rPr>
                <w:sz w:val="28"/>
                <w:szCs w:val="28"/>
              </w:rPr>
              <w:lastRenderedPageBreak/>
              <w:t xml:space="preserve">лекция, консультация, тренинг, анкетирование педагогов, родителей, </w:t>
            </w:r>
          </w:p>
          <w:p w:rsidR="004059BF" w:rsidRDefault="00375AB3">
            <w:pPr>
              <w:jc w:val="both"/>
              <w:rPr>
                <w:sz w:val="28"/>
                <w:szCs w:val="28"/>
              </w:rPr>
            </w:pPr>
            <w:r>
              <w:rPr>
                <w:sz w:val="28"/>
                <w:szCs w:val="28"/>
              </w:rPr>
              <w:t xml:space="preserve">- разработка методических материалов и рекомендаций учителю, родителям. </w:t>
            </w:r>
          </w:p>
          <w:p w:rsidR="004059BF" w:rsidRDefault="004059BF">
            <w:pPr>
              <w:jc w:val="both"/>
              <w:rPr>
                <w:b/>
                <w:sz w:val="28"/>
                <w:szCs w:val="28"/>
              </w:rPr>
            </w:pPr>
          </w:p>
        </w:tc>
        <w:tc>
          <w:tcPr>
            <w:tcW w:w="1388" w:type="pct"/>
            <w:tcBorders>
              <w:top w:val="single" w:sz="4" w:space="0" w:color="000000"/>
              <w:left w:val="single" w:sz="4" w:space="0" w:color="000000"/>
              <w:bottom w:val="single" w:sz="4" w:space="0" w:color="000000"/>
              <w:right w:val="single" w:sz="4" w:space="0" w:color="000000"/>
            </w:tcBorders>
            <w:hideMark/>
          </w:tcPr>
          <w:p w:rsidR="004059BF" w:rsidRDefault="00375AB3">
            <w:pPr>
              <w:pStyle w:val="af9"/>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обеспечение </w:t>
            </w:r>
            <w:r>
              <w:rPr>
                <w:rFonts w:ascii="Times New Roman" w:hAnsi="Times New Roman" w:cs="Times New Roman"/>
                <w:sz w:val="28"/>
                <w:szCs w:val="28"/>
              </w:rPr>
              <w:lastRenderedPageBreak/>
              <w:t>участия семьи в разработке и реализации  АООП;</w:t>
            </w:r>
          </w:p>
          <w:p w:rsidR="004059BF" w:rsidRDefault="00375AB3">
            <w:pPr>
              <w:jc w:val="both"/>
              <w:rPr>
                <w:b/>
                <w:sz w:val="28"/>
                <w:szCs w:val="28"/>
              </w:rPr>
            </w:pPr>
            <w:r>
              <w:rPr>
                <w:sz w:val="28"/>
                <w:szCs w:val="28"/>
              </w:rPr>
              <w:t>- организация регулярного обмена информацией о ребенке, о ходе реализации общеобразовательной программы и результатах ее освоения.</w:t>
            </w:r>
          </w:p>
        </w:tc>
      </w:tr>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sz w:val="28"/>
                <w:szCs w:val="28"/>
              </w:rPr>
              <w:lastRenderedPageBreak/>
              <w:t>4. Информационно-просветительская работа.</w:t>
            </w:r>
          </w:p>
        </w:tc>
      </w:tr>
      <w:tr w:rsidR="004059BF">
        <w:trPr>
          <w:divId w:val="1825117916"/>
        </w:trPr>
        <w:tc>
          <w:tcPr>
            <w:tcW w:w="190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4059BF" w:rsidRDefault="00375AB3">
            <w:pPr>
              <w:jc w:val="both"/>
              <w:rPr>
                <w:sz w:val="28"/>
                <w:szCs w:val="28"/>
              </w:rPr>
            </w:pPr>
            <w:r>
              <w:rPr>
                <w:sz w:val="28"/>
                <w:szCs w:val="28"/>
              </w:rPr>
              <w:t xml:space="preserve">- оформление информационных стендов, печатных и других материалов, </w:t>
            </w:r>
          </w:p>
          <w:p w:rsidR="004059BF" w:rsidRDefault="00375AB3">
            <w:pPr>
              <w:jc w:val="both"/>
              <w:rPr>
                <w:sz w:val="28"/>
                <w:szCs w:val="28"/>
              </w:rPr>
            </w:pPr>
            <w:r>
              <w:rPr>
                <w:sz w:val="28"/>
                <w:szCs w:val="28"/>
              </w:rPr>
              <w:t xml:space="preserve">- психологическое просвещение педагогов с целью повышения их психологической компетентности, </w:t>
            </w:r>
          </w:p>
          <w:p w:rsidR="004059BF" w:rsidRDefault="00375AB3">
            <w:pPr>
              <w:jc w:val="both"/>
              <w:rPr>
                <w:b/>
                <w:bCs/>
                <w:sz w:val="28"/>
                <w:szCs w:val="28"/>
              </w:rPr>
            </w:pPr>
            <w:r>
              <w:rPr>
                <w:sz w:val="28"/>
                <w:szCs w:val="28"/>
              </w:rPr>
              <w:t>- психологическое просвещение родителей с целью формирования у них элементарной психолого-психологической компетентности.</w:t>
            </w:r>
          </w:p>
        </w:tc>
        <w:tc>
          <w:tcPr>
            <w:tcW w:w="1703"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i/>
                <w:iCs/>
                <w:sz w:val="28"/>
                <w:szCs w:val="28"/>
              </w:rPr>
              <w:t xml:space="preserve">- </w:t>
            </w:r>
            <w:r>
              <w:rPr>
                <w:sz w:val="28"/>
                <w:szCs w:val="28"/>
              </w:rPr>
              <w:t>индивидуальные и групповые беседы, диспут, круглый стол,</w:t>
            </w:r>
          </w:p>
          <w:p w:rsidR="004059BF" w:rsidRDefault="00375AB3">
            <w:pPr>
              <w:jc w:val="both"/>
              <w:rPr>
                <w:sz w:val="28"/>
                <w:szCs w:val="28"/>
              </w:rPr>
            </w:pPr>
            <w:r>
              <w:rPr>
                <w:sz w:val="28"/>
                <w:szCs w:val="28"/>
              </w:rPr>
              <w:t>- лекции, семинары для  педагогов, родителей.</w:t>
            </w:r>
          </w:p>
          <w:p w:rsidR="004059BF" w:rsidRDefault="00375AB3">
            <w:pPr>
              <w:jc w:val="both"/>
              <w:rPr>
                <w:sz w:val="28"/>
                <w:szCs w:val="28"/>
              </w:rPr>
            </w:pPr>
            <w:r>
              <w:rPr>
                <w:sz w:val="28"/>
                <w:szCs w:val="28"/>
              </w:rPr>
              <w:t xml:space="preserve">- памятки для родителей, </w:t>
            </w:r>
          </w:p>
          <w:p w:rsidR="004059BF" w:rsidRDefault="00375AB3">
            <w:pPr>
              <w:jc w:val="both"/>
              <w:rPr>
                <w:b/>
                <w:sz w:val="28"/>
                <w:szCs w:val="28"/>
              </w:rPr>
            </w:pPr>
            <w:r>
              <w:rPr>
                <w:sz w:val="28"/>
                <w:szCs w:val="28"/>
              </w:rPr>
              <w:t>- размещение информации на общешкольных стендах.</w:t>
            </w:r>
          </w:p>
        </w:tc>
        <w:tc>
          <w:tcPr>
            <w:tcW w:w="1388" w:type="pct"/>
            <w:tcBorders>
              <w:top w:val="single" w:sz="4" w:space="0" w:color="000000"/>
              <w:left w:val="single" w:sz="4" w:space="0" w:color="000000"/>
              <w:bottom w:val="single" w:sz="4" w:space="0" w:color="000000"/>
              <w:right w:val="single" w:sz="4" w:space="0" w:color="000000"/>
            </w:tcBorders>
            <w:hideMark/>
          </w:tcPr>
          <w:p w:rsidR="004059BF" w:rsidRDefault="00375AB3">
            <w:pPr>
              <w:pStyle w:val="af9"/>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повышение осведомленности родителей об особенностях развития и специфических образовательных потребностях ребенка;</w:t>
            </w:r>
          </w:p>
          <w:p w:rsidR="004059BF" w:rsidRDefault="00375AB3">
            <w:pPr>
              <w:jc w:val="both"/>
              <w:rPr>
                <w:b/>
                <w:sz w:val="28"/>
                <w:szCs w:val="28"/>
              </w:rPr>
            </w:pPr>
            <w:r>
              <w:rPr>
                <w:sz w:val="28"/>
                <w:szCs w:val="28"/>
              </w:rPr>
              <w:t>- обеспечение единства требований к обучающемуся в семье и в образовательной организации.</w:t>
            </w:r>
          </w:p>
        </w:tc>
      </w:tr>
      <w:tr w:rsidR="004059BF">
        <w:trPr>
          <w:divId w:val="1825117916"/>
        </w:trPr>
        <w:tc>
          <w:tcPr>
            <w:tcW w:w="5000" w:type="pct"/>
            <w:gridSpan w:val="3"/>
            <w:tcBorders>
              <w:top w:val="single" w:sz="4" w:space="0" w:color="000000"/>
              <w:left w:val="single" w:sz="4" w:space="0" w:color="000000"/>
              <w:bottom w:val="single" w:sz="4" w:space="0" w:color="000000"/>
              <w:right w:val="single" w:sz="4" w:space="0" w:color="000000"/>
            </w:tcBorders>
            <w:hideMark/>
          </w:tcPr>
          <w:p w:rsidR="004059BF" w:rsidRDefault="00375AB3">
            <w:pPr>
              <w:jc w:val="both"/>
              <w:rPr>
                <w:i/>
                <w:sz w:val="28"/>
                <w:szCs w:val="28"/>
              </w:rPr>
            </w:pPr>
            <w:r>
              <w:rPr>
                <w:bCs/>
                <w:i/>
                <w:sz w:val="28"/>
                <w:szCs w:val="28"/>
              </w:rPr>
              <w:t>5. Социально-педагогическое сопровождение.</w:t>
            </w:r>
          </w:p>
        </w:tc>
      </w:tr>
      <w:tr w:rsidR="004059BF">
        <w:trPr>
          <w:divId w:val="1825117916"/>
        </w:trPr>
        <w:tc>
          <w:tcPr>
            <w:tcW w:w="190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t xml:space="preserve">- разработку и реализацию программы социально-педагогического сопровождения учащихся, </w:t>
            </w:r>
            <w:r>
              <w:rPr>
                <w:sz w:val="28"/>
                <w:szCs w:val="28"/>
              </w:rPr>
              <w:lastRenderedPageBreak/>
              <w:t xml:space="preserve">направленную на их социальную интеграцию в общество, </w:t>
            </w:r>
          </w:p>
          <w:p w:rsidR="004059BF" w:rsidRDefault="00375AB3">
            <w:pPr>
              <w:jc w:val="both"/>
              <w:rPr>
                <w:b/>
                <w:bCs/>
                <w:sz w:val="28"/>
                <w:szCs w:val="28"/>
              </w:rPr>
            </w:pPr>
            <w:r>
              <w:rPr>
                <w:sz w:val="28"/>
                <w:szCs w:val="28"/>
              </w:rPr>
              <w:t>- взаимодействие с социальными партнерами и общественными организациями в интересах учащегося и его семьи.</w:t>
            </w:r>
          </w:p>
        </w:tc>
        <w:tc>
          <w:tcPr>
            <w:tcW w:w="1703"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i/>
                <w:iCs/>
                <w:sz w:val="28"/>
                <w:szCs w:val="28"/>
              </w:rPr>
              <w:lastRenderedPageBreak/>
              <w:t xml:space="preserve">- </w:t>
            </w:r>
            <w:r>
              <w:rPr>
                <w:sz w:val="28"/>
                <w:szCs w:val="28"/>
              </w:rPr>
              <w:t xml:space="preserve">индивидуальные и групповые беседы, семинары, тренинги, </w:t>
            </w:r>
          </w:p>
          <w:p w:rsidR="004059BF" w:rsidRDefault="00375AB3">
            <w:pPr>
              <w:jc w:val="both"/>
              <w:rPr>
                <w:sz w:val="28"/>
                <w:szCs w:val="28"/>
              </w:rPr>
            </w:pPr>
            <w:r>
              <w:rPr>
                <w:sz w:val="28"/>
                <w:szCs w:val="28"/>
              </w:rPr>
              <w:t xml:space="preserve">- лекции для родителей, </w:t>
            </w:r>
          </w:p>
          <w:p w:rsidR="004059BF" w:rsidRDefault="00375AB3">
            <w:pPr>
              <w:jc w:val="both"/>
              <w:rPr>
                <w:sz w:val="28"/>
                <w:szCs w:val="28"/>
              </w:rPr>
            </w:pPr>
            <w:r>
              <w:rPr>
                <w:sz w:val="28"/>
                <w:szCs w:val="28"/>
              </w:rPr>
              <w:lastRenderedPageBreak/>
              <w:t xml:space="preserve">- анкетирование педагогов, родителей, </w:t>
            </w:r>
          </w:p>
          <w:p w:rsidR="004059BF" w:rsidRDefault="00375AB3">
            <w:pPr>
              <w:jc w:val="both"/>
              <w:rPr>
                <w:b/>
                <w:sz w:val="28"/>
                <w:szCs w:val="28"/>
              </w:rPr>
            </w:pPr>
            <w:r>
              <w:rPr>
                <w:sz w:val="28"/>
                <w:szCs w:val="28"/>
              </w:rPr>
              <w:t>- разработка методических материалов и рекомендаций учителю, родителям.</w:t>
            </w:r>
          </w:p>
        </w:tc>
        <w:tc>
          <w:tcPr>
            <w:tcW w:w="138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sz w:val="28"/>
                <w:szCs w:val="28"/>
              </w:rPr>
            </w:pPr>
            <w:r>
              <w:rPr>
                <w:sz w:val="28"/>
                <w:szCs w:val="28"/>
              </w:rPr>
              <w:lastRenderedPageBreak/>
              <w:t xml:space="preserve">- социальная интеграция учащихся в общество; </w:t>
            </w:r>
          </w:p>
          <w:p w:rsidR="004059BF" w:rsidRDefault="00375AB3">
            <w:pPr>
              <w:jc w:val="both"/>
              <w:rPr>
                <w:b/>
                <w:sz w:val="28"/>
                <w:szCs w:val="28"/>
              </w:rPr>
            </w:pPr>
            <w:r>
              <w:rPr>
                <w:sz w:val="28"/>
                <w:szCs w:val="28"/>
              </w:rPr>
              <w:t xml:space="preserve">- организация </w:t>
            </w:r>
            <w:r>
              <w:rPr>
                <w:sz w:val="28"/>
                <w:szCs w:val="28"/>
              </w:rPr>
              <w:lastRenderedPageBreak/>
              <w:t>участия родителей во внеурочных мероприятиях.</w:t>
            </w:r>
          </w:p>
        </w:tc>
      </w:tr>
    </w:tbl>
    <w:p w:rsidR="004059BF" w:rsidRDefault="00375AB3">
      <w:pPr>
        <w:ind w:firstLine="709"/>
        <w:jc w:val="both"/>
        <w:divId w:val="1825117916"/>
        <w:rPr>
          <w:b/>
          <w:bCs/>
          <w:sz w:val="28"/>
          <w:szCs w:val="28"/>
        </w:rPr>
      </w:pPr>
      <w:r>
        <w:rPr>
          <w:b/>
          <w:bCs/>
          <w:sz w:val="28"/>
          <w:szCs w:val="28"/>
        </w:rPr>
        <w:lastRenderedPageBreak/>
        <w:t>Этапы и механизмы реализации программы</w:t>
      </w:r>
    </w:p>
    <w:p w:rsidR="004059BF" w:rsidRDefault="00375AB3">
      <w:pPr>
        <w:ind w:firstLine="709"/>
        <w:jc w:val="both"/>
        <w:divId w:val="1825117916"/>
        <w:rPr>
          <w:sz w:val="28"/>
          <w:szCs w:val="28"/>
        </w:rPr>
      </w:pPr>
      <w:r>
        <w:rPr>
          <w:sz w:val="28"/>
          <w:szCs w:val="28"/>
        </w:rPr>
        <w:t>Коррекционная работа реализуется поэтапно.</w:t>
      </w:r>
    </w:p>
    <w:p w:rsidR="004059BF" w:rsidRDefault="00375AB3">
      <w:pPr>
        <w:ind w:firstLine="709"/>
        <w:jc w:val="both"/>
        <w:divId w:val="1825117916"/>
        <w:rPr>
          <w:sz w:val="28"/>
          <w:szCs w:val="28"/>
        </w:rPr>
      </w:pPr>
      <w:r>
        <w:rPr>
          <w:bCs/>
          <w:sz w:val="28"/>
          <w:szCs w:val="28"/>
          <w:u w:val="single"/>
        </w:rPr>
        <w:t xml:space="preserve">Этап сбора и анализа информации </w:t>
      </w:r>
      <w:r>
        <w:rPr>
          <w:bCs/>
          <w:sz w:val="28"/>
          <w:szCs w:val="28"/>
        </w:rPr>
        <w:t>(информационно-аналитическая деятельность).</w:t>
      </w:r>
      <w:r>
        <w:rPr>
          <w:sz w:val="28"/>
          <w:szCs w:val="28"/>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059BF" w:rsidRDefault="00375AB3">
      <w:pPr>
        <w:ind w:firstLine="709"/>
        <w:jc w:val="both"/>
        <w:divId w:val="1825117916"/>
        <w:rPr>
          <w:sz w:val="28"/>
          <w:szCs w:val="28"/>
        </w:rPr>
      </w:pPr>
      <w:r>
        <w:rPr>
          <w:bCs/>
          <w:sz w:val="28"/>
          <w:szCs w:val="28"/>
          <w:u w:val="single"/>
        </w:rPr>
        <w:t>Этап планирования</w:t>
      </w:r>
      <w:r>
        <w:rPr>
          <w:bCs/>
          <w:sz w:val="28"/>
          <w:szCs w:val="28"/>
        </w:rPr>
        <w:t>, организации, координации (организационно-исполнительская деятельность).</w:t>
      </w:r>
      <w:r>
        <w:rPr>
          <w:sz w:val="28"/>
          <w:szCs w:val="28"/>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умственной отсталостью при специально созданных условиях обучения, воспитания, развития, социализации  рассматриваемой категории детей.</w:t>
      </w:r>
    </w:p>
    <w:p w:rsidR="004059BF" w:rsidRDefault="00375AB3">
      <w:pPr>
        <w:ind w:firstLine="709"/>
        <w:jc w:val="both"/>
        <w:divId w:val="1825117916"/>
        <w:rPr>
          <w:sz w:val="28"/>
          <w:szCs w:val="28"/>
        </w:rPr>
      </w:pPr>
      <w:r>
        <w:rPr>
          <w:bCs/>
          <w:sz w:val="28"/>
          <w:szCs w:val="28"/>
          <w:u w:val="single"/>
        </w:rPr>
        <w:t>Этап диагностики</w:t>
      </w:r>
      <w:r>
        <w:rPr>
          <w:bCs/>
          <w:sz w:val="28"/>
          <w:szCs w:val="28"/>
        </w:rPr>
        <w:t xml:space="preserve"> коррекционно-развивающей образовательной среды (контрольно-диагностическая деятельность).</w:t>
      </w:r>
      <w:r>
        <w:rPr>
          <w:sz w:val="28"/>
          <w:szCs w:val="28"/>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059BF" w:rsidRDefault="00375AB3">
      <w:pPr>
        <w:ind w:firstLine="709"/>
        <w:jc w:val="both"/>
        <w:divId w:val="1825117916"/>
        <w:rPr>
          <w:sz w:val="28"/>
          <w:szCs w:val="28"/>
        </w:rPr>
      </w:pPr>
      <w:r>
        <w:rPr>
          <w:bCs/>
          <w:sz w:val="28"/>
          <w:szCs w:val="28"/>
          <w:u w:val="single"/>
        </w:rPr>
        <w:t>Этап регуляции и корректировки</w:t>
      </w:r>
      <w:r>
        <w:rPr>
          <w:bCs/>
          <w:sz w:val="28"/>
          <w:szCs w:val="28"/>
        </w:rPr>
        <w:t>.</w:t>
      </w:r>
      <w:r>
        <w:rPr>
          <w:sz w:val="28"/>
          <w:szCs w:val="28"/>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4059BF" w:rsidRDefault="00375AB3">
      <w:pPr>
        <w:ind w:firstLine="709"/>
        <w:jc w:val="both"/>
        <w:divId w:val="1825117916"/>
        <w:rPr>
          <w:sz w:val="28"/>
          <w:szCs w:val="28"/>
        </w:rPr>
      </w:pPr>
      <w:r>
        <w:rPr>
          <w:sz w:val="28"/>
          <w:szCs w:val="28"/>
        </w:rPr>
        <w:t xml:space="preserve">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умственной отсталостью. </w:t>
      </w:r>
    </w:p>
    <w:p w:rsidR="004059BF" w:rsidRDefault="00375AB3">
      <w:pPr>
        <w:ind w:firstLine="709"/>
        <w:jc w:val="both"/>
        <w:divId w:val="1825117916"/>
        <w:rPr>
          <w:sz w:val="28"/>
          <w:szCs w:val="28"/>
        </w:rPr>
      </w:pPr>
      <w:r>
        <w:rPr>
          <w:sz w:val="28"/>
          <w:szCs w:val="28"/>
        </w:rPr>
        <w:t>Такое взаимодействие включает:</w:t>
      </w:r>
    </w:p>
    <w:p w:rsidR="004059BF" w:rsidRDefault="00375AB3">
      <w:pPr>
        <w:numPr>
          <w:ilvl w:val="0"/>
          <w:numId w:val="13"/>
        </w:numPr>
        <w:suppressAutoHyphens/>
        <w:ind w:left="0" w:firstLine="709"/>
        <w:jc w:val="both"/>
        <w:divId w:val="1825117916"/>
        <w:rPr>
          <w:sz w:val="28"/>
          <w:szCs w:val="28"/>
        </w:rPr>
      </w:pPr>
      <w:r>
        <w:rPr>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4059BF" w:rsidRDefault="00375AB3">
      <w:pPr>
        <w:numPr>
          <w:ilvl w:val="0"/>
          <w:numId w:val="13"/>
        </w:numPr>
        <w:suppressAutoHyphens/>
        <w:ind w:left="0" w:firstLine="709"/>
        <w:jc w:val="both"/>
        <w:divId w:val="1825117916"/>
        <w:rPr>
          <w:sz w:val="28"/>
          <w:szCs w:val="28"/>
        </w:rPr>
      </w:pPr>
      <w:r>
        <w:rPr>
          <w:sz w:val="28"/>
          <w:szCs w:val="28"/>
        </w:rPr>
        <w:t>многоаспектный анализ личностного и познавательного развития ребёнка;</w:t>
      </w:r>
    </w:p>
    <w:p w:rsidR="004059BF" w:rsidRDefault="00375AB3">
      <w:pPr>
        <w:numPr>
          <w:ilvl w:val="0"/>
          <w:numId w:val="13"/>
        </w:numPr>
        <w:suppressAutoHyphens/>
        <w:ind w:left="0" w:firstLine="709"/>
        <w:jc w:val="both"/>
        <w:divId w:val="1825117916"/>
        <w:rPr>
          <w:sz w:val="28"/>
          <w:szCs w:val="28"/>
        </w:rPr>
      </w:pPr>
      <w:r>
        <w:rPr>
          <w:sz w:val="28"/>
          <w:szCs w:val="28"/>
        </w:rPr>
        <w:t>составление комплексных индивидуальных программ, планов общего развития и коррекции отдельных сторон учебно-познавательной, речевой, эмоционально-волевой и личностной сфер ребёнка.</w:t>
      </w:r>
    </w:p>
    <w:p w:rsidR="004059BF" w:rsidRDefault="00375AB3">
      <w:pPr>
        <w:ind w:firstLine="709"/>
        <w:jc w:val="both"/>
        <w:divId w:val="1825117916"/>
        <w:rPr>
          <w:sz w:val="28"/>
          <w:szCs w:val="28"/>
        </w:rPr>
      </w:pPr>
      <w:r>
        <w:rPr>
          <w:bCs/>
          <w:sz w:val="28"/>
          <w:szCs w:val="28"/>
        </w:rPr>
        <w:lastRenderedPageBreak/>
        <w:t>Формой</w:t>
      </w:r>
      <w:r>
        <w:rPr>
          <w:sz w:val="28"/>
          <w:szCs w:val="28"/>
        </w:rPr>
        <w:t xml:space="preserve"> организованного взаимодействия специалистов ГКОУ «С(К)ШИ» г. Медногорска является психолого -педагогический консилиум (ППк), который предоставляет многопрофильную помощь ребёнку и его родителям (законным представителям). Основная цель сопровождения специалистами ППк</w:t>
      </w:r>
      <w:r>
        <w:rPr>
          <w:bCs/>
          <w:sz w:val="28"/>
          <w:szCs w:val="28"/>
        </w:rPr>
        <w:t>–</w:t>
      </w:r>
      <w:r>
        <w:rPr>
          <w:sz w:val="28"/>
          <w:szCs w:val="28"/>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4059BF" w:rsidRDefault="00375AB3">
      <w:pPr>
        <w:ind w:firstLine="709"/>
        <w:jc w:val="both"/>
        <w:divId w:val="1825117916"/>
        <w:rPr>
          <w:sz w:val="28"/>
          <w:szCs w:val="28"/>
        </w:rPr>
      </w:pPr>
      <w:r>
        <w:rPr>
          <w:sz w:val="28"/>
          <w:szCs w:val="28"/>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4059BF" w:rsidRDefault="00375AB3">
      <w:pPr>
        <w:numPr>
          <w:ilvl w:val="0"/>
          <w:numId w:val="14"/>
        </w:numPr>
        <w:suppressAutoHyphens/>
        <w:ind w:left="0" w:firstLine="709"/>
        <w:jc w:val="both"/>
        <w:divId w:val="1825117916"/>
        <w:rPr>
          <w:sz w:val="28"/>
          <w:szCs w:val="28"/>
        </w:rPr>
      </w:pPr>
      <w:r>
        <w:rPr>
          <w:sz w:val="28"/>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059BF" w:rsidRDefault="00375AB3">
      <w:pPr>
        <w:numPr>
          <w:ilvl w:val="0"/>
          <w:numId w:val="14"/>
        </w:numPr>
        <w:suppressAutoHyphens/>
        <w:ind w:left="0" w:firstLine="709"/>
        <w:jc w:val="both"/>
        <w:divId w:val="1825117916"/>
        <w:rPr>
          <w:sz w:val="28"/>
          <w:szCs w:val="28"/>
        </w:rPr>
      </w:pPr>
      <w:r>
        <w:rPr>
          <w:sz w:val="28"/>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059BF" w:rsidRDefault="00375AB3">
      <w:pPr>
        <w:numPr>
          <w:ilvl w:val="0"/>
          <w:numId w:val="14"/>
        </w:numPr>
        <w:suppressAutoHyphens/>
        <w:ind w:left="0" w:firstLine="709"/>
        <w:jc w:val="both"/>
        <w:divId w:val="1825117916"/>
        <w:rPr>
          <w:sz w:val="28"/>
          <w:szCs w:val="28"/>
        </w:rPr>
      </w:pPr>
      <w:r>
        <w:rPr>
          <w:sz w:val="28"/>
          <w:szCs w:val="28"/>
        </w:rPr>
        <w:t>сотрудничество с родительской общественностью.</w:t>
      </w:r>
    </w:p>
    <w:p w:rsidR="004059BF" w:rsidRDefault="00375AB3">
      <w:pPr>
        <w:suppressAutoHyphens/>
        <w:jc w:val="both"/>
        <w:divId w:val="1825117916"/>
        <w:rPr>
          <w:b/>
          <w:sz w:val="28"/>
          <w:szCs w:val="28"/>
        </w:rPr>
      </w:pPr>
      <w:r>
        <w:rPr>
          <w:b/>
          <w:sz w:val="28"/>
          <w:szCs w:val="28"/>
        </w:rPr>
        <w:t>Планируемые результаты</w:t>
      </w:r>
    </w:p>
    <w:p w:rsidR="004059BF" w:rsidRDefault="00375AB3">
      <w:pPr>
        <w:ind w:firstLine="709"/>
        <w:jc w:val="both"/>
        <w:divId w:val="1825117916"/>
        <w:rPr>
          <w:sz w:val="28"/>
          <w:szCs w:val="28"/>
        </w:rPr>
      </w:pPr>
      <w:r>
        <w:rPr>
          <w:sz w:val="28"/>
          <w:szCs w:val="28"/>
        </w:rPr>
        <w:t xml:space="preserve">Программа коррекционной работы не предусматривает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w:t>
      </w:r>
    </w:p>
    <w:p w:rsidR="004059BF" w:rsidRDefault="00375AB3">
      <w:pPr>
        <w:ind w:firstLine="709"/>
        <w:jc w:val="both"/>
        <w:divId w:val="1825117916"/>
        <w:rPr>
          <w:sz w:val="28"/>
          <w:szCs w:val="28"/>
        </w:rPr>
      </w:pPr>
      <w:r>
        <w:rPr>
          <w:sz w:val="28"/>
          <w:szCs w:val="28"/>
        </w:rPr>
        <w:t xml:space="preserve">Следует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w:t>
      </w:r>
    </w:p>
    <w:p w:rsidR="004059BF" w:rsidRDefault="00375AB3">
      <w:pPr>
        <w:ind w:firstLine="709"/>
        <w:jc w:val="both"/>
        <w:divId w:val="1825117916"/>
        <w:rPr>
          <w:i/>
          <w:sz w:val="28"/>
          <w:szCs w:val="28"/>
        </w:rPr>
      </w:pPr>
      <w:r>
        <w:rPr>
          <w:i/>
          <w:sz w:val="28"/>
          <w:szCs w:val="28"/>
        </w:rPr>
        <w:t xml:space="preserve">Предполагаемый результат целенаправленного коррекционного воздействия: </w:t>
      </w:r>
    </w:p>
    <w:p w:rsidR="004059BF" w:rsidRDefault="00375AB3">
      <w:pPr>
        <w:ind w:firstLine="709"/>
        <w:jc w:val="both"/>
        <w:divId w:val="1825117916"/>
        <w:rPr>
          <w:sz w:val="28"/>
          <w:szCs w:val="28"/>
        </w:rPr>
      </w:pPr>
      <w:r>
        <w:rPr>
          <w:sz w:val="28"/>
          <w:szCs w:val="28"/>
        </w:rPr>
        <w:t xml:space="preserve">- Улучшение у обучающихся навыков общения и социальной активности в различных жизненных ситуациях с родителями, педагогами, сверстниками и другими окружающими людьми.    </w:t>
      </w:r>
    </w:p>
    <w:p w:rsidR="004059BF" w:rsidRDefault="00375AB3">
      <w:pPr>
        <w:ind w:firstLine="709"/>
        <w:jc w:val="both"/>
        <w:divId w:val="1825117916"/>
        <w:rPr>
          <w:sz w:val="28"/>
          <w:szCs w:val="28"/>
        </w:rPr>
      </w:pPr>
      <w:r>
        <w:rPr>
          <w:sz w:val="28"/>
          <w:szCs w:val="28"/>
        </w:rPr>
        <w:t xml:space="preserve"> - Позитивные взаимоотношения в образовательной  среде, умение подчинять свое поведение  новым нормам  и правилам, ориентироваться на указания учителя.  </w:t>
      </w:r>
    </w:p>
    <w:p w:rsidR="004059BF" w:rsidRDefault="00375AB3">
      <w:pPr>
        <w:ind w:firstLine="709"/>
        <w:jc w:val="both"/>
        <w:divId w:val="1825117916"/>
        <w:rPr>
          <w:sz w:val="28"/>
          <w:szCs w:val="28"/>
        </w:rPr>
      </w:pPr>
      <w:r>
        <w:rPr>
          <w:sz w:val="28"/>
          <w:szCs w:val="28"/>
        </w:rPr>
        <w:t xml:space="preserve">-  Снижение  уровня тревожности, овладение приемами  позитивного общения. </w:t>
      </w:r>
    </w:p>
    <w:p w:rsidR="004059BF" w:rsidRDefault="00375AB3">
      <w:pPr>
        <w:ind w:firstLine="709"/>
        <w:jc w:val="both"/>
        <w:divId w:val="1825117916"/>
        <w:rPr>
          <w:sz w:val="28"/>
          <w:szCs w:val="28"/>
        </w:rPr>
      </w:pPr>
      <w:r>
        <w:rPr>
          <w:sz w:val="28"/>
          <w:szCs w:val="28"/>
        </w:rPr>
        <w:lastRenderedPageBreak/>
        <w:t xml:space="preserve">- Снижение  уровня  агрессии, формирование умения, понимание эмоций. Изменение агрессивных установок личности и формирование толерантности сознания.   </w:t>
      </w:r>
    </w:p>
    <w:p w:rsidR="004059BF" w:rsidRDefault="00375AB3">
      <w:pPr>
        <w:ind w:firstLine="709"/>
        <w:jc w:val="both"/>
        <w:divId w:val="1825117916"/>
        <w:rPr>
          <w:sz w:val="28"/>
          <w:szCs w:val="28"/>
        </w:rPr>
      </w:pPr>
      <w:r>
        <w:rPr>
          <w:sz w:val="28"/>
          <w:szCs w:val="28"/>
        </w:rPr>
        <w:t>- Развитие  психических функций  внимания,  памяти, восприятия, мышления.</w:t>
      </w:r>
    </w:p>
    <w:p w:rsidR="004059BF" w:rsidRDefault="00375AB3">
      <w:pPr>
        <w:ind w:firstLine="709"/>
        <w:jc w:val="both"/>
        <w:divId w:val="1825117916"/>
        <w:rPr>
          <w:sz w:val="28"/>
          <w:szCs w:val="28"/>
        </w:rPr>
      </w:pPr>
      <w:r>
        <w:rPr>
          <w:sz w:val="28"/>
          <w:szCs w:val="28"/>
        </w:rPr>
        <w:t xml:space="preserve">- Развитие  всех  компонентов речи  (звукопроизношения, фонематического  слуха, </w:t>
      </w:r>
    </w:p>
    <w:p w:rsidR="004059BF" w:rsidRDefault="00375AB3">
      <w:pPr>
        <w:jc w:val="both"/>
        <w:divId w:val="1825117916"/>
        <w:rPr>
          <w:sz w:val="28"/>
          <w:szCs w:val="28"/>
        </w:rPr>
      </w:pPr>
      <w:r>
        <w:rPr>
          <w:sz w:val="28"/>
          <w:szCs w:val="28"/>
        </w:rPr>
        <w:t>грамматического  строя, активного  словаря,  связной речи).</w:t>
      </w:r>
    </w:p>
    <w:p w:rsidR="004059BF" w:rsidRDefault="00375AB3">
      <w:pPr>
        <w:ind w:firstLine="709"/>
        <w:jc w:val="both"/>
        <w:divId w:val="1825117916"/>
        <w:rPr>
          <w:sz w:val="28"/>
          <w:szCs w:val="28"/>
        </w:rPr>
      </w:pPr>
      <w:r>
        <w:rPr>
          <w:sz w:val="28"/>
          <w:szCs w:val="28"/>
        </w:rPr>
        <w:t xml:space="preserve">- Развитие коммуникативной функции речи.  </w:t>
      </w:r>
    </w:p>
    <w:p w:rsidR="004059BF" w:rsidRDefault="00375AB3">
      <w:pPr>
        <w:ind w:firstLine="709"/>
        <w:jc w:val="both"/>
        <w:divId w:val="1825117916"/>
        <w:rPr>
          <w:sz w:val="28"/>
          <w:szCs w:val="28"/>
        </w:rPr>
      </w:pPr>
      <w:r>
        <w:rPr>
          <w:sz w:val="28"/>
          <w:szCs w:val="28"/>
        </w:rPr>
        <w:t xml:space="preserve">- Развитие сенсорных и моторных функций (развитие зрительного восприятия, пространственной ориентировки, временных представлений, совершенствование моторики). </w:t>
      </w:r>
    </w:p>
    <w:p w:rsidR="004059BF" w:rsidRDefault="00375AB3">
      <w:pPr>
        <w:ind w:firstLine="360"/>
        <w:jc w:val="both"/>
        <w:divId w:val="1825117916"/>
        <w:rPr>
          <w:sz w:val="28"/>
          <w:szCs w:val="28"/>
        </w:rPr>
      </w:pPr>
      <w:r>
        <w:rPr>
          <w:bCs/>
          <w:sz w:val="28"/>
          <w:szCs w:val="28"/>
        </w:rPr>
        <w:t xml:space="preserve">   Оценка результатов коррекционной работы </w:t>
      </w:r>
      <w:r>
        <w:rPr>
          <w:sz w:val="28"/>
          <w:szCs w:val="28"/>
        </w:rPr>
        <w:t>всех специалистов, сопровождающих ребёнка с умственной отсталостью производится по результатам первичной, промежуточной и итоговой аттестации обучающихся, психологического и логопедического обследования, результатов обследования сенсомоторных процессов,  на основе речевых карт, протоколов обследования устной речи, дневников наблюдения, диагностических карт педагога-психолога, учителя-дефектолога.</w:t>
      </w:r>
    </w:p>
    <w:p w:rsidR="004059BF" w:rsidRDefault="00375AB3">
      <w:pPr>
        <w:jc w:val="both"/>
        <w:divId w:val="1825117916"/>
        <w:rPr>
          <w:b/>
          <w:sz w:val="28"/>
          <w:szCs w:val="28"/>
        </w:rPr>
      </w:pPr>
      <w:r>
        <w:rPr>
          <w:b/>
          <w:bCs/>
          <w:sz w:val="28"/>
          <w:szCs w:val="28"/>
        </w:rPr>
        <w:t xml:space="preserve">Мониторинг </w:t>
      </w:r>
      <w:r>
        <w:rPr>
          <w:b/>
          <w:sz w:val="28"/>
          <w:szCs w:val="28"/>
        </w:rPr>
        <w:t>коррекционной работы</w:t>
      </w:r>
    </w:p>
    <w:tbl>
      <w:tblPr>
        <w:tblStyle w:val="1e"/>
        <w:tblW w:w="5000" w:type="pct"/>
        <w:tblLook w:val="04A0"/>
      </w:tblPr>
      <w:tblGrid>
        <w:gridCol w:w="3047"/>
        <w:gridCol w:w="3591"/>
        <w:gridCol w:w="1274"/>
        <w:gridCol w:w="553"/>
        <w:gridCol w:w="553"/>
        <w:gridCol w:w="553"/>
      </w:tblGrid>
      <w:tr w:rsidR="004059BF">
        <w:trPr>
          <w:divId w:val="1825117916"/>
          <w:trHeight w:val="1134"/>
        </w:trPr>
        <w:tc>
          <w:tcPr>
            <w:tcW w:w="3989" w:type="pct"/>
            <w:gridSpan w:val="2"/>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358" w:type="pct"/>
            <w:tcBorders>
              <w:top w:val="single" w:sz="4" w:space="0" w:color="000000"/>
              <w:left w:val="single" w:sz="4" w:space="0" w:color="000000"/>
              <w:bottom w:val="single" w:sz="4" w:space="0" w:color="000000"/>
              <w:right w:val="single" w:sz="4" w:space="0" w:color="000000"/>
            </w:tcBorders>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Уровень развития</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 баллах)</w:t>
            </w:r>
          </w:p>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extDirection w:val="btLr"/>
            <w:hideMark/>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сентябрь</w:t>
            </w:r>
          </w:p>
        </w:tc>
        <w:tc>
          <w:tcPr>
            <w:tcW w:w="218" w:type="pct"/>
            <w:tcBorders>
              <w:top w:val="single" w:sz="4" w:space="0" w:color="000000"/>
              <w:left w:val="single" w:sz="4" w:space="0" w:color="000000"/>
              <w:bottom w:val="single" w:sz="4" w:space="0" w:color="000000"/>
              <w:right w:val="single" w:sz="4" w:space="0" w:color="000000"/>
            </w:tcBorders>
            <w:textDirection w:val="btLr"/>
            <w:hideMark/>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декабрь</w:t>
            </w:r>
          </w:p>
        </w:tc>
        <w:tc>
          <w:tcPr>
            <w:tcW w:w="217" w:type="pct"/>
            <w:tcBorders>
              <w:top w:val="single" w:sz="4" w:space="0" w:color="000000"/>
              <w:left w:val="single" w:sz="4" w:space="0" w:color="000000"/>
              <w:bottom w:val="single" w:sz="4" w:space="0" w:color="000000"/>
              <w:right w:val="single" w:sz="4" w:space="0" w:color="000000"/>
            </w:tcBorders>
            <w:textDirection w:val="btLr"/>
            <w:hideMark/>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май</w:t>
            </w:r>
          </w:p>
        </w:tc>
      </w:tr>
      <w:tr w:rsidR="004059BF">
        <w:trPr>
          <w:divId w:val="1825117916"/>
          <w:trHeight w:val="1035"/>
        </w:trPr>
        <w:tc>
          <w:tcPr>
            <w:tcW w:w="1215"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1.Коммуникативные и  личностные действия </w:t>
            </w: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к коррекционным занятиям относиться негативно, не </w:t>
            </w:r>
            <w:r>
              <w:rPr>
                <w:rStyle w:val="dash041e005f0431005f044b005f0447005f043d005f044b005f0439005f005fchar1char1"/>
                <w:sz w:val="28"/>
                <w:szCs w:val="28"/>
              </w:rPr>
              <w:t xml:space="preserve">определяет цели своего обучения, не </w:t>
            </w:r>
            <w:r>
              <w:rPr>
                <w:rFonts w:ascii="Times New Roman" w:hAnsi="Times New Roman" w:cs="Times New Roman"/>
                <w:sz w:val="28"/>
                <w:szCs w:val="28"/>
              </w:rPr>
              <w:t>принимает участие в общественной жизни класса и школы, контакт крайне затруднён,</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проявляет речевой негативизм, не подчинение требованиям. </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r>
      <w:tr w:rsidR="004059BF">
        <w:trPr>
          <w:divId w:val="1825117916"/>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Style w:val="dash041e005f0431005f044b005f0447005f043d005f044b005f0439005f005fchar1char1"/>
                <w:sz w:val="28"/>
                <w:szCs w:val="28"/>
              </w:rPr>
            </w:pPr>
            <w:r>
              <w:rPr>
                <w:rFonts w:ascii="Times New Roman" w:hAnsi="Times New Roman" w:cs="Times New Roman"/>
                <w:sz w:val="28"/>
                <w:szCs w:val="28"/>
              </w:rPr>
              <w:t xml:space="preserve">положительно относиться к коррекционным занятиям, но не понимает их необходимость, при помощи учителя </w:t>
            </w:r>
            <w:r>
              <w:rPr>
                <w:rStyle w:val="dash041e005f0431005f044b005f0447005f043d005f044b005f0439005f005fchar1char1"/>
                <w:sz w:val="28"/>
                <w:szCs w:val="28"/>
              </w:rPr>
              <w:t xml:space="preserve">определяет цели своего обучения, не всегда ставит и формулирует для себя новые задачи в учёбе и познавательной </w:t>
            </w:r>
            <w:r>
              <w:rPr>
                <w:rStyle w:val="dash041e005f0431005f044b005f0447005f043d005f044b005f0439005f005fchar1char1"/>
                <w:sz w:val="28"/>
                <w:szCs w:val="28"/>
              </w:rPr>
              <w:lastRenderedPageBreak/>
              <w:t>деятельности</w:t>
            </w:r>
            <w:r>
              <w:rPr>
                <w:rStyle w:val="dash041e005f0431005f044b005f0447005f043d005f044b005f0439005f005fchar1char1"/>
                <w:i/>
                <w:sz w:val="28"/>
                <w:szCs w:val="28"/>
              </w:rPr>
              <w:t>,</w:t>
            </w:r>
            <w:r>
              <w:rPr>
                <w:rStyle w:val="dash041e005f0431005f044b005f0447005f043d005f044b005f0439005f005fchar1char1"/>
                <w:sz w:val="28"/>
                <w:szCs w:val="28"/>
              </w:rPr>
              <w:t xml:space="preserve"> </w:t>
            </w:r>
          </w:p>
          <w:p w:rsidR="004059BF" w:rsidRDefault="00375AB3">
            <w:pPr>
              <w:jc w:val="both"/>
            </w:pPr>
            <w:r>
              <w:rPr>
                <w:rFonts w:ascii="Times New Roman" w:hAnsi="Times New Roman" w:cs="Times New Roman"/>
                <w:sz w:val="28"/>
                <w:szCs w:val="28"/>
              </w:rPr>
              <w:t>принимает посильное участие в общественной жизни класса и школы, в контакт вступает неохотно,</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пассивное подчинение.</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1 - средний</w:t>
            </w:r>
          </w:p>
        </w:tc>
        <w:tc>
          <w:tcPr>
            <w:tcW w:w="21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r>
      <w:tr w:rsidR="004059BF">
        <w:trPr>
          <w:divId w:val="1825117916"/>
          <w:trHeight w:val="1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Style w:val="dash041e005f0431005f044b005f0447005f043d005f044b005f0439005f005fchar1char1"/>
                <w:sz w:val="28"/>
                <w:szCs w:val="28"/>
              </w:rPr>
            </w:pPr>
            <w:r>
              <w:rPr>
                <w:rFonts w:ascii="Times New Roman" w:hAnsi="Times New Roman" w:cs="Times New Roman"/>
                <w:sz w:val="28"/>
                <w:szCs w:val="28"/>
              </w:rPr>
              <w:t xml:space="preserve">положительно относиться к коррекционным занятиям, понимает их необходимость, самостоятельно </w:t>
            </w:r>
            <w:r>
              <w:rPr>
                <w:rStyle w:val="dash041e005f0431005f044b005f0447005f043d005f044b005f0439005f005fchar1char1"/>
                <w:sz w:val="28"/>
                <w:szCs w:val="28"/>
              </w:rPr>
              <w:t>определяет цели своего обучения, ставит и формулирует для себя новые задачи в учёбе и познавательной деятельности</w:t>
            </w:r>
            <w:r>
              <w:rPr>
                <w:rStyle w:val="dash041e005f0431005f044b005f0447005f043d005f044b005f0439005f005fchar1char1"/>
                <w:i/>
                <w:sz w:val="28"/>
                <w:szCs w:val="28"/>
              </w:rPr>
              <w:t>,</w:t>
            </w:r>
            <w:r>
              <w:rPr>
                <w:rStyle w:val="dash041e005f0431005f044b005f0447005f043d005f044b005f0439005f005fchar1char1"/>
                <w:sz w:val="28"/>
                <w:szCs w:val="28"/>
              </w:rPr>
              <w:t xml:space="preserve"> </w:t>
            </w:r>
          </w:p>
          <w:p w:rsidR="004059BF" w:rsidRDefault="00375AB3">
            <w:pPr>
              <w:jc w:val="both"/>
            </w:pPr>
            <w:r>
              <w:rPr>
                <w:rFonts w:ascii="Times New Roman" w:hAnsi="Times New Roman" w:cs="Times New Roman"/>
                <w:sz w:val="28"/>
                <w:szCs w:val="28"/>
              </w:rPr>
              <w:t>принимает посильное участие в общественной жизни класса и школы, легко и быстро устанавливает контакт,</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проявляет заинтересованность,</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охотно подчиняется.</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высокий</w:t>
            </w:r>
          </w:p>
        </w:tc>
        <w:tc>
          <w:tcPr>
            <w:tcW w:w="21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7"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r>
      <w:tr w:rsidR="004059BF">
        <w:trPr>
          <w:divId w:val="1825117916"/>
          <w:trHeight w:val="1560"/>
        </w:trPr>
        <w:tc>
          <w:tcPr>
            <w:tcW w:w="1215" w:type="pct"/>
            <w:vMerge w:val="restart"/>
            <w:tcBorders>
              <w:top w:val="single" w:sz="4" w:space="0" w:color="000000"/>
              <w:left w:val="single" w:sz="4" w:space="0" w:color="000000"/>
              <w:bottom w:val="single" w:sz="4" w:space="0" w:color="000000"/>
              <w:right w:val="single" w:sz="4" w:space="0" w:color="000000"/>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2.Школьныя адаптация</w:t>
            </w:r>
          </w:p>
          <w:p w:rsidR="004059BF" w:rsidRDefault="004059BF">
            <w:pPr>
              <w:jc w:val="both"/>
              <w:rPr>
                <w:rFonts w:ascii="Times New Roman" w:hAnsi="Times New Roman" w:cs="Times New Roman"/>
                <w:sz w:val="28"/>
                <w:szCs w:val="28"/>
              </w:rPr>
            </w:pPr>
          </w:p>
          <w:p w:rsidR="004059BF" w:rsidRDefault="004059BF">
            <w:pPr>
              <w:jc w:val="both"/>
              <w:rPr>
                <w:rFonts w:ascii="Times New Roman" w:hAnsi="Times New Roman" w:cs="Times New Roman"/>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придерживается норм и требований школьной жизни, не знает права и обязанности ученика, не соблюдает моральные нормы общения в отношении взрослых и сверстников в школе, дома, во внеучебных видах деятельности.</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всегда придерживается норм и требований школьной жизни, прав и обязанностей ученика, не в полной мере соблюдает моральные нормы общения в отношении взрослых и сверстников в школе, дома, во внеучебных видах деятельности.</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5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придерживается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1215" w:type="pct"/>
            <w:vMerge w:val="restart"/>
            <w:tcBorders>
              <w:top w:val="single" w:sz="4" w:space="0" w:color="000000"/>
              <w:left w:val="single" w:sz="4" w:space="0" w:color="000000"/>
              <w:bottom w:val="single" w:sz="4" w:space="0" w:color="000000"/>
              <w:right w:val="single" w:sz="4" w:space="0" w:color="000000"/>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3.  Эмоционально – волевая сфера</w:t>
            </w:r>
          </w:p>
          <w:p w:rsidR="004059BF" w:rsidRDefault="004059BF">
            <w:pPr>
              <w:jc w:val="both"/>
              <w:rPr>
                <w:rFonts w:ascii="Times New Roman" w:hAnsi="Times New Roman" w:cs="Times New Roman"/>
                <w:sz w:val="28"/>
                <w:szCs w:val="28"/>
              </w:rPr>
            </w:pPr>
          </w:p>
          <w:p w:rsidR="004059BF" w:rsidRDefault="004059BF">
            <w:pPr>
              <w:jc w:val="both"/>
              <w:rPr>
                <w:rFonts w:ascii="Times New Roman" w:hAnsi="Times New Roman" w:cs="Times New Roman"/>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 осознает смысл и не может оценить свои поступки и поступки других детей с точки зрения усвоенных моральных норм и этических чувств, не вступает в учебное сотрудничество и совместную деятельность со сверстниками и учителями (в паре, в группе),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может регулировать собственное поведение.</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10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осознает смысл, но не всегда правильно оценивает свои поступки и поступки других детей с точки зрения усвоенных моральных норм и этических чувств, анализирует их с помощью учителя, не охотно вступает в учебное сотрудничество и совместную деятельность со сверстниками и учителями (в паре, в группе),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всегда может регулировать собственное поведение.</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6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осознает смысл и оценивает свои поступки и поступки других детей с точки </w:t>
            </w:r>
            <w:r>
              <w:rPr>
                <w:rFonts w:ascii="Times New Roman" w:hAnsi="Times New Roman" w:cs="Times New Roman"/>
                <w:sz w:val="28"/>
                <w:szCs w:val="28"/>
              </w:rPr>
              <w:lastRenderedPageBreak/>
              <w:t>зрения усвоенных моральных норм и этических чувств, анализирует их,</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вступает в учебное сотрудничество и совместную деятельность со сверстниками и учителями (в паре, в группе), регулирует собственное поведение.</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2 - высокий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1215"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4. Высшие психические функции: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внимание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память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восприятие</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мышление</w:t>
            </w: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внимание неустойчивое, нет реакции на действия или слабоустойчивое, только с привлечением ярких или новых предметов, легко отвлекается, слуховое и зрительное восприятие нарушено, память кратковременная, объём запоминаемого материала крайне низкий,  причинно-следственные связи не устанавливают, доступно случайное обобщение</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концентрация внимания нарушена, сосредоточение и переключаемость возможна, но не длительно, слуховое и зрительное восприятие развито не в полном объёме, память кратковременная, объём запоминаемого материала низкий, объединение предметов в определенные группы по показу педагога, доступны элементарные обобщения.</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5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концентрация внимания нарушена, сосредоточение и переключаемость возможна, слуховое и зрительное восприятие </w:t>
            </w:r>
            <w:r>
              <w:rPr>
                <w:rFonts w:ascii="Times New Roman" w:hAnsi="Times New Roman" w:cs="Times New Roman"/>
                <w:sz w:val="28"/>
                <w:szCs w:val="28"/>
              </w:rPr>
              <w:lastRenderedPageBreak/>
              <w:t>развито в пределах возрастных особенностей у/о детей,  память кратковременная, объём запоминаемого материала снижен, объединение предметов в определенные группы самостоятельно, обобщения выполняет.</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2 - высокий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744"/>
        </w:trPr>
        <w:tc>
          <w:tcPr>
            <w:tcW w:w="1215"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numPr>
                <w:ilvl w:val="0"/>
                <w:numId w:val="15"/>
              </w:numPr>
              <w:ind w:left="0"/>
              <w:jc w:val="both"/>
              <w:rPr>
                <w:rFonts w:ascii="Times New Roman" w:hAnsi="Times New Roman" w:cs="Times New Roman"/>
                <w:sz w:val="28"/>
                <w:szCs w:val="28"/>
              </w:rPr>
            </w:pPr>
            <w:r>
              <w:rPr>
                <w:rFonts w:ascii="Times New Roman" w:hAnsi="Times New Roman" w:cs="Times New Roman"/>
                <w:sz w:val="28"/>
                <w:szCs w:val="28"/>
              </w:rPr>
              <w:lastRenderedPageBreak/>
              <w:t>5. Компоненты речи:</w:t>
            </w:r>
          </w:p>
          <w:p w:rsidR="004059BF" w:rsidRDefault="00375AB3">
            <w:pPr>
              <w:numPr>
                <w:ilvl w:val="0"/>
                <w:numId w:val="15"/>
              </w:numPr>
              <w:ind w:left="0"/>
              <w:jc w:val="both"/>
              <w:rPr>
                <w:rFonts w:ascii="Times New Roman" w:hAnsi="Times New Roman" w:cs="Times New Roman"/>
                <w:sz w:val="28"/>
                <w:szCs w:val="28"/>
              </w:rPr>
            </w:pPr>
            <w:r>
              <w:rPr>
                <w:rFonts w:ascii="Times New Roman" w:hAnsi="Times New Roman" w:cs="Times New Roman"/>
                <w:sz w:val="28"/>
                <w:szCs w:val="28"/>
              </w:rPr>
              <w:t>звукопроизношение</w:t>
            </w:r>
          </w:p>
          <w:p w:rsidR="004059BF" w:rsidRDefault="00375AB3">
            <w:pPr>
              <w:numPr>
                <w:ilvl w:val="0"/>
                <w:numId w:val="15"/>
              </w:numPr>
              <w:ind w:left="0"/>
              <w:jc w:val="both"/>
              <w:rPr>
                <w:rFonts w:ascii="Times New Roman" w:hAnsi="Times New Roman" w:cs="Times New Roman"/>
                <w:sz w:val="28"/>
                <w:szCs w:val="28"/>
              </w:rPr>
            </w:pPr>
            <w:r>
              <w:rPr>
                <w:rFonts w:ascii="Times New Roman" w:hAnsi="Times New Roman" w:cs="Times New Roman"/>
                <w:sz w:val="28"/>
                <w:szCs w:val="28"/>
              </w:rPr>
              <w:t>фонематический  слух</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грамматический  строй речи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активный  словарь</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связная речь</w:t>
            </w: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полиморфное нарушение звукопроизношения,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фонематическое восприятие, фонематический анализ и синтез не сформированы, грамматический строй речи грубо нарушен, словарный запас крайне беден, неотчетливо произносит слова, оречевление затруднено.</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имеются недостатки звукопроизношения, ронематический слух недостаточно сформирован: затрудняется придумать слово на заданный звук, слабо дифференцирует оппозиционные фонемы,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словарь беден, неточен, ограничен обиходно – бытовой тематикой, допускает ошибки в согласовании прилагательного и существительного среднего рода в именительном падеже, а также в косвенных падежах,</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есть аграммматизмы при образовании прилагательных от существительных,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в пересказах наблюдаются пропуски и искажения </w:t>
            </w:r>
            <w:r>
              <w:rPr>
                <w:rFonts w:ascii="Times New Roman" w:hAnsi="Times New Roman" w:cs="Times New Roman"/>
                <w:sz w:val="28"/>
                <w:szCs w:val="28"/>
              </w:rPr>
              <w:lastRenderedPageBreak/>
              <w:t>смысловых звеньев, нарушение последовательности событий.</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1 - средний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2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звукопроизношение не нарушено допускается  при увеличении речевой нагрузки наблюдается общая смазанность речи, фонематическое восприятие, фонематический анализ и синтез в основном сформированы, грамматический строй речи не нарушен  в речи отсутствуют сложные синтаксические конструкции, объем словарного запаса соответствует возрастным особенностям детей с у/о.</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158"/>
        </w:trPr>
        <w:tc>
          <w:tcPr>
            <w:tcW w:w="1215"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6. Коммуникативная функция речи</w:t>
            </w: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бессознательно использует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речь как коммуникативная функция отсутствует (звуки, жесты), речь непонятная.</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6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 всегда сознательно использует устную и письменную речь в учебно-познавательной деятельности, для общения, выражения собственных мыслей, чувств, идей на индивидуально доступном уровне при помощи </w:t>
            </w:r>
            <w:r>
              <w:rPr>
                <w:rFonts w:ascii="Times New Roman" w:hAnsi="Times New Roman" w:cs="Times New Roman"/>
                <w:sz w:val="28"/>
                <w:szCs w:val="28"/>
              </w:rPr>
              <w:lastRenderedPageBreak/>
              <w:t>педагога,</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общее звучание речи: невнятная, но понятная.</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1 - средний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7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речь понятная.</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1215" w:type="pct"/>
            <w:vMerge w:val="restart"/>
            <w:tcBorders>
              <w:top w:val="single" w:sz="4" w:space="0" w:color="000000"/>
              <w:left w:val="single" w:sz="4" w:space="0" w:color="000000"/>
              <w:bottom w:val="single" w:sz="4" w:space="0" w:color="000000"/>
              <w:right w:val="single" w:sz="4" w:space="0" w:color="000000"/>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7. Моторика и зрительно – моторная координация</w:t>
            </w:r>
          </w:p>
          <w:p w:rsidR="004059BF" w:rsidRDefault="004059BF">
            <w:pPr>
              <w:jc w:val="both"/>
              <w:rPr>
                <w:rFonts w:ascii="Times New Roman" w:hAnsi="Times New Roman" w:cs="Times New Roman"/>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движения скованные, координация движений рук нарушена, не умеет держать правильно карандаш (ручку).</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движения на равновесие выполняет, но допускает дрожание конечностей, манипуляции с мелкими предметами затруднены, графомоторные навыки недостаточно сформированы. </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движения на равновесие выполняет, манипуляции с мелкими предметами совершает, графомоторные навыки сформированы, умеет работать с ножницами.</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1215"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8. Зрительно - пространственное восприятие</w:t>
            </w: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может определить образ предмета, не различает направления в пространстве.</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образ из предложенных предметов найти затрудняется, узнает и называет реалистичные изображения, зашумленные и контурные изображения не  узнает, различает направления в пространстве, но затрудняется в определении местоположения. </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1- средний </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образ из предложенных предметов находит, узнает и называет реалистичные изображения, зашумленные и контурные изображения  узнает, различает направления в пространстве, определяет местоположение.</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1215" w:type="pct"/>
            <w:vMerge w:val="restar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9. Пространственно – временные понятия</w:t>
            </w: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временные понятия не сформированы, не определяет временные интервалы, последовательность событий, не ориентируется на собственном теле, не владеет знаниями о себе и близких.</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баллов</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временные понятия, сформированы частично, не всегда правильно определяет временные интервалы, последовательность событий, ориентируется на собственном теле, владеет частичными знаниями о себе и близких.</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балл</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r w:rsidR="004059BF">
        <w:trPr>
          <w:divId w:val="1825117916"/>
          <w:trHeight w:val="4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c>
          <w:tcPr>
            <w:tcW w:w="2775"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временные понятия сформированы не достаточно, определяет временные интервалы (допуская 2-3 ошибки), последовательность </w:t>
            </w:r>
            <w:r>
              <w:rPr>
                <w:rFonts w:ascii="Times New Roman" w:hAnsi="Times New Roman" w:cs="Times New Roman"/>
                <w:sz w:val="28"/>
                <w:szCs w:val="28"/>
              </w:rPr>
              <w:lastRenderedPageBreak/>
              <w:t>событий, ориентируется на собственном теле, может рассказать о себе и близких.</w:t>
            </w:r>
          </w:p>
        </w:tc>
        <w:tc>
          <w:tcPr>
            <w:tcW w:w="358" w:type="pct"/>
            <w:tcBorders>
              <w:top w:val="single" w:sz="4" w:space="0" w:color="000000"/>
              <w:left w:val="single" w:sz="4" w:space="0" w:color="000000"/>
              <w:bottom w:val="single" w:sz="4" w:space="0" w:color="000000"/>
              <w:right w:val="single" w:sz="4" w:space="0" w:color="000000"/>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2 - балла</w:t>
            </w: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c>
          <w:tcPr>
            <w:tcW w:w="217" w:type="pct"/>
            <w:tcBorders>
              <w:top w:val="single" w:sz="4" w:space="0" w:color="000000"/>
              <w:left w:val="single" w:sz="4" w:space="0" w:color="000000"/>
              <w:bottom w:val="single" w:sz="4" w:space="0" w:color="000000"/>
              <w:right w:val="single" w:sz="4" w:space="0" w:color="000000"/>
            </w:tcBorders>
          </w:tcPr>
          <w:p w:rsidR="004059BF" w:rsidRDefault="004059BF">
            <w:pPr>
              <w:jc w:val="both"/>
              <w:rPr>
                <w:rFonts w:ascii="Times New Roman" w:hAnsi="Times New Roman" w:cs="Times New Roman"/>
                <w:sz w:val="28"/>
                <w:szCs w:val="28"/>
              </w:rPr>
            </w:pPr>
          </w:p>
        </w:tc>
      </w:tr>
    </w:tbl>
    <w:p w:rsidR="004059BF" w:rsidRDefault="00375AB3">
      <w:pPr>
        <w:ind w:firstLine="360"/>
        <w:jc w:val="both"/>
        <w:divId w:val="1825117916"/>
        <w:rPr>
          <w:sz w:val="28"/>
          <w:szCs w:val="28"/>
        </w:rPr>
      </w:pPr>
      <w:r>
        <w:rPr>
          <w:sz w:val="28"/>
          <w:szCs w:val="28"/>
        </w:rPr>
        <w:lastRenderedPageBreak/>
        <w:t>Результат мониторинга оформляется в виде графиков или диаграмм, в которых отражается результаты коррекционной работы образовательной организации.</w:t>
      </w:r>
    </w:p>
    <w:p w:rsidR="004059BF" w:rsidRDefault="00375AB3">
      <w:pPr>
        <w:jc w:val="both"/>
        <w:divId w:val="1825117916"/>
        <w:rPr>
          <w:i/>
          <w:sz w:val="28"/>
          <w:szCs w:val="28"/>
          <w:u w:val="single"/>
        </w:rPr>
      </w:pPr>
      <w:r>
        <w:rPr>
          <w:i/>
          <w:sz w:val="28"/>
          <w:szCs w:val="28"/>
          <w:u w:val="single"/>
        </w:rPr>
        <w:t>Развитие психомоторики и сенсорных процессов</w:t>
      </w:r>
    </w:p>
    <w:p w:rsidR="004059BF" w:rsidRDefault="00375AB3">
      <w:pPr>
        <w:jc w:val="both"/>
        <w:divId w:val="1825117916"/>
        <w:rPr>
          <w:sz w:val="28"/>
          <w:szCs w:val="28"/>
        </w:rPr>
      </w:pPr>
      <w:r>
        <w:rPr>
          <w:sz w:val="28"/>
          <w:szCs w:val="28"/>
        </w:rPr>
        <w:t>Основные задачи реализации содержания:</w:t>
      </w:r>
    </w:p>
    <w:p w:rsidR="004059BF" w:rsidRDefault="00375AB3">
      <w:pPr>
        <w:jc w:val="both"/>
        <w:divId w:val="1825117916"/>
        <w:rPr>
          <w:sz w:val="28"/>
          <w:szCs w:val="28"/>
        </w:rPr>
      </w:pPr>
      <w:r>
        <w:rPr>
          <w:sz w:val="28"/>
          <w:szCs w:val="28"/>
        </w:rPr>
        <w:t xml:space="preserve"> -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4059BF" w:rsidRDefault="00375AB3">
      <w:pPr>
        <w:jc w:val="both"/>
        <w:divId w:val="1825117916"/>
        <w:rPr>
          <w:sz w:val="28"/>
          <w:szCs w:val="28"/>
        </w:rPr>
      </w:pPr>
      <w:r>
        <w:rPr>
          <w:sz w:val="28"/>
          <w:szCs w:val="28"/>
        </w:rPr>
        <w:t>- коррекция недостатков познавательной деятельности ребенка путем систематического и целенаправленного воспитания у него полноценного восприятия формы, конструкции, величины, цвета, особых свойств предметов, их положения в пространстве;</w:t>
      </w:r>
    </w:p>
    <w:p w:rsidR="004059BF" w:rsidRDefault="00375AB3">
      <w:pPr>
        <w:jc w:val="both"/>
        <w:divId w:val="1825117916"/>
        <w:rPr>
          <w:sz w:val="28"/>
          <w:szCs w:val="28"/>
        </w:rPr>
      </w:pPr>
      <w:r>
        <w:rPr>
          <w:sz w:val="28"/>
          <w:szCs w:val="28"/>
        </w:rPr>
        <w:t>- формирование пространственно-временных ориентировок;</w:t>
      </w:r>
    </w:p>
    <w:p w:rsidR="004059BF" w:rsidRDefault="00375AB3">
      <w:pPr>
        <w:jc w:val="both"/>
        <w:divId w:val="1825117916"/>
        <w:rPr>
          <w:sz w:val="28"/>
          <w:szCs w:val="28"/>
        </w:rPr>
      </w:pPr>
      <w:r>
        <w:rPr>
          <w:sz w:val="28"/>
          <w:szCs w:val="28"/>
        </w:rPr>
        <w:t>- развитие слухоголосовых координаций;</w:t>
      </w:r>
    </w:p>
    <w:p w:rsidR="004059BF" w:rsidRDefault="00375AB3">
      <w:pPr>
        <w:jc w:val="both"/>
        <w:divId w:val="1825117916"/>
        <w:rPr>
          <w:sz w:val="28"/>
          <w:szCs w:val="28"/>
        </w:rPr>
      </w:pPr>
      <w:r>
        <w:rPr>
          <w:sz w:val="28"/>
          <w:szCs w:val="28"/>
        </w:rPr>
        <w:t>- формирование способности эстетически воспринимать окружающий мир во всем многообразии свойств и признаков его объектов (цветов, звуков, ритмов);</w:t>
      </w:r>
    </w:p>
    <w:p w:rsidR="004059BF" w:rsidRDefault="00375AB3">
      <w:pPr>
        <w:jc w:val="both"/>
        <w:divId w:val="1825117916"/>
        <w:rPr>
          <w:sz w:val="28"/>
          <w:szCs w:val="28"/>
        </w:rPr>
      </w:pPr>
      <w:r>
        <w:rPr>
          <w:sz w:val="28"/>
          <w:szCs w:val="28"/>
        </w:rPr>
        <w:t>- совершенствование сенсорно- перцептивной деятельности;</w:t>
      </w:r>
    </w:p>
    <w:p w:rsidR="004059BF" w:rsidRDefault="00375AB3">
      <w:pPr>
        <w:jc w:val="both"/>
        <w:divId w:val="1825117916"/>
        <w:rPr>
          <w:sz w:val="28"/>
          <w:szCs w:val="28"/>
        </w:rPr>
      </w:pPr>
      <w:r>
        <w:rPr>
          <w:sz w:val="28"/>
          <w:szCs w:val="28"/>
        </w:rPr>
        <w:t>- исправление недостатков моторики, совершенствование зрительно-двигательной координации;</w:t>
      </w:r>
    </w:p>
    <w:p w:rsidR="004059BF" w:rsidRDefault="00375AB3">
      <w:pPr>
        <w:jc w:val="both"/>
        <w:divId w:val="1825117916"/>
        <w:rPr>
          <w:sz w:val="28"/>
          <w:szCs w:val="28"/>
        </w:rPr>
      </w:pPr>
      <w:r>
        <w:rPr>
          <w:sz w:val="28"/>
          <w:szCs w:val="28"/>
        </w:rPr>
        <w:t>- формирование точности и целенаправленности движений и действий.</w:t>
      </w:r>
    </w:p>
    <w:p w:rsidR="004059BF" w:rsidRDefault="00375AB3">
      <w:pPr>
        <w:shd w:val="clear" w:color="auto" w:fill="FFFFFF"/>
        <w:ind w:firstLine="680"/>
        <w:jc w:val="both"/>
        <w:divId w:val="1825117916"/>
        <w:rPr>
          <w:rFonts w:eastAsia="Times New Roman"/>
          <w:i/>
          <w:sz w:val="28"/>
          <w:szCs w:val="28"/>
        </w:rPr>
      </w:pPr>
      <w:r>
        <w:rPr>
          <w:rFonts w:eastAsia="Times New Roman"/>
          <w:sz w:val="28"/>
          <w:szCs w:val="28"/>
        </w:rPr>
        <w:t>Курс предусматривает изучение следующих </w:t>
      </w:r>
      <w:r>
        <w:rPr>
          <w:rFonts w:eastAsia="Times New Roman"/>
          <w:bCs/>
          <w:i/>
          <w:sz w:val="28"/>
          <w:szCs w:val="28"/>
        </w:rPr>
        <w:t>разделов:</w:t>
      </w:r>
    </w:p>
    <w:p w:rsidR="004059BF" w:rsidRDefault="00375AB3">
      <w:pPr>
        <w:shd w:val="clear" w:color="auto" w:fill="FFFFFF"/>
        <w:jc w:val="both"/>
        <w:divId w:val="1825117916"/>
        <w:rPr>
          <w:rFonts w:eastAsia="Times New Roman"/>
          <w:sz w:val="28"/>
          <w:szCs w:val="28"/>
        </w:rPr>
      </w:pPr>
      <w:r>
        <w:rPr>
          <w:rFonts w:eastAsia="Times New Roman"/>
          <w:sz w:val="28"/>
          <w:szCs w:val="28"/>
        </w:rPr>
        <w:t>     - развитие моторики, графомоторных навыков;</w:t>
      </w:r>
    </w:p>
    <w:p w:rsidR="004059BF" w:rsidRDefault="00375AB3">
      <w:pPr>
        <w:shd w:val="clear" w:color="auto" w:fill="FFFFFF"/>
        <w:jc w:val="both"/>
        <w:divId w:val="1825117916"/>
        <w:rPr>
          <w:rFonts w:eastAsia="Times New Roman"/>
          <w:sz w:val="28"/>
          <w:szCs w:val="28"/>
        </w:rPr>
      </w:pPr>
      <w:r>
        <w:rPr>
          <w:rFonts w:eastAsia="Times New Roman"/>
          <w:sz w:val="28"/>
          <w:szCs w:val="28"/>
        </w:rPr>
        <w:t>     - тактильно-двигательное восприятие;</w:t>
      </w:r>
    </w:p>
    <w:p w:rsidR="004059BF" w:rsidRDefault="00375AB3">
      <w:pPr>
        <w:shd w:val="clear" w:color="auto" w:fill="FFFFFF"/>
        <w:jc w:val="both"/>
        <w:divId w:val="1825117916"/>
        <w:rPr>
          <w:rFonts w:eastAsia="Times New Roman"/>
          <w:sz w:val="28"/>
          <w:szCs w:val="28"/>
        </w:rPr>
      </w:pPr>
      <w:r>
        <w:rPr>
          <w:rFonts w:eastAsia="Times New Roman"/>
          <w:sz w:val="28"/>
          <w:szCs w:val="28"/>
        </w:rPr>
        <w:t>     - кинестетическое и кинетическое развитие;</w:t>
      </w:r>
    </w:p>
    <w:p w:rsidR="004059BF" w:rsidRDefault="00375AB3">
      <w:pPr>
        <w:shd w:val="clear" w:color="auto" w:fill="FFFFFF"/>
        <w:jc w:val="both"/>
        <w:divId w:val="1825117916"/>
        <w:rPr>
          <w:rFonts w:eastAsia="Times New Roman"/>
          <w:sz w:val="28"/>
          <w:szCs w:val="28"/>
        </w:rPr>
      </w:pPr>
      <w:r>
        <w:rPr>
          <w:rFonts w:eastAsia="Times New Roman"/>
          <w:sz w:val="28"/>
          <w:szCs w:val="28"/>
        </w:rPr>
        <w:t>     - восприятие формы, величины, цвета; конструирование предметов;</w:t>
      </w:r>
    </w:p>
    <w:p w:rsidR="004059BF" w:rsidRDefault="00375AB3">
      <w:pPr>
        <w:shd w:val="clear" w:color="auto" w:fill="FFFFFF"/>
        <w:jc w:val="both"/>
        <w:divId w:val="1825117916"/>
        <w:rPr>
          <w:rFonts w:eastAsia="Times New Roman"/>
          <w:sz w:val="28"/>
          <w:szCs w:val="28"/>
        </w:rPr>
      </w:pPr>
      <w:r>
        <w:rPr>
          <w:rFonts w:eastAsia="Times New Roman"/>
          <w:sz w:val="28"/>
          <w:szCs w:val="28"/>
        </w:rPr>
        <w:t>     - развитие зрительного восприятия;</w:t>
      </w:r>
    </w:p>
    <w:p w:rsidR="004059BF" w:rsidRDefault="00375AB3">
      <w:pPr>
        <w:shd w:val="clear" w:color="auto" w:fill="FFFFFF"/>
        <w:jc w:val="both"/>
        <w:divId w:val="1825117916"/>
        <w:rPr>
          <w:rFonts w:eastAsia="Times New Roman"/>
          <w:sz w:val="28"/>
          <w:szCs w:val="28"/>
        </w:rPr>
      </w:pPr>
      <w:r>
        <w:rPr>
          <w:rFonts w:eastAsia="Times New Roman"/>
          <w:sz w:val="28"/>
          <w:szCs w:val="28"/>
        </w:rPr>
        <w:t>     - восприятие особых свойств предметов через развитие осязания, обоняния;</w:t>
      </w:r>
    </w:p>
    <w:p w:rsidR="004059BF" w:rsidRDefault="00375AB3">
      <w:pPr>
        <w:shd w:val="clear" w:color="auto" w:fill="FFFFFF"/>
        <w:jc w:val="both"/>
        <w:divId w:val="1825117916"/>
        <w:rPr>
          <w:rFonts w:eastAsia="Times New Roman"/>
          <w:sz w:val="28"/>
          <w:szCs w:val="28"/>
        </w:rPr>
      </w:pPr>
      <w:r>
        <w:rPr>
          <w:rFonts w:eastAsia="Times New Roman"/>
          <w:sz w:val="28"/>
          <w:szCs w:val="28"/>
        </w:rPr>
        <w:t>     - развитие слухового восприятия;</w:t>
      </w:r>
    </w:p>
    <w:p w:rsidR="004059BF" w:rsidRDefault="00375AB3">
      <w:pPr>
        <w:shd w:val="clear" w:color="auto" w:fill="FFFFFF"/>
        <w:jc w:val="both"/>
        <w:divId w:val="1825117916"/>
        <w:rPr>
          <w:rFonts w:eastAsia="Times New Roman"/>
          <w:sz w:val="28"/>
          <w:szCs w:val="28"/>
        </w:rPr>
      </w:pPr>
      <w:r>
        <w:rPr>
          <w:rFonts w:eastAsia="Times New Roman"/>
          <w:sz w:val="28"/>
          <w:szCs w:val="28"/>
        </w:rPr>
        <w:t>     - восприятие пространств.</w:t>
      </w:r>
    </w:p>
    <w:p w:rsidR="004059BF" w:rsidRDefault="00375AB3">
      <w:pPr>
        <w:jc w:val="both"/>
        <w:divId w:val="1825117916"/>
        <w:rPr>
          <w:b/>
          <w:sz w:val="28"/>
          <w:szCs w:val="28"/>
        </w:rPr>
      </w:pPr>
      <w:r>
        <w:rPr>
          <w:rFonts w:eastAsia="Times New Roman"/>
          <w:i/>
          <w:sz w:val="28"/>
          <w:szCs w:val="28"/>
          <w:u w:val="single"/>
        </w:rPr>
        <w:t>Рукотворный мир</w:t>
      </w:r>
      <w:r>
        <w:rPr>
          <w:sz w:val="28"/>
          <w:szCs w:val="28"/>
        </w:rPr>
        <w:t xml:space="preserve">         Одной из целей ФГОС, связанных с модернизацией содержания  образования, является гуманистическая направленность. Она обуславливает личностно-ориентированную модель взаимодействия, развитие личности ребёнка, его творческого потенциала. Одной из главных задач обучения и воспитания детей с ОВЗ на занятиях прикладным творчеством является обогащение мировосприятия воспитанника, т.е. развитие творческой культуры ребенка (развитие творческого нестандартного подхода к реализации задания, воспитание трудолюбия, интереса к практической деятельности, радости созидания и открытия для себя что-то нового). Видеть красоту предметов декоративно - прикладного </w:t>
      </w:r>
      <w:r>
        <w:rPr>
          <w:sz w:val="28"/>
          <w:szCs w:val="28"/>
        </w:rPr>
        <w:lastRenderedPageBreak/>
        <w:t>искусства, попробовать изготовить их своими руками, это ли не важно, это ли не интересно для ребенка?</w:t>
      </w:r>
    </w:p>
    <w:p w:rsidR="004059BF" w:rsidRDefault="00375AB3">
      <w:pPr>
        <w:jc w:val="both"/>
        <w:divId w:val="1825117916"/>
        <w:rPr>
          <w:sz w:val="28"/>
          <w:szCs w:val="28"/>
        </w:rPr>
      </w:pPr>
      <w:r>
        <w:rPr>
          <w:sz w:val="28"/>
          <w:szCs w:val="28"/>
        </w:rPr>
        <w:t xml:space="preserve">             Актуальность программы определяется запросом со стороны обучающихся с ОВЗ и их родителей на программы общекультурной направленности. Квиллинг сейчас довольно популярен, но на уроках технологии ему не уделяется должного внимания. Данная программа актуальна ещё и тем, что она широко и многосторонне раскрывает художественный образ вещи, слова, основы художественного изображения, связь народной художественной культуры с общечеловеческими ценностями. Одновременно осуществляется развитие творческого опыта обучающихся с ОВЗ в процессе собственной художественно-творческой активности. Программа вводит такого ребенка в удивительный мир творчества, дает возможность поверить в себя, в свои способности,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 а также помогает развить мелкую моторику руки, глазомер, аккуратность, внимание.</w:t>
      </w:r>
    </w:p>
    <w:p w:rsidR="004059BF" w:rsidRDefault="00375AB3">
      <w:pPr>
        <w:jc w:val="both"/>
        <w:divId w:val="1825117916"/>
        <w:rPr>
          <w:sz w:val="28"/>
          <w:szCs w:val="28"/>
        </w:rPr>
      </w:pPr>
      <w:r>
        <w:rPr>
          <w:sz w:val="28"/>
          <w:szCs w:val="28"/>
        </w:rPr>
        <w:t xml:space="preserve">         Предлагаемая программа имеет художественно-эстетическую направленность, которая является важным направлением в развитии и воспитании, являясь наиболее доступной для детей с ОВЗ. Прикладное творчество обладает необходимой эмоциональностью, привлекательностью, эффективностью. Программа предполагает у детей с умственной отсталостью развитие мелкой моторики рук, художественного вкуса и творческих способностей. </w:t>
      </w:r>
    </w:p>
    <w:p w:rsidR="004059BF" w:rsidRDefault="00375AB3">
      <w:pPr>
        <w:pStyle w:val="a8"/>
        <w:spacing w:line="276" w:lineRule="auto"/>
        <w:jc w:val="both"/>
        <w:divId w:val="1825117916"/>
        <w:rPr>
          <w:sz w:val="28"/>
          <w:szCs w:val="28"/>
          <w:u w:val="single"/>
          <w:shd w:val="clear" w:color="auto" w:fill="FFFFFF"/>
        </w:rPr>
      </w:pPr>
      <w:r>
        <w:rPr>
          <w:i/>
          <w:sz w:val="28"/>
          <w:szCs w:val="28"/>
          <w:u w:val="single"/>
        </w:rPr>
        <w:t xml:space="preserve">Рисование </w:t>
      </w:r>
    </w:p>
    <w:p w:rsidR="004059BF" w:rsidRDefault="00375AB3">
      <w:pPr>
        <w:pStyle w:val="Style0"/>
        <w:ind w:firstLineChars="300" w:firstLine="840"/>
        <w:jc w:val="both"/>
        <w:divId w:val="1825117916"/>
        <w:rPr>
          <w:sz w:val="28"/>
          <w:szCs w:val="28"/>
        </w:rPr>
      </w:pPr>
      <w:r>
        <w:rPr>
          <w:sz w:val="28"/>
          <w:szCs w:val="28"/>
        </w:rPr>
        <w:t>Рисование как школьный учебный предмет имеет важное коррекционное - развивающее значение. Уроки  рисования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4059BF" w:rsidRDefault="00375AB3">
      <w:pPr>
        <w:pStyle w:val="Style0"/>
        <w:ind w:firstLineChars="300" w:firstLine="840"/>
        <w:jc w:val="both"/>
        <w:divId w:val="1825117916"/>
        <w:rPr>
          <w:sz w:val="28"/>
          <w:szCs w:val="28"/>
        </w:rPr>
      </w:pPr>
      <w:r>
        <w:rPr>
          <w:sz w:val="28"/>
          <w:szCs w:val="28"/>
        </w:rPr>
        <w:t xml:space="preserve">  Увлечение искусством,  любовь к нему приходят к ребёнку не сами по себе, к этому должен заботливо и пристрастно вести его взрослый.  Данная программа призвана сформировать у школьников художественный способ  познания мира, дать систему знаний и ценностных ориентиров на основе собственной художественной деятельности и опыта приобщения к выдающимся явлениям русской и зарубежной культуры.</w:t>
      </w:r>
    </w:p>
    <w:p w:rsidR="004059BF" w:rsidRDefault="00375AB3">
      <w:pPr>
        <w:pStyle w:val="Style0"/>
        <w:ind w:firstLineChars="300" w:firstLine="840"/>
        <w:jc w:val="both"/>
        <w:divId w:val="1825117916"/>
        <w:rPr>
          <w:sz w:val="28"/>
          <w:szCs w:val="28"/>
        </w:rPr>
      </w:pPr>
      <w:r>
        <w:rPr>
          <w:sz w:val="28"/>
          <w:szCs w:val="28"/>
        </w:rPr>
        <w:t>Данный курс   создан с учетом личностного, деятельного,  культурно-ориентированного подходов в обучении и воспитании детей с ОВЗ.  Он направлен на формирование функционально грамотной личности на основе полной реализации возрастных возможностей и резервов (реабилитационного потенциала) ребенка, владеющей доступной системой математических знаний и умений, позволяющих применять эти знания для решения практических жизненных задач.</w:t>
      </w:r>
    </w:p>
    <w:p w:rsidR="004059BF" w:rsidRDefault="00375AB3">
      <w:pPr>
        <w:ind w:firstLine="284"/>
        <w:jc w:val="both"/>
        <w:divId w:val="1825117916"/>
        <w:rPr>
          <w:sz w:val="28"/>
          <w:szCs w:val="28"/>
          <w:u w:val="single"/>
        </w:rPr>
      </w:pPr>
      <w:r>
        <w:rPr>
          <w:rFonts w:eastAsia="Times New Roman"/>
          <w:i/>
          <w:sz w:val="28"/>
          <w:szCs w:val="28"/>
          <w:u w:val="single"/>
        </w:rPr>
        <w:t>«В мире музыкальных звуков».</w:t>
      </w:r>
      <w:r>
        <w:rPr>
          <w:sz w:val="28"/>
          <w:szCs w:val="28"/>
          <w:u w:val="single"/>
        </w:rPr>
        <w:t xml:space="preserve"> </w:t>
      </w:r>
    </w:p>
    <w:p w:rsidR="004059BF" w:rsidRDefault="00375AB3">
      <w:pPr>
        <w:ind w:firstLine="284"/>
        <w:jc w:val="both"/>
        <w:divId w:val="1825117916"/>
        <w:rPr>
          <w:sz w:val="28"/>
          <w:szCs w:val="28"/>
        </w:rPr>
      </w:pPr>
      <w:r>
        <w:rPr>
          <w:sz w:val="28"/>
          <w:szCs w:val="28"/>
        </w:rPr>
        <w:lastRenderedPageBreak/>
        <w:t xml:space="preserve">Цель программы: </w:t>
      </w:r>
    </w:p>
    <w:p w:rsidR="004059BF" w:rsidRDefault="00375AB3">
      <w:pPr>
        <w:jc w:val="both"/>
        <w:divId w:val="1825117916"/>
        <w:rPr>
          <w:sz w:val="28"/>
          <w:szCs w:val="28"/>
        </w:rPr>
      </w:pPr>
      <w:r>
        <w:rPr>
          <w:sz w:val="28"/>
          <w:szCs w:val="28"/>
        </w:rPr>
        <w:t xml:space="preserve">       Формирование музыкально – певческих навыков,   музыкальной культуры как неотъемлемой части духовной культуры обучающихся, основ сценического   поведения обучающихся с  ограниченными возможностями здоровья на основе организации коррекционной работы с  обучающимися средствами музыки во внеурочное время. </w:t>
      </w:r>
    </w:p>
    <w:p w:rsidR="004059BF" w:rsidRDefault="00375AB3">
      <w:pPr>
        <w:jc w:val="both"/>
        <w:divId w:val="1825117916"/>
        <w:rPr>
          <w:i/>
          <w:sz w:val="28"/>
          <w:szCs w:val="28"/>
          <w:u w:val="single"/>
        </w:rPr>
      </w:pPr>
      <w:r>
        <w:rPr>
          <w:i/>
          <w:sz w:val="28"/>
          <w:szCs w:val="28"/>
          <w:u w:val="single"/>
        </w:rPr>
        <w:t>«Час здоровья»</w:t>
      </w:r>
    </w:p>
    <w:p w:rsidR="004059BF" w:rsidRDefault="00375AB3">
      <w:pPr>
        <w:jc w:val="both"/>
        <w:divId w:val="1825117916"/>
        <w:rPr>
          <w:sz w:val="28"/>
          <w:szCs w:val="28"/>
          <w:lang w:bidi="ru-RU"/>
        </w:rPr>
      </w:pPr>
      <w:r>
        <w:rPr>
          <w:sz w:val="28"/>
          <w:szCs w:val="28"/>
        </w:rPr>
        <w:t xml:space="preserve">         </w:t>
      </w:r>
      <w:r>
        <w:rPr>
          <w:sz w:val="28"/>
          <w:szCs w:val="28"/>
          <w:lang w:bidi="ru-RU"/>
        </w:rPr>
        <w:t xml:space="preserve">В процессе занятий по программе  </w:t>
      </w:r>
      <w:r>
        <w:rPr>
          <w:i/>
          <w:sz w:val="28"/>
          <w:szCs w:val="28"/>
          <w:lang w:bidi="ru-RU"/>
        </w:rPr>
        <w:t>«Час здоровья»</w:t>
      </w:r>
      <w:r>
        <w:rPr>
          <w:sz w:val="28"/>
          <w:szCs w:val="28"/>
          <w:lang w:bidi="ru-RU"/>
        </w:rPr>
        <w:t xml:space="preserve"> закрепляются умения и навыки, приобретенные на уроках физической культуры.</w:t>
      </w:r>
    </w:p>
    <w:p w:rsidR="004059BF" w:rsidRDefault="00375AB3">
      <w:pPr>
        <w:pStyle w:val="a8"/>
        <w:shd w:val="clear" w:color="auto" w:fill="FFFFFF"/>
        <w:spacing w:line="276" w:lineRule="auto"/>
        <w:ind w:firstLine="360"/>
        <w:jc w:val="both"/>
        <w:divId w:val="1825117916"/>
        <w:rPr>
          <w:rFonts w:eastAsia="Arial Unicode MS"/>
          <w:sz w:val="28"/>
          <w:szCs w:val="28"/>
        </w:rPr>
      </w:pPr>
      <w:r>
        <w:rPr>
          <w:rFonts w:eastAsia="Arial Unicode MS"/>
          <w:i/>
          <w:sz w:val="28"/>
          <w:szCs w:val="28"/>
        </w:rPr>
        <w:t>Цель занятий</w:t>
      </w:r>
      <w:r>
        <w:rPr>
          <w:rFonts w:eastAsia="Arial Unicode MS"/>
          <w:sz w:val="28"/>
          <w:szCs w:val="28"/>
        </w:rPr>
        <w:t xml:space="preserve"> - создание условий, способствующих гармоничному физическому, нравственному и социальному развитию личности ребёнка с умственной отсталостью (интеллектуальными нарушениями) средствами спортивно-оздоровительной деятельности и физической культуры.</w:t>
      </w:r>
    </w:p>
    <w:p w:rsidR="004059BF" w:rsidRDefault="00375AB3">
      <w:pPr>
        <w:pStyle w:val="a8"/>
        <w:spacing w:line="276" w:lineRule="auto"/>
        <w:ind w:left="0"/>
        <w:jc w:val="both"/>
        <w:divId w:val="1825117916"/>
        <w:rPr>
          <w:i/>
          <w:sz w:val="28"/>
          <w:szCs w:val="28"/>
          <w:u w:val="single"/>
        </w:rPr>
      </w:pPr>
      <w:r>
        <w:rPr>
          <w:i/>
          <w:sz w:val="28"/>
          <w:szCs w:val="28"/>
          <w:u w:val="single"/>
        </w:rPr>
        <w:t>«Обслуживающий труд», «Хозяйственно-бытовой труд»</w:t>
      </w:r>
    </w:p>
    <w:p w:rsidR="004059BF" w:rsidRDefault="00375AB3">
      <w:pPr>
        <w:pStyle w:val="a8"/>
        <w:spacing w:line="276" w:lineRule="auto"/>
        <w:ind w:left="0"/>
        <w:jc w:val="both"/>
        <w:divId w:val="1825117916"/>
        <w:rPr>
          <w:sz w:val="28"/>
          <w:szCs w:val="28"/>
          <w:shd w:val="clear" w:color="auto" w:fill="FFFFFF"/>
        </w:rPr>
      </w:pPr>
      <w:r>
        <w:rPr>
          <w:sz w:val="28"/>
          <w:szCs w:val="28"/>
        </w:rPr>
        <w:t>Цель занятий:</w:t>
      </w:r>
      <w:r>
        <w:rPr>
          <w:i/>
          <w:sz w:val="28"/>
          <w:szCs w:val="28"/>
        </w:rPr>
        <w:t xml:space="preserve"> </w:t>
      </w:r>
      <w:r>
        <w:rPr>
          <w:sz w:val="28"/>
          <w:szCs w:val="28"/>
        </w:rPr>
        <w:t xml:space="preserve"> </w:t>
      </w:r>
      <w:r>
        <w:rPr>
          <w:sz w:val="28"/>
          <w:szCs w:val="28"/>
          <w:shd w:val="clear" w:color="auto" w:fill="FFFFFF"/>
        </w:rPr>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4059BF" w:rsidRDefault="00375AB3">
      <w:pPr>
        <w:pStyle w:val="a8"/>
        <w:spacing w:line="276" w:lineRule="auto"/>
        <w:ind w:left="0"/>
        <w:jc w:val="both"/>
        <w:divId w:val="1825117916"/>
        <w:rPr>
          <w:sz w:val="28"/>
          <w:szCs w:val="28"/>
          <w:u w:val="single"/>
          <w:shd w:val="clear" w:color="auto" w:fill="FFFFFF"/>
        </w:rPr>
      </w:pPr>
      <w:r>
        <w:rPr>
          <w:i/>
          <w:sz w:val="28"/>
          <w:szCs w:val="28"/>
          <w:u w:val="single"/>
          <w:shd w:val="clear" w:color="auto" w:fill="FFFFFF"/>
        </w:rPr>
        <w:t>Лечебная физическая культура</w:t>
      </w:r>
      <w:r>
        <w:rPr>
          <w:sz w:val="28"/>
          <w:szCs w:val="28"/>
          <w:u w:val="single"/>
          <w:shd w:val="clear" w:color="auto" w:fill="FFFFFF"/>
        </w:rPr>
        <w:t xml:space="preserve"> </w:t>
      </w:r>
      <w:r>
        <w:rPr>
          <w:sz w:val="28"/>
          <w:szCs w:val="28"/>
        </w:rPr>
        <w:t>ЛФК способствует укреплению здоровья, корректирует физические недостатки детей с ОВЗ, придаёт учащимся уверенность в своих силах. Лечебная физическая культура способствует формированию положительных личностных качеств, является одним из средств успешной социальной интеграции детей в общество.</w:t>
      </w:r>
    </w:p>
    <w:p w:rsidR="004059BF" w:rsidRDefault="00375AB3">
      <w:pPr>
        <w:pStyle w:val="a8"/>
        <w:spacing w:line="276" w:lineRule="auto"/>
        <w:ind w:left="0"/>
        <w:jc w:val="both"/>
        <w:divId w:val="1825117916"/>
        <w:rPr>
          <w:rFonts w:eastAsia="Times New Roman"/>
          <w:sz w:val="28"/>
          <w:szCs w:val="28"/>
        </w:rPr>
      </w:pPr>
      <w:r>
        <w:rPr>
          <w:i/>
          <w:sz w:val="28"/>
          <w:szCs w:val="28"/>
          <w:u w:val="single"/>
        </w:rPr>
        <w:t>Мы сами</w:t>
      </w:r>
      <w:r>
        <w:rPr>
          <w:i/>
          <w:sz w:val="28"/>
          <w:szCs w:val="28"/>
        </w:rPr>
        <w:t xml:space="preserve">  </w:t>
      </w:r>
      <w:r>
        <w:rPr>
          <w:sz w:val="28"/>
          <w:szCs w:val="28"/>
        </w:rPr>
        <w:t xml:space="preserve">Цель: </w:t>
      </w:r>
      <w:r>
        <w:rPr>
          <w:rFonts w:eastAsia="Times New Roman"/>
          <w:sz w:val="28"/>
          <w:szCs w:val="28"/>
        </w:rPr>
        <w:t>повышение самосознания, коррекция самооценки и формирование адекватного отношения к себе, снижение уровня тревожности у несовершеннолетних при поступлении в социально-реабилитационный центр.</w:t>
      </w:r>
    </w:p>
    <w:p w:rsidR="004059BF" w:rsidRDefault="00375AB3">
      <w:pPr>
        <w:jc w:val="both"/>
        <w:divId w:val="1825117916"/>
        <w:rPr>
          <w:rFonts w:eastAsia="Times New Roman"/>
          <w:sz w:val="28"/>
          <w:szCs w:val="28"/>
        </w:rPr>
      </w:pPr>
      <w:r>
        <w:rPr>
          <w:rFonts w:eastAsia="Times New Roman"/>
          <w:sz w:val="28"/>
          <w:szCs w:val="28"/>
        </w:rPr>
        <w:t>Задачи:</w:t>
      </w:r>
    </w:p>
    <w:p w:rsidR="004059BF" w:rsidRDefault="00375AB3">
      <w:pPr>
        <w:jc w:val="both"/>
        <w:divId w:val="1825117916"/>
        <w:rPr>
          <w:rFonts w:eastAsia="Times New Roman"/>
          <w:sz w:val="28"/>
          <w:szCs w:val="28"/>
        </w:rPr>
      </w:pPr>
      <w:r>
        <w:rPr>
          <w:rFonts w:eastAsia="Times New Roman"/>
          <w:sz w:val="28"/>
          <w:szCs w:val="28"/>
        </w:rPr>
        <w:t>1.                Более глубокое самопознание и установка на успех в решении собственных проблем.</w:t>
      </w:r>
    </w:p>
    <w:p w:rsidR="004059BF" w:rsidRDefault="00375AB3">
      <w:pPr>
        <w:jc w:val="both"/>
        <w:divId w:val="1825117916"/>
        <w:rPr>
          <w:rFonts w:eastAsia="Times New Roman"/>
          <w:sz w:val="28"/>
          <w:szCs w:val="28"/>
        </w:rPr>
      </w:pPr>
      <w:r>
        <w:rPr>
          <w:rFonts w:eastAsia="Times New Roman"/>
          <w:sz w:val="28"/>
          <w:szCs w:val="28"/>
        </w:rPr>
        <w:t>2.                Коррекция самооценки, устранение коммуникативных проблем.</w:t>
      </w:r>
    </w:p>
    <w:p w:rsidR="004059BF" w:rsidRDefault="00375AB3">
      <w:pPr>
        <w:jc w:val="both"/>
        <w:divId w:val="1825117916"/>
        <w:rPr>
          <w:rFonts w:eastAsia="Times New Roman"/>
          <w:sz w:val="28"/>
          <w:szCs w:val="28"/>
        </w:rPr>
      </w:pPr>
      <w:r>
        <w:rPr>
          <w:rFonts w:eastAsia="Times New Roman"/>
          <w:sz w:val="28"/>
          <w:szCs w:val="28"/>
        </w:rPr>
        <w:t>3.                Стимулирование познавательной активности и желания использовать приобретенные навыки в реальной обстановке.</w:t>
      </w:r>
    </w:p>
    <w:p w:rsidR="004059BF" w:rsidRDefault="00375AB3">
      <w:pPr>
        <w:pStyle w:val="a8"/>
        <w:spacing w:line="276" w:lineRule="auto"/>
        <w:ind w:left="0"/>
        <w:jc w:val="both"/>
        <w:divId w:val="1825117916"/>
        <w:rPr>
          <w:rFonts w:eastAsia="Times New Roman"/>
          <w:sz w:val="28"/>
          <w:szCs w:val="28"/>
        </w:rPr>
      </w:pPr>
      <w:r>
        <w:rPr>
          <w:i/>
          <w:sz w:val="28"/>
          <w:szCs w:val="28"/>
          <w:u w:val="single"/>
        </w:rPr>
        <w:t>Основы безопасности жизнедеятельности</w:t>
      </w:r>
      <w:r>
        <w:rPr>
          <w:sz w:val="28"/>
          <w:szCs w:val="28"/>
        </w:rPr>
        <w:t xml:space="preserve"> </w:t>
      </w:r>
      <w:r>
        <w:rPr>
          <w:rFonts w:eastAsia="Times New Roman"/>
          <w:sz w:val="28"/>
          <w:szCs w:val="28"/>
        </w:rPr>
        <w:t>Программа по ОБЖ для 5-9 классов является компенсаторно-адаптационной и составлена таким образом, что уровень сложности материала опирается на ранее полученные сведения во время уроков чтения и развития речи в младших классах, и рассчитана на 34 часа учебного времени.</w:t>
      </w:r>
    </w:p>
    <w:p w:rsidR="004059BF" w:rsidRDefault="00375AB3">
      <w:pPr>
        <w:jc w:val="both"/>
        <w:divId w:val="1825117916"/>
        <w:rPr>
          <w:rFonts w:eastAsia="Times New Roman"/>
          <w:sz w:val="28"/>
          <w:szCs w:val="28"/>
        </w:rPr>
      </w:pPr>
      <w:r>
        <w:rPr>
          <w:rFonts w:eastAsia="Times New Roman"/>
          <w:b/>
          <w:bCs/>
          <w:sz w:val="28"/>
          <w:szCs w:val="28"/>
        </w:rPr>
        <w:lastRenderedPageBreak/>
        <w:t xml:space="preserve">Цель предмета ОБЖ </w:t>
      </w:r>
      <w:r>
        <w:rPr>
          <w:rFonts w:eastAsia="Times New Roman"/>
          <w:sz w:val="28"/>
          <w:szCs w:val="28"/>
        </w:rPr>
        <w:t>–воспитание «личности безопасного типа», умение применять полученные навыки в повседневной жизни и в жизненных ситуациях.</w:t>
      </w:r>
    </w:p>
    <w:p w:rsidR="004059BF" w:rsidRDefault="00375AB3">
      <w:pPr>
        <w:jc w:val="both"/>
        <w:divId w:val="1825117916"/>
        <w:rPr>
          <w:rFonts w:eastAsia="Times New Roman"/>
          <w:sz w:val="28"/>
          <w:szCs w:val="28"/>
        </w:rPr>
      </w:pPr>
      <w:r>
        <w:rPr>
          <w:rFonts w:eastAsia="Times New Roman"/>
          <w:b/>
          <w:bCs/>
          <w:sz w:val="28"/>
          <w:szCs w:val="28"/>
        </w:rPr>
        <w:t>Задачи ОБЖ:</w:t>
      </w:r>
    </w:p>
    <w:p w:rsidR="004059BF" w:rsidRDefault="00375AB3">
      <w:pPr>
        <w:jc w:val="both"/>
        <w:divId w:val="1825117916"/>
        <w:rPr>
          <w:rFonts w:eastAsia="Times New Roman"/>
          <w:sz w:val="28"/>
          <w:szCs w:val="28"/>
        </w:rPr>
      </w:pPr>
      <w:r>
        <w:rPr>
          <w:rFonts w:eastAsia="Times New Roman"/>
          <w:sz w:val="28"/>
          <w:szCs w:val="28"/>
        </w:rPr>
        <w:t xml:space="preserve">учить детей предвидеть опасность; </w:t>
      </w:r>
    </w:p>
    <w:p w:rsidR="004059BF" w:rsidRDefault="00375AB3">
      <w:pPr>
        <w:jc w:val="both"/>
        <w:divId w:val="1825117916"/>
        <w:rPr>
          <w:rFonts w:eastAsia="Times New Roman"/>
          <w:sz w:val="28"/>
          <w:szCs w:val="28"/>
        </w:rPr>
      </w:pPr>
      <w:r>
        <w:rPr>
          <w:rFonts w:eastAsia="Times New Roman"/>
          <w:sz w:val="28"/>
          <w:szCs w:val="28"/>
        </w:rPr>
        <w:t xml:space="preserve">практическая подготовка к самостоятельной жизни; </w:t>
      </w:r>
    </w:p>
    <w:p w:rsidR="004059BF" w:rsidRDefault="00375AB3">
      <w:pPr>
        <w:jc w:val="both"/>
        <w:divId w:val="1825117916"/>
        <w:rPr>
          <w:rFonts w:eastAsia="Times New Roman"/>
          <w:sz w:val="28"/>
          <w:szCs w:val="28"/>
        </w:rPr>
      </w:pPr>
      <w:r>
        <w:rPr>
          <w:rFonts w:eastAsia="Times New Roman"/>
          <w:sz w:val="28"/>
          <w:szCs w:val="28"/>
        </w:rPr>
        <w:t xml:space="preserve">формирование знаний и умений, обеспечивающих сохранение жизни и здоровья; </w:t>
      </w:r>
    </w:p>
    <w:p w:rsidR="004059BF" w:rsidRDefault="00375AB3">
      <w:pPr>
        <w:jc w:val="both"/>
        <w:divId w:val="1825117916"/>
        <w:rPr>
          <w:rFonts w:eastAsia="Times New Roman"/>
          <w:sz w:val="28"/>
          <w:szCs w:val="28"/>
        </w:rPr>
      </w:pPr>
      <w:r>
        <w:rPr>
          <w:rFonts w:eastAsia="Times New Roman"/>
          <w:sz w:val="28"/>
          <w:szCs w:val="28"/>
        </w:rPr>
        <w:t xml:space="preserve">повышение уровня общего развития обучающихся, способности к социальной адаптации в обществе. </w:t>
      </w:r>
    </w:p>
    <w:p w:rsidR="004059BF" w:rsidRDefault="00375AB3">
      <w:pPr>
        <w:jc w:val="both"/>
        <w:divId w:val="1825117916"/>
        <w:rPr>
          <w:sz w:val="28"/>
          <w:szCs w:val="28"/>
          <w:u w:val="single"/>
        </w:rPr>
      </w:pPr>
      <w:r>
        <w:rPr>
          <w:sz w:val="28"/>
          <w:szCs w:val="28"/>
          <w:u w:val="single"/>
        </w:rPr>
        <w:t xml:space="preserve"> </w:t>
      </w:r>
    </w:p>
    <w:p w:rsidR="004059BF" w:rsidRDefault="004059BF">
      <w:pPr>
        <w:jc w:val="both"/>
        <w:divId w:val="1825117916"/>
        <w:rPr>
          <w:b/>
          <w:sz w:val="28"/>
          <w:szCs w:val="28"/>
        </w:rPr>
      </w:pPr>
    </w:p>
    <w:p w:rsidR="004059BF" w:rsidRDefault="00375AB3">
      <w:pPr>
        <w:jc w:val="both"/>
        <w:divId w:val="1825117916"/>
        <w:rPr>
          <w:b/>
          <w:sz w:val="28"/>
          <w:szCs w:val="28"/>
        </w:rPr>
      </w:pPr>
      <w:r>
        <w:rPr>
          <w:b/>
          <w:sz w:val="28"/>
          <w:szCs w:val="28"/>
        </w:rPr>
        <w:t xml:space="preserve">2.4. Программа духовно-нравственного развития </w:t>
      </w:r>
    </w:p>
    <w:p w:rsidR="004059BF" w:rsidRDefault="00375AB3">
      <w:pPr>
        <w:widowControl w:val="0"/>
        <w:ind w:firstLine="709"/>
        <w:jc w:val="both"/>
        <w:divId w:val="1825117916"/>
        <w:rPr>
          <w:rFonts w:eastAsia="Times New Roman"/>
          <w:b/>
          <w:bCs/>
          <w:kern w:val="28"/>
          <w:sz w:val="28"/>
          <w:szCs w:val="28"/>
        </w:rPr>
      </w:pPr>
      <w:r>
        <w:rPr>
          <w:rFonts w:eastAsia="Times New Roman"/>
          <w:b/>
          <w:bCs/>
          <w:kern w:val="28"/>
          <w:sz w:val="28"/>
          <w:szCs w:val="28"/>
        </w:rPr>
        <w:t>Пояснительная записка</w:t>
      </w:r>
    </w:p>
    <w:p w:rsidR="004059BF" w:rsidRDefault="00375AB3">
      <w:pPr>
        <w:ind w:firstLine="709"/>
        <w:jc w:val="both"/>
        <w:divId w:val="1825117916"/>
        <w:rPr>
          <w:sz w:val="28"/>
          <w:szCs w:val="28"/>
        </w:rPr>
      </w:pPr>
      <w:r>
        <w:rPr>
          <w:sz w:val="28"/>
          <w:szCs w:val="28"/>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4059BF" w:rsidRDefault="00375AB3">
      <w:pPr>
        <w:ind w:firstLine="709"/>
        <w:jc w:val="both"/>
        <w:divId w:val="1825117916"/>
        <w:rPr>
          <w:sz w:val="28"/>
          <w:szCs w:val="28"/>
        </w:rPr>
      </w:pPr>
      <w:r>
        <w:rPr>
          <w:sz w:val="28"/>
          <w:szCs w:val="28"/>
        </w:rPr>
        <w:t>Реализация программы  происходит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4059BF" w:rsidRDefault="00375AB3">
      <w:pPr>
        <w:ind w:firstLine="709"/>
        <w:jc w:val="both"/>
        <w:divId w:val="1825117916"/>
        <w:rPr>
          <w:sz w:val="28"/>
          <w:szCs w:val="28"/>
        </w:rPr>
      </w:pPr>
      <w:r>
        <w:rPr>
          <w:sz w:val="28"/>
          <w:szCs w:val="28"/>
        </w:rPr>
        <w:t>Цель: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4059BF" w:rsidRDefault="00375AB3">
      <w:pPr>
        <w:ind w:firstLine="709"/>
        <w:jc w:val="both"/>
        <w:divId w:val="1825117916"/>
        <w:rPr>
          <w:sz w:val="28"/>
          <w:szCs w:val="28"/>
        </w:rPr>
      </w:pPr>
      <w:r>
        <w:rPr>
          <w:sz w:val="28"/>
          <w:szCs w:val="28"/>
        </w:rPr>
        <w:t>Задачи духовно-нравственного развития обучающихся с умственной отсталостью (интеллектуальными нарушениями) в области формирования личностной культуры:</w:t>
      </w:r>
    </w:p>
    <w:p w:rsidR="004059BF" w:rsidRDefault="00375AB3">
      <w:pPr>
        <w:ind w:firstLine="709"/>
        <w:jc w:val="both"/>
        <w:divId w:val="1825117916"/>
        <w:rPr>
          <w:i/>
          <w:sz w:val="28"/>
          <w:szCs w:val="28"/>
        </w:rPr>
      </w:pPr>
      <w:r>
        <w:rPr>
          <w:i/>
          <w:sz w:val="28"/>
          <w:szCs w:val="28"/>
        </w:rPr>
        <w:t>1- 4 классы:</w:t>
      </w:r>
    </w:p>
    <w:p w:rsidR="004059BF" w:rsidRDefault="00375AB3">
      <w:pPr>
        <w:ind w:firstLine="709"/>
        <w:jc w:val="both"/>
        <w:divId w:val="1825117916"/>
        <w:rPr>
          <w:sz w:val="28"/>
          <w:szCs w:val="28"/>
        </w:rPr>
      </w:pPr>
      <w:r>
        <w:rPr>
          <w:sz w:val="28"/>
          <w:szCs w:val="28"/>
        </w:rPr>
        <w:t>- 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4059BF" w:rsidRDefault="00375AB3">
      <w:pPr>
        <w:ind w:firstLine="709"/>
        <w:jc w:val="both"/>
        <w:divId w:val="1825117916"/>
        <w:rPr>
          <w:sz w:val="28"/>
          <w:szCs w:val="28"/>
        </w:rPr>
      </w:pPr>
      <w:r>
        <w:rPr>
          <w:sz w:val="28"/>
          <w:szCs w:val="28"/>
        </w:rPr>
        <w:t>- формирование первоначальных представлений о некоторых общечеловеческих (базовых) ценностях;</w:t>
      </w:r>
    </w:p>
    <w:p w:rsidR="004059BF" w:rsidRDefault="00375AB3">
      <w:pPr>
        <w:ind w:firstLine="709"/>
        <w:jc w:val="both"/>
        <w:divId w:val="1825117916"/>
        <w:rPr>
          <w:sz w:val="28"/>
          <w:szCs w:val="28"/>
        </w:rPr>
      </w:pPr>
      <w:r>
        <w:rPr>
          <w:sz w:val="28"/>
          <w:szCs w:val="28"/>
        </w:rPr>
        <w:t>- развитие трудолюбия, способности к преодолению трудностей, настойчивости в достижении результата.</w:t>
      </w:r>
    </w:p>
    <w:p w:rsidR="004059BF" w:rsidRDefault="00375AB3">
      <w:pPr>
        <w:widowControl w:val="0"/>
        <w:overflowPunct w:val="0"/>
        <w:autoSpaceDE w:val="0"/>
        <w:autoSpaceDN w:val="0"/>
        <w:adjustRightInd w:val="0"/>
        <w:jc w:val="both"/>
        <w:divId w:val="1825117916"/>
        <w:rPr>
          <w:i/>
          <w:sz w:val="28"/>
          <w:szCs w:val="28"/>
        </w:rPr>
      </w:pPr>
      <w:r>
        <w:rPr>
          <w:i/>
          <w:sz w:val="28"/>
          <w:szCs w:val="28"/>
        </w:rPr>
        <w:t>5 -9класс:</w:t>
      </w:r>
    </w:p>
    <w:p w:rsidR="004059BF" w:rsidRDefault="00375AB3">
      <w:pPr>
        <w:widowControl w:val="0"/>
        <w:overflowPunct w:val="0"/>
        <w:autoSpaceDE w:val="0"/>
        <w:autoSpaceDN w:val="0"/>
        <w:adjustRightInd w:val="0"/>
        <w:jc w:val="both"/>
        <w:divId w:val="1825117916"/>
        <w:rPr>
          <w:sz w:val="28"/>
          <w:szCs w:val="28"/>
        </w:rPr>
      </w:pPr>
      <w:r>
        <w:rPr>
          <w:sz w:val="28"/>
          <w:szCs w:val="28"/>
        </w:rPr>
        <w:t>- 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4059BF" w:rsidRDefault="00375AB3">
      <w:pPr>
        <w:widowControl w:val="0"/>
        <w:autoSpaceDE w:val="0"/>
        <w:autoSpaceDN w:val="0"/>
        <w:adjustRightInd w:val="0"/>
        <w:jc w:val="both"/>
        <w:divId w:val="1825117916"/>
        <w:rPr>
          <w:sz w:val="28"/>
          <w:szCs w:val="28"/>
        </w:rPr>
      </w:pPr>
      <w:r>
        <w:rPr>
          <w:sz w:val="28"/>
          <w:szCs w:val="28"/>
        </w:rPr>
        <w:t>- формирование эстетических потребностей, ценностей и чувств;</w:t>
      </w:r>
    </w:p>
    <w:p w:rsidR="004059BF" w:rsidRDefault="00375AB3">
      <w:pPr>
        <w:widowControl w:val="0"/>
        <w:overflowPunct w:val="0"/>
        <w:autoSpaceDE w:val="0"/>
        <w:autoSpaceDN w:val="0"/>
        <w:adjustRightInd w:val="0"/>
        <w:jc w:val="both"/>
        <w:divId w:val="1825117916"/>
        <w:rPr>
          <w:sz w:val="28"/>
          <w:szCs w:val="28"/>
        </w:rPr>
      </w:pPr>
      <w:r>
        <w:rPr>
          <w:sz w:val="28"/>
          <w:szCs w:val="28"/>
        </w:rPr>
        <w:lastRenderedPageBreak/>
        <w:t>- формирование критичности к собственным намерениям, мыслям и поступкам;</w:t>
      </w:r>
    </w:p>
    <w:p w:rsidR="004059BF" w:rsidRDefault="00375AB3">
      <w:pPr>
        <w:widowControl w:val="0"/>
        <w:overflowPunct w:val="0"/>
        <w:autoSpaceDE w:val="0"/>
        <w:autoSpaceDN w:val="0"/>
        <w:adjustRightInd w:val="0"/>
        <w:jc w:val="both"/>
        <w:divId w:val="1825117916"/>
        <w:rPr>
          <w:sz w:val="28"/>
          <w:szCs w:val="28"/>
        </w:rPr>
      </w:pPr>
      <w:r>
        <w:rPr>
          <w:sz w:val="28"/>
          <w:szCs w:val="28"/>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059BF" w:rsidRDefault="00375AB3">
      <w:pPr>
        <w:widowControl w:val="0"/>
        <w:overflowPunct w:val="0"/>
        <w:autoSpaceDE w:val="0"/>
        <w:autoSpaceDN w:val="0"/>
        <w:adjustRightInd w:val="0"/>
        <w:jc w:val="both"/>
        <w:divId w:val="1825117916"/>
        <w:rPr>
          <w:sz w:val="28"/>
          <w:szCs w:val="28"/>
        </w:rPr>
      </w:pPr>
      <w:r>
        <w:rPr>
          <w:sz w:val="28"/>
          <w:szCs w:val="28"/>
        </w:rPr>
        <w:t>- осуществление нравственного самоконтроля, требование от себя выполнения моральных норм,</w:t>
      </w:r>
    </w:p>
    <w:p w:rsidR="004059BF" w:rsidRDefault="00375AB3">
      <w:pPr>
        <w:widowControl w:val="0"/>
        <w:tabs>
          <w:tab w:val="left" w:pos="2820"/>
        </w:tabs>
        <w:autoSpaceDE w:val="0"/>
        <w:autoSpaceDN w:val="0"/>
        <w:adjustRightInd w:val="0"/>
        <w:jc w:val="both"/>
        <w:divId w:val="1825117916"/>
        <w:rPr>
          <w:sz w:val="28"/>
          <w:szCs w:val="28"/>
        </w:rPr>
      </w:pPr>
      <w:r>
        <w:rPr>
          <w:sz w:val="28"/>
          <w:szCs w:val="28"/>
        </w:rPr>
        <w:t>- формирование</w:t>
      </w:r>
      <w:r>
        <w:rPr>
          <w:sz w:val="28"/>
          <w:szCs w:val="28"/>
        </w:rPr>
        <w:tab/>
        <w:t>основ    морали    —    осознанной    обучающимся</w:t>
      </w:r>
    </w:p>
    <w:p w:rsidR="004059BF" w:rsidRDefault="00375AB3">
      <w:pPr>
        <w:widowControl w:val="0"/>
        <w:overflowPunct w:val="0"/>
        <w:autoSpaceDE w:val="0"/>
        <w:autoSpaceDN w:val="0"/>
        <w:adjustRightInd w:val="0"/>
        <w:ind w:left="540"/>
        <w:jc w:val="both"/>
        <w:divId w:val="1825117916"/>
        <w:rPr>
          <w:sz w:val="28"/>
          <w:szCs w:val="28"/>
        </w:rPr>
      </w:pPr>
      <w:r>
        <w:rPr>
          <w:sz w:val="28"/>
          <w:szCs w:val="28"/>
        </w:rPr>
        <w:t xml:space="preserve"> необходимости определённого поведения, обусловленного принятыми в обществе представлениями о добре и зле, должном и недопустимом;</w:t>
      </w:r>
    </w:p>
    <w:p w:rsidR="004059BF" w:rsidRDefault="00375AB3">
      <w:pPr>
        <w:widowControl w:val="0"/>
        <w:overflowPunct w:val="0"/>
        <w:autoSpaceDE w:val="0"/>
        <w:autoSpaceDN w:val="0"/>
        <w:adjustRightInd w:val="0"/>
        <w:jc w:val="both"/>
        <w:divId w:val="1825117916"/>
        <w:rPr>
          <w:sz w:val="28"/>
          <w:szCs w:val="28"/>
        </w:rPr>
      </w:pPr>
      <w:r>
        <w:rPr>
          <w:sz w:val="28"/>
          <w:szCs w:val="28"/>
        </w:rPr>
        <w:t>- осознание ответственности за результаты собственных действий и поступков.</w:t>
      </w:r>
    </w:p>
    <w:p w:rsidR="004059BF" w:rsidRDefault="00375AB3">
      <w:pPr>
        <w:ind w:firstLine="709"/>
        <w:jc w:val="both"/>
        <w:divId w:val="1825117916"/>
        <w:rPr>
          <w:i/>
          <w:sz w:val="28"/>
          <w:szCs w:val="28"/>
        </w:rPr>
      </w:pPr>
      <w:r>
        <w:rPr>
          <w:i/>
          <w:sz w:val="28"/>
          <w:szCs w:val="28"/>
        </w:rPr>
        <w:t xml:space="preserve">В области формирования социальной культуры </w:t>
      </w:r>
    </w:p>
    <w:p w:rsidR="004059BF" w:rsidRDefault="00375AB3">
      <w:pPr>
        <w:ind w:firstLine="709"/>
        <w:jc w:val="both"/>
        <w:divId w:val="1825117916"/>
        <w:rPr>
          <w:sz w:val="28"/>
          <w:szCs w:val="28"/>
        </w:rPr>
      </w:pPr>
      <w:r>
        <w:rPr>
          <w:sz w:val="28"/>
          <w:szCs w:val="28"/>
        </w:rPr>
        <w:t>1 – 4 классы:</w:t>
      </w:r>
    </w:p>
    <w:p w:rsidR="004059BF" w:rsidRDefault="00375AB3">
      <w:pPr>
        <w:ind w:firstLine="709"/>
        <w:jc w:val="both"/>
        <w:divId w:val="1825117916"/>
        <w:rPr>
          <w:sz w:val="28"/>
          <w:szCs w:val="28"/>
        </w:rPr>
      </w:pPr>
      <w:r>
        <w:rPr>
          <w:sz w:val="28"/>
          <w:szCs w:val="28"/>
        </w:rPr>
        <w:t>- воспитание положительного отношения к своему национальному языку и культуре;</w:t>
      </w:r>
    </w:p>
    <w:p w:rsidR="004059BF" w:rsidRDefault="00375AB3">
      <w:pPr>
        <w:ind w:firstLine="709"/>
        <w:jc w:val="both"/>
        <w:divId w:val="1825117916"/>
        <w:rPr>
          <w:sz w:val="28"/>
          <w:szCs w:val="28"/>
        </w:rPr>
      </w:pPr>
      <w:r>
        <w:rPr>
          <w:sz w:val="28"/>
          <w:szCs w:val="28"/>
        </w:rPr>
        <w:t>- формирование чувства причастности к коллективным делам;</w:t>
      </w:r>
    </w:p>
    <w:p w:rsidR="004059BF" w:rsidRDefault="00375AB3">
      <w:pPr>
        <w:ind w:firstLine="709"/>
        <w:jc w:val="both"/>
        <w:divId w:val="1825117916"/>
        <w:rPr>
          <w:sz w:val="28"/>
          <w:szCs w:val="28"/>
        </w:rPr>
      </w:pPr>
      <w:r>
        <w:rPr>
          <w:sz w:val="28"/>
          <w:szCs w:val="28"/>
        </w:rPr>
        <w:t>- развитие навыков осуществления сотрудничества с педагогами, сверстниками, родителями, старшими детьми в решении общих проблем;</w:t>
      </w:r>
    </w:p>
    <w:p w:rsidR="004059BF" w:rsidRDefault="00375AB3">
      <w:pPr>
        <w:ind w:firstLine="709"/>
        <w:jc w:val="both"/>
        <w:divId w:val="1825117916"/>
        <w:rPr>
          <w:sz w:val="28"/>
          <w:szCs w:val="28"/>
        </w:rPr>
      </w:pPr>
      <w:r>
        <w:rPr>
          <w:sz w:val="28"/>
          <w:szCs w:val="28"/>
        </w:rPr>
        <w:t>- укрепление доверия к другим людям;</w:t>
      </w:r>
    </w:p>
    <w:p w:rsidR="004059BF" w:rsidRDefault="00375AB3">
      <w:pPr>
        <w:ind w:firstLine="709"/>
        <w:jc w:val="both"/>
        <w:divId w:val="1825117916"/>
        <w:rPr>
          <w:sz w:val="28"/>
          <w:szCs w:val="28"/>
        </w:rPr>
      </w:pPr>
      <w:r>
        <w:rPr>
          <w:sz w:val="28"/>
          <w:szCs w:val="28"/>
        </w:rPr>
        <w:t>- развитие доброжелательности и эмоциональной отзывчивости, понимания других людей и сопереживания им.</w:t>
      </w:r>
    </w:p>
    <w:p w:rsidR="004059BF" w:rsidRDefault="00375AB3">
      <w:pPr>
        <w:ind w:firstLine="709"/>
        <w:jc w:val="both"/>
        <w:divId w:val="1825117916"/>
        <w:rPr>
          <w:i/>
          <w:sz w:val="28"/>
          <w:szCs w:val="28"/>
        </w:rPr>
      </w:pPr>
      <w:r>
        <w:rPr>
          <w:i/>
          <w:sz w:val="28"/>
          <w:szCs w:val="28"/>
        </w:rPr>
        <w:t>5-9 класс</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пробуждение чувства патриотизма и веры в Россию и свой народ;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формирование ценностного отношения к своему национальному языку и культуре;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формирование чувства личной ответственности за свои дела и поступки; проявление интереса к общественным явлениям и событиям; </w:t>
      </w:r>
    </w:p>
    <w:p w:rsidR="004059BF" w:rsidRDefault="00375AB3">
      <w:pPr>
        <w:widowControl w:val="0"/>
        <w:overflowPunct w:val="0"/>
        <w:autoSpaceDE w:val="0"/>
        <w:autoSpaceDN w:val="0"/>
        <w:adjustRightInd w:val="0"/>
        <w:jc w:val="both"/>
        <w:divId w:val="1825117916"/>
        <w:rPr>
          <w:sz w:val="28"/>
          <w:szCs w:val="28"/>
        </w:rPr>
      </w:pPr>
      <w:r>
        <w:rPr>
          <w:sz w:val="28"/>
          <w:szCs w:val="28"/>
        </w:rPr>
        <w:t>- формирование начальных представлений о народах России, их единстве многообразии.</w:t>
      </w:r>
    </w:p>
    <w:p w:rsidR="004059BF" w:rsidRDefault="00375AB3">
      <w:pPr>
        <w:ind w:firstLine="709"/>
        <w:jc w:val="both"/>
        <w:divId w:val="1825117916"/>
        <w:rPr>
          <w:i/>
          <w:sz w:val="28"/>
          <w:szCs w:val="28"/>
        </w:rPr>
      </w:pPr>
      <w:r>
        <w:rPr>
          <w:i/>
          <w:sz w:val="28"/>
          <w:szCs w:val="28"/>
        </w:rPr>
        <w:t>В области формирования семейной культуры</w:t>
      </w:r>
    </w:p>
    <w:p w:rsidR="004059BF" w:rsidRDefault="00375AB3">
      <w:pPr>
        <w:ind w:firstLine="709"/>
        <w:jc w:val="both"/>
        <w:divId w:val="1825117916"/>
        <w:rPr>
          <w:sz w:val="28"/>
          <w:szCs w:val="28"/>
        </w:rPr>
      </w:pPr>
      <w:r>
        <w:rPr>
          <w:sz w:val="28"/>
          <w:szCs w:val="28"/>
        </w:rPr>
        <w:t>1– 4 классы:</w:t>
      </w:r>
    </w:p>
    <w:p w:rsidR="004059BF" w:rsidRDefault="00375AB3">
      <w:pPr>
        <w:ind w:firstLine="709"/>
        <w:jc w:val="both"/>
        <w:divId w:val="1825117916"/>
        <w:rPr>
          <w:sz w:val="28"/>
          <w:szCs w:val="28"/>
        </w:rPr>
      </w:pPr>
      <w:r>
        <w:rPr>
          <w:sz w:val="28"/>
          <w:szCs w:val="28"/>
        </w:rPr>
        <w:t>- формирование  уважительного  отношения  к  родителям,  осознанного, заботливого отношения к старшим и младшим;</w:t>
      </w:r>
    </w:p>
    <w:p w:rsidR="004059BF" w:rsidRDefault="00375AB3">
      <w:pPr>
        <w:ind w:firstLine="709"/>
        <w:jc w:val="both"/>
        <w:divId w:val="1825117916"/>
        <w:rPr>
          <w:sz w:val="28"/>
          <w:szCs w:val="28"/>
        </w:rPr>
      </w:pPr>
      <w:r>
        <w:rPr>
          <w:sz w:val="28"/>
          <w:szCs w:val="28"/>
        </w:rPr>
        <w:t>- формирование положительного отношения к семейным традициям и устоям.</w:t>
      </w:r>
    </w:p>
    <w:p w:rsidR="004059BF" w:rsidRDefault="00375AB3">
      <w:pPr>
        <w:widowControl w:val="0"/>
        <w:overflowPunct w:val="0"/>
        <w:autoSpaceDE w:val="0"/>
        <w:autoSpaceDN w:val="0"/>
        <w:adjustRightInd w:val="0"/>
        <w:ind w:left="1440"/>
        <w:jc w:val="both"/>
        <w:divId w:val="1825117916"/>
        <w:rPr>
          <w:i/>
          <w:sz w:val="28"/>
          <w:szCs w:val="28"/>
        </w:rPr>
      </w:pPr>
      <w:r>
        <w:rPr>
          <w:i/>
          <w:sz w:val="28"/>
          <w:szCs w:val="28"/>
        </w:rPr>
        <w:t>5-9 класс</w:t>
      </w:r>
    </w:p>
    <w:p w:rsidR="004059BF" w:rsidRDefault="00375AB3">
      <w:pPr>
        <w:widowControl w:val="0"/>
        <w:numPr>
          <w:ilvl w:val="0"/>
          <w:numId w:val="16"/>
        </w:numPr>
        <w:overflowPunct w:val="0"/>
        <w:autoSpaceDE w:val="0"/>
        <w:autoSpaceDN w:val="0"/>
        <w:adjustRightInd w:val="0"/>
        <w:ind w:left="540"/>
        <w:jc w:val="both"/>
        <w:divId w:val="1825117916"/>
        <w:rPr>
          <w:sz w:val="28"/>
          <w:szCs w:val="28"/>
        </w:rPr>
      </w:pPr>
      <w:r>
        <w:rPr>
          <w:sz w:val="28"/>
          <w:szCs w:val="28"/>
        </w:rPr>
        <w:t>формирование представления о семейных ценностях, гендерных семейных ролях и уважения к ним;</w:t>
      </w:r>
    </w:p>
    <w:p w:rsidR="004059BF" w:rsidRDefault="00375AB3">
      <w:pPr>
        <w:widowControl w:val="0"/>
        <w:numPr>
          <w:ilvl w:val="0"/>
          <w:numId w:val="16"/>
        </w:numPr>
        <w:overflowPunct w:val="0"/>
        <w:autoSpaceDE w:val="0"/>
        <w:autoSpaceDN w:val="0"/>
        <w:adjustRightInd w:val="0"/>
        <w:ind w:left="540"/>
        <w:jc w:val="both"/>
        <w:divId w:val="1825117916"/>
        <w:rPr>
          <w:sz w:val="28"/>
          <w:szCs w:val="28"/>
        </w:rPr>
      </w:pPr>
      <w:r>
        <w:rPr>
          <w:sz w:val="28"/>
          <w:szCs w:val="28"/>
        </w:rPr>
        <w:t>активное участие в сохранении и укреплении положительных семейных традиций.</w:t>
      </w:r>
    </w:p>
    <w:p w:rsidR="004059BF" w:rsidRDefault="00375AB3">
      <w:pPr>
        <w:widowControl w:val="0"/>
        <w:numPr>
          <w:ilvl w:val="0"/>
          <w:numId w:val="16"/>
        </w:numPr>
        <w:autoSpaceDE w:val="0"/>
        <w:autoSpaceDN w:val="0"/>
        <w:adjustRightInd w:val="0"/>
        <w:ind w:left="540"/>
        <w:jc w:val="both"/>
        <w:divId w:val="1825117916"/>
        <w:rPr>
          <w:sz w:val="28"/>
          <w:szCs w:val="28"/>
        </w:rPr>
      </w:pPr>
      <w:r>
        <w:rPr>
          <w:sz w:val="28"/>
          <w:szCs w:val="28"/>
        </w:rPr>
        <w:t>формирование отношения к семье как основе российского общества;</w:t>
      </w:r>
    </w:p>
    <w:p w:rsidR="004059BF" w:rsidRDefault="00375AB3">
      <w:pPr>
        <w:widowControl w:val="0"/>
        <w:numPr>
          <w:ilvl w:val="0"/>
          <w:numId w:val="16"/>
        </w:numPr>
        <w:overflowPunct w:val="0"/>
        <w:autoSpaceDE w:val="0"/>
        <w:autoSpaceDN w:val="0"/>
        <w:adjustRightInd w:val="0"/>
        <w:ind w:left="540"/>
        <w:jc w:val="both"/>
        <w:divId w:val="1825117916"/>
        <w:rPr>
          <w:sz w:val="28"/>
          <w:szCs w:val="28"/>
        </w:rPr>
      </w:pPr>
      <w:r>
        <w:rPr>
          <w:sz w:val="28"/>
          <w:szCs w:val="28"/>
        </w:rPr>
        <w:t>знакомство обучающихся с культурно-историческими и этническими традициями российской семьи.</w:t>
      </w:r>
    </w:p>
    <w:p w:rsidR="004059BF" w:rsidRDefault="00375AB3">
      <w:pPr>
        <w:ind w:firstLine="709"/>
        <w:jc w:val="both"/>
        <w:divId w:val="1825117916"/>
        <w:rPr>
          <w:sz w:val="28"/>
          <w:szCs w:val="28"/>
        </w:rPr>
      </w:pPr>
      <w:r>
        <w:rPr>
          <w:sz w:val="28"/>
          <w:szCs w:val="28"/>
        </w:rPr>
        <w:lastRenderedPageBreak/>
        <w:t>Основные направления духовно-нравственного развития обучающихся с умственной отсталостью (интеллектуальными нарушениями).</w:t>
      </w:r>
    </w:p>
    <w:p w:rsidR="004059BF" w:rsidRDefault="00375AB3">
      <w:pPr>
        <w:ind w:firstLine="709"/>
        <w:jc w:val="both"/>
        <w:divId w:val="1825117916"/>
        <w:rPr>
          <w:sz w:val="28"/>
          <w:szCs w:val="28"/>
        </w:rPr>
      </w:pPr>
      <w:r>
        <w:rPr>
          <w:sz w:val="28"/>
          <w:szCs w:val="28"/>
        </w:rP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rsidR="004059BF" w:rsidRDefault="00375AB3">
      <w:pPr>
        <w:ind w:firstLine="709"/>
        <w:jc w:val="both"/>
        <w:divId w:val="1825117916"/>
        <w:rPr>
          <w:sz w:val="28"/>
          <w:szCs w:val="28"/>
        </w:rPr>
      </w:pPr>
      <w:r>
        <w:rPr>
          <w:sz w:val="28"/>
          <w:szCs w:val="28"/>
        </w:rPr>
        <w:t>Каждое из направлений духовно-нравственного развития обучающихся основано на определённой системе базовых национальных ценностей и обеспечивает усвоение их обучающимися на доступном для них уровне.</w:t>
      </w:r>
    </w:p>
    <w:p w:rsidR="004059BF" w:rsidRDefault="00375AB3">
      <w:pPr>
        <w:ind w:firstLine="709"/>
        <w:jc w:val="both"/>
        <w:divId w:val="1825117916"/>
        <w:rPr>
          <w:sz w:val="28"/>
          <w:szCs w:val="28"/>
        </w:rPr>
      </w:pPr>
      <w:r>
        <w:rPr>
          <w:sz w:val="28"/>
          <w:szCs w:val="28"/>
        </w:rPr>
        <w:t xml:space="preserve">Организация духовно-нравственного развития обучающихся  в ГКОУ «С(К)ШИ» г. Медногорска осуществляется по следующим направлениям: </w:t>
      </w:r>
    </w:p>
    <w:p w:rsidR="004059BF" w:rsidRDefault="00375AB3">
      <w:pPr>
        <w:ind w:firstLine="709"/>
        <w:jc w:val="both"/>
        <w:divId w:val="1825117916"/>
        <w:rPr>
          <w:sz w:val="28"/>
          <w:szCs w:val="28"/>
        </w:rPr>
      </w:pPr>
      <w:r>
        <w:rPr>
          <w:sz w:val="28"/>
          <w:szCs w:val="28"/>
        </w:rPr>
        <w:t>-  воспитание гражданственности, патриотизма, уважения к правам, свободам и обязанностям человека;</w:t>
      </w:r>
    </w:p>
    <w:p w:rsidR="004059BF" w:rsidRDefault="00375AB3">
      <w:pPr>
        <w:ind w:firstLine="709"/>
        <w:jc w:val="both"/>
        <w:divId w:val="1825117916"/>
        <w:rPr>
          <w:sz w:val="28"/>
          <w:szCs w:val="28"/>
        </w:rPr>
      </w:pPr>
      <w:r>
        <w:rPr>
          <w:sz w:val="28"/>
          <w:szCs w:val="28"/>
        </w:rPr>
        <w:t>- воспитание нравственных чувств, этического сознания и духовно- нравственного поведения;</w:t>
      </w:r>
    </w:p>
    <w:p w:rsidR="004059BF" w:rsidRDefault="00375AB3">
      <w:pPr>
        <w:ind w:firstLine="709"/>
        <w:jc w:val="both"/>
        <w:divId w:val="1825117916"/>
        <w:rPr>
          <w:sz w:val="28"/>
          <w:szCs w:val="28"/>
        </w:rPr>
      </w:pPr>
      <w:r>
        <w:rPr>
          <w:sz w:val="28"/>
          <w:szCs w:val="28"/>
        </w:rPr>
        <w:t xml:space="preserve">-  воспитание трудолюбия, творческого отношения к учению, труду, жизни.   </w:t>
      </w:r>
    </w:p>
    <w:p w:rsidR="004059BF" w:rsidRDefault="00375AB3">
      <w:pPr>
        <w:ind w:firstLine="709"/>
        <w:jc w:val="both"/>
        <w:divId w:val="1825117916"/>
        <w:rPr>
          <w:sz w:val="28"/>
          <w:szCs w:val="28"/>
        </w:rPr>
      </w:pPr>
      <w:r>
        <w:rPr>
          <w:sz w:val="28"/>
          <w:szCs w:val="28"/>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4059BF" w:rsidRDefault="00375AB3">
      <w:pPr>
        <w:ind w:firstLine="709"/>
        <w:jc w:val="both"/>
        <w:divId w:val="1825117916"/>
        <w:rPr>
          <w:sz w:val="28"/>
          <w:szCs w:val="28"/>
        </w:rPr>
      </w:pPr>
      <w:r>
        <w:rPr>
          <w:sz w:val="28"/>
          <w:szCs w:val="28"/>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w:t>
      </w:r>
    </w:p>
    <w:p w:rsidR="004059BF" w:rsidRDefault="00375AB3">
      <w:pPr>
        <w:ind w:firstLine="709"/>
        <w:jc w:val="both"/>
        <w:divId w:val="1825117916"/>
        <w:rPr>
          <w:sz w:val="28"/>
          <w:szCs w:val="28"/>
        </w:rPr>
      </w:pPr>
      <w:r>
        <w:rPr>
          <w:sz w:val="28"/>
          <w:szCs w:val="28"/>
        </w:rPr>
        <w:t>В основе реализации программы духовно-нравственного развития положен принцип системно-деятельностной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rsidR="004059BF" w:rsidRDefault="00375AB3">
      <w:pPr>
        <w:ind w:firstLine="709"/>
        <w:jc w:val="both"/>
        <w:divId w:val="1825117916"/>
        <w:rPr>
          <w:sz w:val="28"/>
          <w:szCs w:val="28"/>
        </w:rPr>
      </w:pPr>
      <w:r>
        <w:rPr>
          <w:sz w:val="28"/>
          <w:szCs w:val="28"/>
        </w:rPr>
        <w:t xml:space="preserve">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 </w:t>
      </w:r>
    </w:p>
    <w:p w:rsidR="004059BF" w:rsidRDefault="00375AB3">
      <w:pPr>
        <w:ind w:firstLine="709"/>
        <w:jc w:val="both"/>
        <w:divId w:val="1825117916"/>
        <w:rPr>
          <w:i/>
          <w:sz w:val="28"/>
          <w:szCs w:val="28"/>
        </w:rPr>
      </w:pPr>
      <w:r>
        <w:rPr>
          <w:i/>
          <w:sz w:val="28"/>
          <w:szCs w:val="28"/>
        </w:rPr>
        <w:t>Воспитание гражданственности, патриотизма, уважения к правам, свободам и обязанностям человека (гражданско-патриотическое)</w:t>
      </w:r>
    </w:p>
    <w:p w:rsidR="004059BF" w:rsidRDefault="00375AB3">
      <w:pPr>
        <w:ind w:firstLine="709"/>
        <w:jc w:val="both"/>
        <w:divId w:val="1825117916"/>
        <w:rPr>
          <w:sz w:val="28"/>
          <w:szCs w:val="28"/>
        </w:rPr>
      </w:pPr>
      <w:r>
        <w:rPr>
          <w:sz w:val="28"/>
          <w:szCs w:val="28"/>
        </w:rPr>
        <w:t>1 - 4 классы:</w:t>
      </w:r>
    </w:p>
    <w:p w:rsidR="004059BF" w:rsidRDefault="00375AB3">
      <w:pPr>
        <w:ind w:firstLine="709"/>
        <w:jc w:val="both"/>
        <w:divId w:val="1825117916"/>
        <w:rPr>
          <w:sz w:val="28"/>
          <w:szCs w:val="28"/>
        </w:rPr>
      </w:pPr>
      <w:r>
        <w:rPr>
          <w:sz w:val="28"/>
          <w:szCs w:val="28"/>
        </w:rPr>
        <w:t xml:space="preserve">- любовь к близким, к своей школе, своему селу, городу, народу, России; </w:t>
      </w:r>
    </w:p>
    <w:p w:rsidR="004059BF" w:rsidRDefault="00375AB3">
      <w:pPr>
        <w:ind w:firstLine="709"/>
        <w:jc w:val="both"/>
        <w:divId w:val="1825117916"/>
        <w:rPr>
          <w:sz w:val="28"/>
          <w:szCs w:val="28"/>
        </w:rPr>
      </w:pPr>
      <w:r>
        <w:rPr>
          <w:sz w:val="28"/>
          <w:szCs w:val="28"/>
        </w:rPr>
        <w:lastRenderedPageBreak/>
        <w:t xml:space="preserve">- элементарные представления о своей «малой» Родине, ее людях, о ближайшем окружении и о себе; </w:t>
      </w:r>
    </w:p>
    <w:p w:rsidR="004059BF" w:rsidRDefault="00375AB3">
      <w:pPr>
        <w:ind w:firstLine="709"/>
        <w:jc w:val="both"/>
        <w:divId w:val="1825117916"/>
        <w:rPr>
          <w:sz w:val="28"/>
          <w:szCs w:val="28"/>
        </w:rPr>
      </w:pPr>
      <w:r>
        <w:rPr>
          <w:sz w:val="28"/>
          <w:szCs w:val="28"/>
        </w:rPr>
        <w:t xml:space="preserve">- стремление активно участвовать в делах класса, школы, семьи, своего села, города; уважение к защитникам Родины; </w:t>
      </w:r>
    </w:p>
    <w:p w:rsidR="004059BF" w:rsidRDefault="00375AB3">
      <w:pPr>
        <w:ind w:firstLine="709"/>
        <w:jc w:val="both"/>
        <w:divId w:val="1825117916"/>
        <w:rPr>
          <w:sz w:val="28"/>
          <w:szCs w:val="28"/>
        </w:rPr>
      </w:pPr>
      <w:r>
        <w:rPr>
          <w:sz w:val="28"/>
          <w:szCs w:val="28"/>
        </w:rPr>
        <w:t xml:space="preserve">- положительное отношение к своему национальному языку и культуре; </w:t>
      </w:r>
    </w:p>
    <w:p w:rsidR="004059BF" w:rsidRDefault="00375AB3">
      <w:pPr>
        <w:ind w:firstLine="709"/>
        <w:jc w:val="both"/>
        <w:divId w:val="1825117916"/>
        <w:rPr>
          <w:sz w:val="28"/>
          <w:szCs w:val="28"/>
        </w:rPr>
      </w:pPr>
      <w:r>
        <w:rPr>
          <w:sz w:val="28"/>
          <w:szCs w:val="28"/>
        </w:rPr>
        <w:t xml:space="preserve">- элементарные представления о национальных героях и важнейших событиях истории России и её народов; </w:t>
      </w:r>
    </w:p>
    <w:p w:rsidR="004059BF" w:rsidRDefault="00375AB3">
      <w:pPr>
        <w:ind w:firstLine="709"/>
        <w:jc w:val="both"/>
        <w:divId w:val="1825117916"/>
        <w:rPr>
          <w:sz w:val="28"/>
          <w:szCs w:val="28"/>
        </w:rPr>
      </w:pPr>
      <w:r>
        <w:rPr>
          <w:sz w:val="28"/>
          <w:szCs w:val="28"/>
        </w:rPr>
        <w:t>- умение отвечать за свои поступки; негативное отношение к нарушениям порядка в классе, дома, на улице, к невыполнению человеком своих обязанностей;</w:t>
      </w:r>
    </w:p>
    <w:p w:rsidR="004059BF" w:rsidRDefault="00375AB3">
      <w:pPr>
        <w:ind w:firstLine="709"/>
        <w:jc w:val="both"/>
        <w:divId w:val="1825117916"/>
        <w:rPr>
          <w:sz w:val="28"/>
          <w:szCs w:val="28"/>
        </w:rPr>
      </w:pPr>
      <w:r>
        <w:rPr>
          <w:sz w:val="28"/>
          <w:szCs w:val="28"/>
        </w:rPr>
        <w:t>-  интерес к государственным праздникам и важнейшим событиям в жизни России, Оренбургской области, г. Бугуруслана, Бугурусланского района.</w:t>
      </w:r>
    </w:p>
    <w:p w:rsidR="004059BF" w:rsidRDefault="00375AB3">
      <w:pPr>
        <w:widowControl w:val="0"/>
        <w:overflowPunct w:val="0"/>
        <w:autoSpaceDE w:val="0"/>
        <w:autoSpaceDN w:val="0"/>
        <w:adjustRightInd w:val="0"/>
        <w:jc w:val="both"/>
        <w:divId w:val="1825117916"/>
        <w:rPr>
          <w:i/>
          <w:sz w:val="28"/>
          <w:szCs w:val="28"/>
        </w:rPr>
      </w:pPr>
      <w:r>
        <w:rPr>
          <w:i/>
          <w:sz w:val="28"/>
          <w:szCs w:val="28"/>
        </w:rPr>
        <w:t>5 -9 класс:</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представления о символах государства — Флаге, Гербе России, о флаге и гербе субъекта Российской Федерации, в котором находится Организация;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интерес к общественным явлениям, понимание активной роли человека в обществе;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уважительное отношение к русскому языку как государственному; </w:t>
      </w:r>
    </w:p>
    <w:p w:rsidR="004059BF" w:rsidRDefault="00375AB3">
      <w:pPr>
        <w:widowControl w:val="0"/>
        <w:overflowPunct w:val="0"/>
        <w:autoSpaceDE w:val="0"/>
        <w:autoSpaceDN w:val="0"/>
        <w:adjustRightInd w:val="0"/>
        <w:jc w:val="both"/>
        <w:divId w:val="1825117916"/>
        <w:rPr>
          <w:sz w:val="28"/>
          <w:szCs w:val="28"/>
        </w:rPr>
      </w:pPr>
      <w:r>
        <w:rPr>
          <w:sz w:val="28"/>
          <w:szCs w:val="28"/>
        </w:rPr>
        <w:t>- начальные представления о народах России, о единстве народов нашей страны.</w:t>
      </w:r>
    </w:p>
    <w:p w:rsidR="004059BF" w:rsidRDefault="00375AB3">
      <w:pPr>
        <w:ind w:firstLine="709"/>
        <w:jc w:val="both"/>
        <w:divId w:val="1825117916"/>
        <w:rPr>
          <w:i/>
          <w:sz w:val="28"/>
          <w:szCs w:val="28"/>
        </w:rPr>
      </w:pPr>
      <w:r>
        <w:rPr>
          <w:i/>
          <w:sz w:val="28"/>
          <w:szCs w:val="28"/>
        </w:rPr>
        <w:t>Воспитание нравственных чувств и этического сознания и духовно- нравственного поведения  (нравственное-этическое)</w:t>
      </w:r>
    </w:p>
    <w:p w:rsidR="004059BF" w:rsidRDefault="00375AB3">
      <w:pPr>
        <w:ind w:firstLine="709"/>
        <w:jc w:val="both"/>
        <w:divId w:val="1825117916"/>
        <w:rPr>
          <w:i/>
          <w:sz w:val="28"/>
          <w:szCs w:val="28"/>
        </w:rPr>
      </w:pPr>
      <w:r>
        <w:rPr>
          <w:i/>
          <w:sz w:val="28"/>
          <w:szCs w:val="28"/>
        </w:rPr>
        <w:t xml:space="preserve"> 1-4 классы:</w:t>
      </w:r>
    </w:p>
    <w:p w:rsidR="004059BF" w:rsidRDefault="00375AB3">
      <w:pPr>
        <w:ind w:firstLine="709"/>
        <w:jc w:val="both"/>
        <w:divId w:val="1825117916"/>
        <w:rPr>
          <w:sz w:val="28"/>
          <w:szCs w:val="28"/>
        </w:rPr>
      </w:pPr>
      <w:r>
        <w:rPr>
          <w:sz w:val="28"/>
          <w:szCs w:val="28"/>
        </w:rPr>
        <w:t xml:space="preserve">- различение хороших и плохих поступков; способность признаться в проступке и проанализировать его; </w:t>
      </w:r>
    </w:p>
    <w:p w:rsidR="004059BF" w:rsidRDefault="00375AB3">
      <w:pPr>
        <w:ind w:firstLine="709"/>
        <w:jc w:val="both"/>
        <w:divId w:val="1825117916"/>
        <w:rPr>
          <w:sz w:val="28"/>
          <w:szCs w:val="28"/>
        </w:rPr>
      </w:pPr>
      <w:r>
        <w:rPr>
          <w:sz w:val="28"/>
          <w:szCs w:val="28"/>
        </w:rPr>
        <w:t xml:space="preserve">- представления о том, что такое «хорошо» и что такое «плохо», касающиеся жизни в семье и в обществе; </w:t>
      </w:r>
    </w:p>
    <w:p w:rsidR="004059BF" w:rsidRDefault="00375AB3">
      <w:pPr>
        <w:ind w:firstLine="709"/>
        <w:jc w:val="both"/>
        <w:divId w:val="1825117916"/>
        <w:rPr>
          <w:sz w:val="28"/>
          <w:szCs w:val="28"/>
        </w:rPr>
      </w:pPr>
      <w:r>
        <w:rPr>
          <w:sz w:val="28"/>
          <w:szCs w:val="28"/>
        </w:rPr>
        <w:t xml:space="preserve">- представления о правилах поведения в общеобразовательной организации, дома, на улице, в населённом пункте, в общественных местах, на природе; </w:t>
      </w:r>
    </w:p>
    <w:p w:rsidR="004059BF" w:rsidRDefault="00375AB3">
      <w:pPr>
        <w:ind w:firstLine="709"/>
        <w:jc w:val="both"/>
        <w:divId w:val="1825117916"/>
        <w:rPr>
          <w:sz w:val="28"/>
          <w:szCs w:val="28"/>
        </w:rPr>
      </w:pPr>
      <w:r>
        <w:rPr>
          <w:sz w:val="28"/>
          <w:szCs w:val="28"/>
        </w:rPr>
        <w:t xml:space="preserve">- уважительное отношение к родителям, старшим, доброжелательное отношение к сверстникам и младшим; установление дружеских взаимоотношений в коллективе, основанных на взаимопомощи и взаимной поддержке; бережное, гуманное отношение ко всему живому; </w:t>
      </w:r>
    </w:p>
    <w:p w:rsidR="004059BF" w:rsidRDefault="00375AB3">
      <w:pPr>
        <w:ind w:firstLine="709"/>
        <w:jc w:val="both"/>
        <w:divId w:val="1825117916"/>
        <w:rPr>
          <w:sz w:val="28"/>
          <w:szCs w:val="28"/>
        </w:rPr>
      </w:pPr>
      <w:r>
        <w:rPr>
          <w:sz w:val="28"/>
          <w:szCs w:val="28"/>
        </w:rPr>
        <w:t xml:space="preserve">- представления о недопустимости плохих поступков; </w:t>
      </w:r>
    </w:p>
    <w:p w:rsidR="004059BF" w:rsidRDefault="00375AB3">
      <w:pPr>
        <w:ind w:firstLine="709"/>
        <w:jc w:val="both"/>
        <w:divId w:val="1825117916"/>
        <w:rPr>
          <w:sz w:val="28"/>
          <w:szCs w:val="28"/>
        </w:rPr>
      </w:pPr>
      <w:r>
        <w:rPr>
          <w:sz w:val="28"/>
          <w:szCs w:val="28"/>
        </w:rPr>
        <w:t>- знание правил этики, культуры речи (о недопустимости грубого, невежливого обращения, использования грубых и нецензурных слов и выражений).</w:t>
      </w:r>
    </w:p>
    <w:p w:rsidR="004059BF" w:rsidRDefault="00375AB3">
      <w:pPr>
        <w:ind w:firstLine="709"/>
        <w:jc w:val="both"/>
        <w:divId w:val="1825117916"/>
        <w:rPr>
          <w:i/>
          <w:sz w:val="28"/>
          <w:szCs w:val="28"/>
        </w:rPr>
      </w:pPr>
      <w:r>
        <w:rPr>
          <w:i/>
          <w:sz w:val="28"/>
          <w:szCs w:val="28"/>
        </w:rPr>
        <w:t>5-9 класс</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стремление недопущения совершения плохих поступков, умение признаться в проступке и проанализировать его;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представления о правилах этики, культуре речи представления о возможном негативном влиянии на морально- психологическое состояние человека </w:t>
      </w:r>
      <w:r>
        <w:rPr>
          <w:sz w:val="28"/>
          <w:szCs w:val="28"/>
        </w:rPr>
        <w:lastRenderedPageBreak/>
        <w:t xml:space="preserve">компьютерных игр, кино, телевизионных передач, рекламы; </w:t>
      </w:r>
    </w:p>
    <w:p w:rsidR="004059BF" w:rsidRDefault="00375AB3">
      <w:pPr>
        <w:widowControl w:val="0"/>
        <w:overflowPunct w:val="0"/>
        <w:autoSpaceDE w:val="0"/>
        <w:autoSpaceDN w:val="0"/>
        <w:adjustRightInd w:val="0"/>
        <w:jc w:val="both"/>
        <w:divId w:val="1825117916"/>
        <w:rPr>
          <w:sz w:val="28"/>
          <w:szCs w:val="28"/>
        </w:rPr>
      </w:pPr>
      <w:r>
        <w:rPr>
          <w:sz w:val="28"/>
          <w:szCs w:val="28"/>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059BF" w:rsidRDefault="00375AB3">
      <w:pPr>
        <w:ind w:firstLine="709"/>
        <w:jc w:val="both"/>
        <w:divId w:val="1825117916"/>
        <w:rPr>
          <w:i/>
          <w:sz w:val="28"/>
          <w:szCs w:val="28"/>
        </w:rPr>
      </w:pPr>
      <w:r>
        <w:rPr>
          <w:i/>
          <w:sz w:val="28"/>
          <w:szCs w:val="28"/>
        </w:rPr>
        <w:t>Воспитание трудолюбия, творческого отношения к учению, труду, жизни (социально-трудовое)</w:t>
      </w:r>
    </w:p>
    <w:p w:rsidR="004059BF" w:rsidRDefault="00375AB3">
      <w:pPr>
        <w:ind w:firstLine="709"/>
        <w:jc w:val="both"/>
        <w:divId w:val="1825117916"/>
        <w:rPr>
          <w:i/>
          <w:sz w:val="28"/>
          <w:szCs w:val="28"/>
        </w:rPr>
      </w:pPr>
      <w:r>
        <w:rPr>
          <w:i/>
          <w:sz w:val="28"/>
          <w:szCs w:val="28"/>
        </w:rPr>
        <w:t>1-4 классы:</w:t>
      </w:r>
    </w:p>
    <w:p w:rsidR="004059BF" w:rsidRDefault="00375AB3">
      <w:pPr>
        <w:ind w:firstLine="709"/>
        <w:jc w:val="both"/>
        <w:divId w:val="1825117916"/>
        <w:rPr>
          <w:sz w:val="28"/>
          <w:szCs w:val="28"/>
        </w:rPr>
      </w:pPr>
      <w:r>
        <w:rPr>
          <w:sz w:val="28"/>
          <w:szCs w:val="28"/>
        </w:rPr>
        <w:t xml:space="preserve">- первоначальные представления о нравственных основах учёбы, ведущей роли образования, труда в жизни человека и общества; уважение к труду и творчеству близких, товарищей по классу и школе; </w:t>
      </w:r>
    </w:p>
    <w:p w:rsidR="004059BF" w:rsidRDefault="00375AB3">
      <w:pPr>
        <w:ind w:firstLine="709"/>
        <w:jc w:val="both"/>
        <w:divId w:val="1825117916"/>
        <w:rPr>
          <w:sz w:val="28"/>
          <w:szCs w:val="28"/>
        </w:rPr>
      </w:pPr>
      <w:r>
        <w:rPr>
          <w:sz w:val="28"/>
          <w:szCs w:val="28"/>
        </w:rPr>
        <w:t xml:space="preserve">- первоначальные навыки коллективной работы, в том числе при выполнении коллективных заданий, общественно-полезной деятельности; </w:t>
      </w:r>
    </w:p>
    <w:p w:rsidR="004059BF" w:rsidRDefault="00375AB3">
      <w:pPr>
        <w:ind w:firstLine="709"/>
        <w:jc w:val="both"/>
        <w:divId w:val="1825117916"/>
        <w:rPr>
          <w:sz w:val="28"/>
          <w:szCs w:val="28"/>
        </w:rPr>
      </w:pPr>
      <w:r>
        <w:rPr>
          <w:sz w:val="28"/>
          <w:szCs w:val="28"/>
        </w:rPr>
        <w:t>- соблюдение порядка на рабочем месте.</w:t>
      </w:r>
    </w:p>
    <w:p w:rsidR="004059BF" w:rsidRDefault="00375AB3">
      <w:pPr>
        <w:widowControl w:val="0"/>
        <w:overflowPunct w:val="0"/>
        <w:autoSpaceDE w:val="0"/>
        <w:autoSpaceDN w:val="0"/>
        <w:adjustRightInd w:val="0"/>
        <w:jc w:val="both"/>
        <w:divId w:val="1825117916"/>
        <w:rPr>
          <w:i/>
          <w:sz w:val="28"/>
          <w:szCs w:val="28"/>
        </w:rPr>
      </w:pPr>
      <w:r>
        <w:rPr>
          <w:i/>
          <w:sz w:val="28"/>
          <w:szCs w:val="28"/>
        </w:rPr>
        <w:t>5 -9класс:</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элементарные представления об основных профессиях;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уважение к труду и творчеству старших и младших товарищей, сверстников;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проявление дисциплинированности, последовательности и настойчивости в выполнении учебных и учебно-трудовых заданий;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бережное отношение к результатам своего труда, труда других людей, к школьному имуществу, учебникам, личным вещам;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организация рабочего места в соответствии с предстоящим видом деятельности; </w:t>
      </w:r>
    </w:p>
    <w:p w:rsidR="004059BF" w:rsidRDefault="00375AB3">
      <w:pPr>
        <w:widowControl w:val="0"/>
        <w:overflowPunct w:val="0"/>
        <w:autoSpaceDE w:val="0"/>
        <w:autoSpaceDN w:val="0"/>
        <w:adjustRightInd w:val="0"/>
        <w:jc w:val="both"/>
        <w:divId w:val="1825117916"/>
        <w:rPr>
          <w:sz w:val="28"/>
          <w:szCs w:val="28"/>
        </w:rPr>
      </w:pPr>
      <w:r>
        <w:rPr>
          <w:sz w:val="28"/>
          <w:szCs w:val="28"/>
        </w:rPr>
        <w:t>- отрицательное отношение к лени и небрежности в труде и учёбе, небережливому отношению к результатам труда людей.</w:t>
      </w:r>
    </w:p>
    <w:p w:rsidR="004059BF" w:rsidRDefault="00375AB3">
      <w:pPr>
        <w:ind w:firstLine="709"/>
        <w:jc w:val="both"/>
        <w:divId w:val="1825117916"/>
        <w:rPr>
          <w:i/>
          <w:sz w:val="28"/>
          <w:szCs w:val="28"/>
        </w:rPr>
      </w:pPr>
      <w:r>
        <w:rPr>
          <w:i/>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059BF" w:rsidRDefault="00375AB3">
      <w:pPr>
        <w:ind w:firstLine="709"/>
        <w:jc w:val="both"/>
        <w:divId w:val="1825117916"/>
        <w:rPr>
          <w:i/>
          <w:sz w:val="28"/>
          <w:szCs w:val="28"/>
        </w:rPr>
      </w:pPr>
      <w:r>
        <w:rPr>
          <w:i/>
          <w:sz w:val="28"/>
          <w:szCs w:val="28"/>
        </w:rPr>
        <w:t>1-4 классы:</w:t>
      </w:r>
    </w:p>
    <w:p w:rsidR="004059BF" w:rsidRDefault="00375AB3">
      <w:pPr>
        <w:ind w:firstLine="709"/>
        <w:jc w:val="both"/>
        <w:divId w:val="1825117916"/>
        <w:rPr>
          <w:sz w:val="28"/>
          <w:szCs w:val="28"/>
        </w:rPr>
      </w:pPr>
      <w:r>
        <w:rPr>
          <w:sz w:val="28"/>
          <w:szCs w:val="28"/>
        </w:rPr>
        <w:t xml:space="preserve">- различение красивого и некрасивого, прекрасного и безобразного; </w:t>
      </w:r>
    </w:p>
    <w:p w:rsidR="004059BF" w:rsidRDefault="00375AB3">
      <w:pPr>
        <w:ind w:firstLine="709"/>
        <w:jc w:val="both"/>
        <w:divId w:val="1825117916"/>
        <w:rPr>
          <w:sz w:val="28"/>
          <w:szCs w:val="28"/>
        </w:rPr>
      </w:pPr>
      <w:r>
        <w:rPr>
          <w:sz w:val="28"/>
          <w:szCs w:val="28"/>
        </w:rPr>
        <w:t xml:space="preserve">- формирование элементарных представлений о красоте; </w:t>
      </w:r>
    </w:p>
    <w:p w:rsidR="004059BF" w:rsidRDefault="00375AB3">
      <w:pPr>
        <w:ind w:firstLine="709"/>
        <w:jc w:val="both"/>
        <w:divId w:val="1825117916"/>
        <w:rPr>
          <w:sz w:val="28"/>
          <w:szCs w:val="28"/>
        </w:rPr>
      </w:pPr>
      <w:r>
        <w:rPr>
          <w:sz w:val="28"/>
          <w:szCs w:val="28"/>
        </w:rPr>
        <w:t xml:space="preserve">- формирование умения видеть красоту природы и человека; интерес к продуктам художественного творчества; </w:t>
      </w:r>
    </w:p>
    <w:p w:rsidR="004059BF" w:rsidRDefault="00375AB3">
      <w:pPr>
        <w:ind w:firstLine="709"/>
        <w:jc w:val="both"/>
        <w:divId w:val="1825117916"/>
        <w:rPr>
          <w:sz w:val="28"/>
          <w:szCs w:val="28"/>
        </w:rPr>
      </w:pPr>
      <w:r>
        <w:rPr>
          <w:sz w:val="28"/>
          <w:szCs w:val="28"/>
        </w:rPr>
        <w:t xml:space="preserve">- представления и положительное отношение к аккуратности и опрятности; </w:t>
      </w:r>
    </w:p>
    <w:p w:rsidR="004059BF" w:rsidRDefault="00375AB3">
      <w:pPr>
        <w:ind w:firstLine="709"/>
        <w:jc w:val="both"/>
        <w:divId w:val="1825117916"/>
        <w:rPr>
          <w:sz w:val="28"/>
          <w:szCs w:val="28"/>
        </w:rPr>
      </w:pPr>
      <w:r>
        <w:rPr>
          <w:sz w:val="28"/>
          <w:szCs w:val="28"/>
        </w:rPr>
        <w:t>- представления и отрицательное отношение к некрасивым поступкам и неряшливости</w:t>
      </w:r>
    </w:p>
    <w:p w:rsidR="004059BF" w:rsidRDefault="00375AB3">
      <w:pPr>
        <w:ind w:firstLine="709"/>
        <w:jc w:val="both"/>
        <w:divId w:val="1825117916"/>
        <w:rPr>
          <w:i/>
          <w:sz w:val="28"/>
          <w:szCs w:val="28"/>
        </w:rPr>
      </w:pPr>
      <w:r>
        <w:rPr>
          <w:i/>
          <w:sz w:val="28"/>
          <w:szCs w:val="28"/>
        </w:rPr>
        <w:t>5-9класс:</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формирование элементарных представлений о душевной и физической красоте человека;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формирование умения видеть красоту природы, труда и творчества; развитие стремления создавать прекрасное (делать «красиво»);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закрепление интереса к чтению, произведениям искусства, детским спектаклям, концертам, выставкам, музыке; </w:t>
      </w:r>
    </w:p>
    <w:p w:rsidR="004059BF" w:rsidRDefault="00375AB3">
      <w:pPr>
        <w:widowControl w:val="0"/>
        <w:overflowPunct w:val="0"/>
        <w:autoSpaceDE w:val="0"/>
        <w:autoSpaceDN w:val="0"/>
        <w:adjustRightInd w:val="0"/>
        <w:jc w:val="both"/>
        <w:divId w:val="1825117916"/>
        <w:rPr>
          <w:sz w:val="28"/>
          <w:szCs w:val="28"/>
        </w:rPr>
      </w:pPr>
      <w:r>
        <w:rPr>
          <w:sz w:val="28"/>
          <w:szCs w:val="28"/>
        </w:rPr>
        <w:t xml:space="preserve">- стремление к опрятному внешнему виду; </w:t>
      </w:r>
    </w:p>
    <w:p w:rsidR="004059BF" w:rsidRDefault="00375AB3">
      <w:pPr>
        <w:widowControl w:val="0"/>
        <w:overflowPunct w:val="0"/>
        <w:autoSpaceDE w:val="0"/>
        <w:autoSpaceDN w:val="0"/>
        <w:adjustRightInd w:val="0"/>
        <w:jc w:val="both"/>
        <w:divId w:val="1825117916"/>
        <w:rPr>
          <w:sz w:val="28"/>
          <w:szCs w:val="28"/>
        </w:rPr>
      </w:pPr>
      <w:r>
        <w:rPr>
          <w:sz w:val="28"/>
          <w:szCs w:val="28"/>
        </w:rPr>
        <w:lastRenderedPageBreak/>
        <w:t>- отрицательное отношение к некрасивым поступкам и неряшливости.</w:t>
      </w:r>
    </w:p>
    <w:p w:rsidR="004059BF" w:rsidRDefault="00375AB3">
      <w:pPr>
        <w:ind w:firstLine="709"/>
        <w:jc w:val="both"/>
        <w:divId w:val="1825117916"/>
        <w:rPr>
          <w:sz w:val="28"/>
          <w:szCs w:val="28"/>
        </w:rPr>
      </w:pPr>
      <w:r>
        <w:rPr>
          <w:sz w:val="28"/>
          <w:szCs w:val="28"/>
        </w:rPr>
        <w:t>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4059BF" w:rsidRDefault="00375AB3">
      <w:pPr>
        <w:ind w:firstLine="709"/>
        <w:jc w:val="both"/>
        <w:divId w:val="1825117916"/>
        <w:rPr>
          <w:sz w:val="28"/>
          <w:szCs w:val="28"/>
        </w:rPr>
      </w:pPr>
      <w:r>
        <w:rPr>
          <w:sz w:val="28"/>
          <w:szCs w:val="28"/>
        </w:rPr>
        <w:t>Программа духовно-нравственного развития для обучающихся с интеллектуальными нарушениями осуществляется на основе следующих принципов:</w:t>
      </w:r>
    </w:p>
    <w:p w:rsidR="004059BF" w:rsidRDefault="00375AB3">
      <w:pPr>
        <w:ind w:firstLine="709"/>
        <w:jc w:val="both"/>
        <w:divId w:val="1825117916"/>
        <w:rPr>
          <w:sz w:val="28"/>
          <w:szCs w:val="28"/>
        </w:rPr>
      </w:pPr>
      <w:r>
        <w:rPr>
          <w:sz w:val="28"/>
          <w:szCs w:val="28"/>
        </w:rPr>
        <w:t>Принцип ориентации на идеал.</w:t>
      </w:r>
    </w:p>
    <w:p w:rsidR="004059BF" w:rsidRDefault="00375AB3">
      <w:pPr>
        <w:ind w:firstLine="709"/>
        <w:jc w:val="both"/>
        <w:divId w:val="1825117916"/>
        <w:rPr>
          <w:sz w:val="28"/>
          <w:szCs w:val="28"/>
        </w:rPr>
      </w:pPr>
      <w:r>
        <w:rPr>
          <w:sz w:val="28"/>
          <w:szCs w:val="28"/>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4059BF" w:rsidRDefault="00375AB3">
      <w:pPr>
        <w:ind w:firstLine="709"/>
        <w:jc w:val="both"/>
        <w:divId w:val="1825117916"/>
        <w:rPr>
          <w:sz w:val="28"/>
          <w:szCs w:val="28"/>
        </w:rPr>
      </w:pPr>
      <w:r>
        <w:rPr>
          <w:sz w:val="28"/>
          <w:szCs w:val="28"/>
        </w:rPr>
        <w:t>Принцип следования нравственному примеру.</w:t>
      </w:r>
    </w:p>
    <w:p w:rsidR="004059BF" w:rsidRDefault="00375AB3">
      <w:pPr>
        <w:ind w:firstLine="709"/>
        <w:jc w:val="both"/>
        <w:divId w:val="1825117916"/>
        <w:rPr>
          <w:sz w:val="28"/>
          <w:szCs w:val="28"/>
        </w:rPr>
      </w:pPr>
      <w:r>
        <w:rPr>
          <w:sz w:val="28"/>
          <w:szCs w:val="28"/>
        </w:rPr>
        <w:t>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4059BF" w:rsidRDefault="00375AB3">
      <w:pPr>
        <w:ind w:firstLine="709"/>
        <w:jc w:val="both"/>
        <w:divId w:val="1825117916"/>
        <w:rPr>
          <w:sz w:val="28"/>
          <w:szCs w:val="28"/>
        </w:rPr>
      </w:pPr>
      <w:r>
        <w:rPr>
          <w:sz w:val="28"/>
          <w:szCs w:val="28"/>
        </w:rPr>
        <w:t>Принцип диалогического общения.</w:t>
      </w:r>
    </w:p>
    <w:p w:rsidR="004059BF" w:rsidRDefault="00375AB3">
      <w:pPr>
        <w:ind w:firstLine="709"/>
        <w:jc w:val="both"/>
        <w:divId w:val="1825117916"/>
        <w:rPr>
          <w:sz w:val="28"/>
          <w:szCs w:val="28"/>
        </w:rPr>
      </w:pPr>
      <w:r>
        <w:rPr>
          <w:sz w:val="28"/>
          <w:szCs w:val="28"/>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w:t>
      </w:r>
    </w:p>
    <w:p w:rsidR="004059BF" w:rsidRDefault="00375AB3">
      <w:pPr>
        <w:ind w:firstLine="709"/>
        <w:jc w:val="both"/>
        <w:divId w:val="1825117916"/>
        <w:rPr>
          <w:sz w:val="28"/>
          <w:szCs w:val="28"/>
        </w:rPr>
      </w:pPr>
      <w:r>
        <w:rPr>
          <w:sz w:val="28"/>
          <w:szCs w:val="28"/>
        </w:rPr>
        <w:t>Принцип полисубъектности воспитания.</w:t>
      </w:r>
    </w:p>
    <w:p w:rsidR="004059BF" w:rsidRDefault="00375AB3">
      <w:pPr>
        <w:ind w:firstLine="709"/>
        <w:jc w:val="both"/>
        <w:divId w:val="1825117916"/>
        <w:rPr>
          <w:sz w:val="28"/>
          <w:szCs w:val="28"/>
        </w:rPr>
      </w:pPr>
      <w:r>
        <w:rPr>
          <w:sz w:val="28"/>
          <w:szCs w:val="28"/>
        </w:rPr>
        <w:t>В современных условиях процесс развития и воспитания личности имеет полисубъектный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 дают возможность согласовать цели, задачи и ценности программы духовно-нравственного развития и воспитания обучающихся на ступени начального общего образования.</w:t>
      </w:r>
    </w:p>
    <w:p w:rsidR="004059BF" w:rsidRDefault="00375AB3">
      <w:pPr>
        <w:ind w:firstLine="709"/>
        <w:jc w:val="both"/>
        <w:divId w:val="1825117916"/>
        <w:rPr>
          <w:sz w:val="28"/>
          <w:szCs w:val="28"/>
        </w:rPr>
      </w:pPr>
      <w:r>
        <w:rPr>
          <w:sz w:val="28"/>
          <w:szCs w:val="28"/>
        </w:rPr>
        <w:t>Принцип индивидуально-личностного развития.</w:t>
      </w:r>
    </w:p>
    <w:p w:rsidR="004059BF" w:rsidRDefault="00375AB3">
      <w:pPr>
        <w:ind w:firstLine="709"/>
        <w:jc w:val="both"/>
        <w:divId w:val="1825117916"/>
        <w:rPr>
          <w:sz w:val="28"/>
          <w:szCs w:val="28"/>
        </w:rPr>
      </w:pPr>
      <w:r>
        <w:rPr>
          <w:sz w:val="28"/>
          <w:szCs w:val="28"/>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4059BF" w:rsidRDefault="00375AB3">
      <w:pPr>
        <w:ind w:firstLine="709"/>
        <w:jc w:val="both"/>
        <w:divId w:val="1825117916"/>
        <w:rPr>
          <w:sz w:val="28"/>
          <w:szCs w:val="28"/>
        </w:rPr>
      </w:pPr>
      <w:r>
        <w:rPr>
          <w:sz w:val="28"/>
          <w:szCs w:val="28"/>
        </w:rPr>
        <w:t>Принцип  интегративности.</w:t>
      </w:r>
    </w:p>
    <w:p w:rsidR="004059BF" w:rsidRDefault="00375AB3">
      <w:pPr>
        <w:ind w:firstLine="709"/>
        <w:jc w:val="both"/>
        <w:divId w:val="1825117916"/>
        <w:rPr>
          <w:sz w:val="28"/>
          <w:szCs w:val="28"/>
        </w:rPr>
      </w:pPr>
      <w:r>
        <w:rPr>
          <w:sz w:val="28"/>
          <w:szCs w:val="28"/>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4059BF" w:rsidRDefault="00375AB3">
      <w:pPr>
        <w:ind w:firstLine="709"/>
        <w:jc w:val="both"/>
        <w:divId w:val="1825117916"/>
        <w:rPr>
          <w:sz w:val="28"/>
          <w:szCs w:val="28"/>
        </w:rPr>
      </w:pPr>
      <w:r>
        <w:rPr>
          <w:sz w:val="28"/>
          <w:szCs w:val="28"/>
        </w:rPr>
        <w:lastRenderedPageBreak/>
        <w:t>Принцип социальной востребованности воспитания.</w:t>
      </w:r>
    </w:p>
    <w:p w:rsidR="004059BF" w:rsidRDefault="00375AB3">
      <w:pPr>
        <w:ind w:firstLine="709"/>
        <w:jc w:val="both"/>
        <w:divId w:val="1825117916"/>
        <w:rPr>
          <w:sz w:val="28"/>
          <w:szCs w:val="28"/>
        </w:rPr>
      </w:pPr>
      <w:r>
        <w:rPr>
          <w:sz w:val="28"/>
          <w:szCs w:val="28"/>
        </w:rPr>
        <w:t>Соединение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4059BF" w:rsidRDefault="00375AB3">
      <w:pPr>
        <w:ind w:firstLine="709"/>
        <w:jc w:val="both"/>
        <w:divId w:val="1825117916"/>
        <w:rPr>
          <w:sz w:val="28"/>
          <w:szCs w:val="28"/>
        </w:rPr>
      </w:pPr>
      <w:r>
        <w:rPr>
          <w:sz w:val="28"/>
          <w:szCs w:val="28"/>
        </w:rPr>
        <w:t>1. Совместная деятельность общеобразовательной организации, семьи и общественности по духовно-нравственному развитию обучающихся.</w:t>
      </w:r>
    </w:p>
    <w:p w:rsidR="004059BF" w:rsidRDefault="00375AB3">
      <w:pPr>
        <w:ind w:firstLine="709"/>
        <w:jc w:val="both"/>
        <w:divId w:val="1825117916"/>
        <w:rPr>
          <w:sz w:val="28"/>
          <w:szCs w:val="28"/>
        </w:rPr>
      </w:pPr>
      <w:r>
        <w:rPr>
          <w:sz w:val="28"/>
          <w:szCs w:val="28"/>
        </w:rPr>
        <w:t xml:space="preserve">Духовно-нравственное развитие обучающихся осуществляются не только образовательной организацией, но и семьей, внешкольными учреждениями. Свои традиционные позиции сохраняют учреждения дополнительного образования, культуры и спорта.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 </w:t>
      </w:r>
    </w:p>
    <w:p w:rsidR="004059BF" w:rsidRDefault="00375AB3">
      <w:pPr>
        <w:ind w:firstLine="709"/>
        <w:jc w:val="both"/>
        <w:divId w:val="1825117916"/>
        <w:rPr>
          <w:sz w:val="28"/>
          <w:szCs w:val="28"/>
        </w:rPr>
      </w:pPr>
      <w:r>
        <w:rPr>
          <w:sz w:val="28"/>
          <w:szCs w:val="28"/>
        </w:rPr>
        <w:t>При этом могут быть использованы различные формы взаимодействия:</w:t>
      </w:r>
    </w:p>
    <w:p w:rsidR="004059BF" w:rsidRDefault="00375AB3">
      <w:pPr>
        <w:ind w:firstLine="709"/>
        <w:jc w:val="both"/>
        <w:divId w:val="1825117916"/>
        <w:rPr>
          <w:sz w:val="28"/>
          <w:szCs w:val="28"/>
        </w:rPr>
      </w:pPr>
      <w:r>
        <w:rPr>
          <w:sz w:val="28"/>
          <w:szCs w:val="28"/>
        </w:rPr>
        <w:t>- участие представителей общественных и религиозных организаций и объединений с согласия обучающихся и их родителей (законных представителей) в проведении отдельных мероприятий в рамках реализации программы духовно-нравственного развития и воспитания;</w:t>
      </w:r>
    </w:p>
    <w:p w:rsidR="004059BF" w:rsidRDefault="00375AB3">
      <w:pPr>
        <w:ind w:firstLine="709"/>
        <w:jc w:val="both"/>
        <w:divId w:val="1825117916"/>
        <w:rPr>
          <w:sz w:val="28"/>
          <w:szCs w:val="28"/>
        </w:rPr>
      </w:pPr>
      <w:r>
        <w:rPr>
          <w:sz w:val="28"/>
          <w:szCs w:val="28"/>
        </w:rPr>
        <w:t>- проведение совместных мероприятий по направлениям духовно-нравственного развития и воспитания образовательного учреждения.</w:t>
      </w:r>
    </w:p>
    <w:p w:rsidR="004059BF" w:rsidRDefault="00375AB3">
      <w:pPr>
        <w:ind w:firstLine="709"/>
        <w:jc w:val="both"/>
        <w:divId w:val="1825117916"/>
        <w:rPr>
          <w:sz w:val="28"/>
          <w:szCs w:val="28"/>
        </w:rPr>
      </w:pPr>
      <w:r>
        <w:rPr>
          <w:sz w:val="28"/>
          <w:szCs w:val="28"/>
        </w:rPr>
        <w:t>Создание среды школьного пространства</w:t>
      </w:r>
    </w:p>
    <w:p w:rsidR="004059BF" w:rsidRDefault="00375AB3">
      <w:pPr>
        <w:ind w:firstLine="709"/>
        <w:jc w:val="both"/>
        <w:divId w:val="1825117916"/>
        <w:rPr>
          <w:sz w:val="28"/>
          <w:szCs w:val="28"/>
        </w:rPr>
      </w:pPr>
      <w:r>
        <w:rPr>
          <w:sz w:val="28"/>
          <w:szCs w:val="28"/>
        </w:rPr>
        <w:t>В школе организованы подпространства, позволяющие учащимся:</w:t>
      </w:r>
    </w:p>
    <w:p w:rsidR="004059BF" w:rsidRDefault="00375AB3">
      <w:pPr>
        <w:ind w:firstLine="709"/>
        <w:jc w:val="both"/>
        <w:divId w:val="1825117916"/>
        <w:rPr>
          <w:sz w:val="28"/>
          <w:szCs w:val="28"/>
        </w:rPr>
      </w:pPr>
      <w:r>
        <w:rPr>
          <w:sz w:val="28"/>
          <w:szCs w:val="28"/>
        </w:rPr>
        <w:t>- изучать символы российской государственности и символы родного края (экскурсии в школьный музей, использование на уроках и во внеурочное время фонда музея);</w:t>
      </w:r>
    </w:p>
    <w:p w:rsidR="004059BF" w:rsidRDefault="00375AB3">
      <w:pPr>
        <w:ind w:firstLine="709"/>
        <w:jc w:val="both"/>
        <w:divId w:val="1825117916"/>
        <w:rPr>
          <w:sz w:val="28"/>
          <w:szCs w:val="28"/>
        </w:rPr>
      </w:pPr>
      <w:r>
        <w:rPr>
          <w:sz w:val="28"/>
          <w:szCs w:val="28"/>
        </w:rPr>
        <w:t xml:space="preserve">- муниципальные и школьные праздники (совместные с родителями и учреждениями культуры и дополнительного образования); </w:t>
      </w:r>
    </w:p>
    <w:p w:rsidR="004059BF" w:rsidRDefault="00375AB3">
      <w:pPr>
        <w:ind w:firstLine="709"/>
        <w:jc w:val="both"/>
        <w:divId w:val="1825117916"/>
        <w:rPr>
          <w:sz w:val="28"/>
          <w:szCs w:val="28"/>
        </w:rPr>
      </w:pPr>
      <w:r>
        <w:rPr>
          <w:sz w:val="28"/>
          <w:szCs w:val="28"/>
        </w:rPr>
        <w:t xml:space="preserve">- историю, культурные традиции, достижения учащихся и педагогов школы (традиционные праздники, которые являются традиционными для всего города); </w:t>
      </w:r>
    </w:p>
    <w:p w:rsidR="004059BF" w:rsidRDefault="00375AB3">
      <w:pPr>
        <w:ind w:firstLine="709"/>
        <w:jc w:val="both"/>
        <w:divId w:val="1825117916"/>
        <w:rPr>
          <w:sz w:val="28"/>
          <w:szCs w:val="28"/>
        </w:rPr>
      </w:pPr>
      <w:r>
        <w:rPr>
          <w:sz w:val="28"/>
          <w:szCs w:val="28"/>
        </w:rPr>
        <w:t>- связи школы с социальными партнерами;</w:t>
      </w:r>
    </w:p>
    <w:p w:rsidR="004059BF" w:rsidRDefault="00375AB3">
      <w:pPr>
        <w:ind w:firstLine="709"/>
        <w:jc w:val="both"/>
        <w:divId w:val="1825117916"/>
        <w:rPr>
          <w:sz w:val="28"/>
          <w:szCs w:val="28"/>
        </w:rPr>
      </w:pPr>
      <w:r>
        <w:rPr>
          <w:sz w:val="28"/>
          <w:szCs w:val="28"/>
        </w:rPr>
        <w:t>-  традиции школы;</w:t>
      </w:r>
    </w:p>
    <w:p w:rsidR="004059BF" w:rsidRDefault="00375AB3">
      <w:pPr>
        <w:ind w:firstLine="709"/>
        <w:jc w:val="both"/>
        <w:divId w:val="1825117916"/>
        <w:rPr>
          <w:sz w:val="28"/>
          <w:szCs w:val="28"/>
        </w:rPr>
      </w:pPr>
      <w:r>
        <w:rPr>
          <w:sz w:val="28"/>
          <w:szCs w:val="28"/>
        </w:rPr>
        <w:t xml:space="preserve">- осваивать культуру общения и взаимодействия с другими учащимися и педагогами; </w:t>
      </w:r>
    </w:p>
    <w:p w:rsidR="004059BF" w:rsidRDefault="00375AB3">
      <w:pPr>
        <w:ind w:firstLine="709"/>
        <w:jc w:val="both"/>
        <w:divId w:val="1825117916"/>
        <w:rPr>
          <w:sz w:val="28"/>
          <w:szCs w:val="28"/>
        </w:rPr>
      </w:pPr>
      <w:r>
        <w:rPr>
          <w:sz w:val="28"/>
          <w:szCs w:val="28"/>
        </w:rPr>
        <w:t>-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w:t>
      </w:r>
    </w:p>
    <w:p w:rsidR="004059BF" w:rsidRDefault="00375AB3">
      <w:pPr>
        <w:ind w:firstLine="709"/>
        <w:jc w:val="both"/>
        <w:divId w:val="1825117916"/>
        <w:rPr>
          <w:sz w:val="28"/>
          <w:szCs w:val="28"/>
        </w:rPr>
      </w:pPr>
      <w:r>
        <w:rPr>
          <w:sz w:val="28"/>
          <w:szCs w:val="28"/>
        </w:rPr>
        <w:t>- демонстрировать опыт нравственных отношений в урочной и внеурочной деятельности.</w:t>
      </w:r>
    </w:p>
    <w:p w:rsidR="004059BF" w:rsidRDefault="00375AB3">
      <w:pPr>
        <w:ind w:firstLine="709"/>
        <w:jc w:val="both"/>
        <w:divId w:val="1825117916"/>
        <w:rPr>
          <w:sz w:val="28"/>
          <w:szCs w:val="28"/>
        </w:rPr>
      </w:pPr>
      <w:r>
        <w:rPr>
          <w:sz w:val="28"/>
          <w:szCs w:val="28"/>
        </w:rPr>
        <w:t>Календарь традиционных школьных дел и праздников</w:t>
      </w:r>
    </w:p>
    <w:tbl>
      <w:tblPr>
        <w:tblW w:w="5000" w:type="pct"/>
        <w:tblCellMar>
          <w:left w:w="0" w:type="dxa"/>
          <w:right w:w="0" w:type="dxa"/>
        </w:tblCellMar>
        <w:tblLook w:val="00A0"/>
      </w:tblPr>
      <w:tblGrid>
        <w:gridCol w:w="2661"/>
        <w:gridCol w:w="6910"/>
      </w:tblGrid>
      <w:tr w:rsidR="004059BF">
        <w:trPr>
          <w:divId w:val="1825117916"/>
        </w:trPr>
        <w:tc>
          <w:tcPr>
            <w:tcW w:w="13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Время проведения</w:t>
            </w:r>
          </w:p>
        </w:tc>
        <w:tc>
          <w:tcPr>
            <w:tcW w:w="36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Тема мероприятия</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Сентябрь</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1 сентября – День знаний</w:t>
            </w:r>
          </w:p>
          <w:p w:rsidR="004059BF" w:rsidRDefault="00375AB3">
            <w:pPr>
              <w:jc w:val="both"/>
              <w:rPr>
                <w:sz w:val="28"/>
                <w:szCs w:val="28"/>
              </w:rPr>
            </w:pPr>
            <w:r>
              <w:rPr>
                <w:sz w:val="28"/>
                <w:szCs w:val="28"/>
              </w:rPr>
              <w:lastRenderedPageBreak/>
              <w:t>Традиционное мероприятие - турслет</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lastRenderedPageBreak/>
              <w:t>Октябрь</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День учителя</w:t>
            </w:r>
          </w:p>
          <w:p w:rsidR="004059BF" w:rsidRDefault="00375AB3">
            <w:pPr>
              <w:jc w:val="both"/>
              <w:rPr>
                <w:sz w:val="28"/>
                <w:szCs w:val="28"/>
              </w:rPr>
            </w:pPr>
            <w:r>
              <w:rPr>
                <w:sz w:val="28"/>
                <w:szCs w:val="28"/>
              </w:rPr>
              <w:t>Праздник осени - традиция</w:t>
            </w:r>
          </w:p>
          <w:p w:rsidR="004059BF" w:rsidRDefault="00375AB3">
            <w:pPr>
              <w:jc w:val="both"/>
              <w:rPr>
                <w:sz w:val="28"/>
                <w:szCs w:val="28"/>
              </w:rPr>
            </w:pPr>
            <w:r>
              <w:rPr>
                <w:sz w:val="28"/>
                <w:szCs w:val="28"/>
              </w:rPr>
              <w:t xml:space="preserve"> </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Ноябрь</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Месячник правовых знаний - традицция</w:t>
            </w:r>
          </w:p>
          <w:p w:rsidR="004059BF" w:rsidRDefault="00375AB3">
            <w:pPr>
              <w:jc w:val="both"/>
              <w:rPr>
                <w:sz w:val="28"/>
                <w:szCs w:val="28"/>
              </w:rPr>
            </w:pPr>
            <w:r>
              <w:rPr>
                <w:sz w:val="28"/>
                <w:szCs w:val="28"/>
              </w:rPr>
              <w:t> День матери</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Декабрь</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День милосердия</w:t>
            </w:r>
          </w:p>
          <w:p w:rsidR="004059BF" w:rsidRDefault="00375AB3">
            <w:pPr>
              <w:jc w:val="both"/>
              <w:rPr>
                <w:sz w:val="28"/>
                <w:szCs w:val="28"/>
              </w:rPr>
            </w:pPr>
            <w:r>
              <w:rPr>
                <w:sz w:val="28"/>
                <w:szCs w:val="28"/>
              </w:rPr>
              <w:t>Новогодний праздник - традиция</w:t>
            </w:r>
          </w:p>
          <w:p w:rsidR="004059BF" w:rsidRDefault="00375AB3">
            <w:pPr>
              <w:jc w:val="both"/>
              <w:rPr>
                <w:sz w:val="28"/>
                <w:szCs w:val="28"/>
              </w:rPr>
            </w:pPr>
            <w:r>
              <w:rPr>
                <w:sz w:val="28"/>
                <w:szCs w:val="28"/>
              </w:rPr>
              <w:t xml:space="preserve"> Всемирный  день борьбы со СПИДом</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Январь</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Месячник патриотической работы - традиция</w:t>
            </w:r>
          </w:p>
        </w:tc>
      </w:tr>
      <w:tr w:rsidR="004059BF">
        <w:trPr>
          <w:divId w:val="1825117916"/>
          <w:trHeight w:val="827"/>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Февраль</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 xml:space="preserve"> Веселая масленица - традиция</w:t>
            </w:r>
          </w:p>
          <w:p w:rsidR="004059BF" w:rsidRDefault="00375AB3">
            <w:pPr>
              <w:jc w:val="both"/>
              <w:rPr>
                <w:sz w:val="28"/>
                <w:szCs w:val="28"/>
              </w:rPr>
            </w:pPr>
            <w:r>
              <w:rPr>
                <w:sz w:val="28"/>
                <w:szCs w:val="28"/>
              </w:rPr>
              <w:t>День Защитника Отечества</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Март</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 xml:space="preserve">Международный женский день 8 Марта </w:t>
            </w:r>
          </w:p>
          <w:p w:rsidR="004059BF" w:rsidRDefault="00375AB3">
            <w:pPr>
              <w:jc w:val="both"/>
              <w:rPr>
                <w:sz w:val="28"/>
                <w:szCs w:val="28"/>
              </w:rPr>
            </w:pPr>
            <w:r>
              <w:rPr>
                <w:sz w:val="28"/>
                <w:szCs w:val="28"/>
              </w:rPr>
              <w:t>Месячник профориентационной работы - традиция</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Апрель</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День города - традиция</w:t>
            </w:r>
          </w:p>
          <w:p w:rsidR="004059BF" w:rsidRDefault="00375AB3">
            <w:pPr>
              <w:jc w:val="both"/>
              <w:rPr>
                <w:sz w:val="28"/>
                <w:szCs w:val="28"/>
              </w:rPr>
            </w:pPr>
            <w:r>
              <w:rPr>
                <w:sz w:val="28"/>
                <w:szCs w:val="28"/>
              </w:rPr>
              <w:t>День космонавтики</w:t>
            </w:r>
          </w:p>
        </w:tc>
      </w:tr>
      <w:tr w:rsidR="004059BF">
        <w:trPr>
          <w:divId w:val="1825117916"/>
        </w:trPr>
        <w:tc>
          <w:tcPr>
            <w:tcW w:w="1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Май</w:t>
            </w:r>
          </w:p>
        </w:tc>
        <w:tc>
          <w:tcPr>
            <w:tcW w:w="3610" w:type="pct"/>
            <w:tcBorders>
              <w:top w:val="nil"/>
              <w:left w:val="nil"/>
              <w:bottom w:val="single" w:sz="8" w:space="0" w:color="auto"/>
              <w:right w:val="single" w:sz="8" w:space="0" w:color="auto"/>
            </w:tcBorders>
            <w:tcMar>
              <w:top w:w="0" w:type="dxa"/>
              <w:left w:w="108" w:type="dxa"/>
              <w:bottom w:w="0" w:type="dxa"/>
              <w:right w:w="108" w:type="dxa"/>
            </w:tcMar>
            <w:hideMark/>
          </w:tcPr>
          <w:p w:rsidR="004059BF" w:rsidRDefault="00375AB3">
            <w:pPr>
              <w:jc w:val="both"/>
              <w:rPr>
                <w:sz w:val="28"/>
                <w:szCs w:val="28"/>
              </w:rPr>
            </w:pPr>
            <w:r>
              <w:rPr>
                <w:sz w:val="28"/>
                <w:szCs w:val="28"/>
              </w:rPr>
              <w:t xml:space="preserve">День Победы </w:t>
            </w:r>
          </w:p>
          <w:p w:rsidR="004059BF" w:rsidRDefault="00375AB3">
            <w:pPr>
              <w:jc w:val="both"/>
              <w:rPr>
                <w:sz w:val="28"/>
                <w:szCs w:val="28"/>
              </w:rPr>
            </w:pPr>
            <w:r>
              <w:rPr>
                <w:sz w:val="28"/>
                <w:szCs w:val="28"/>
              </w:rPr>
              <w:t xml:space="preserve"> День детства - традиция</w:t>
            </w:r>
          </w:p>
          <w:p w:rsidR="004059BF" w:rsidRDefault="00375AB3">
            <w:pPr>
              <w:jc w:val="both"/>
              <w:rPr>
                <w:sz w:val="28"/>
                <w:szCs w:val="28"/>
              </w:rPr>
            </w:pPr>
            <w:r>
              <w:rPr>
                <w:sz w:val="28"/>
                <w:szCs w:val="28"/>
              </w:rPr>
              <w:t>Последний звонок</w:t>
            </w:r>
          </w:p>
        </w:tc>
      </w:tr>
    </w:tbl>
    <w:p w:rsidR="004059BF" w:rsidRDefault="00375AB3">
      <w:pPr>
        <w:ind w:firstLine="709"/>
        <w:jc w:val="both"/>
        <w:divId w:val="1825117916"/>
        <w:rPr>
          <w:sz w:val="28"/>
          <w:szCs w:val="28"/>
        </w:rPr>
      </w:pPr>
      <w:r>
        <w:rPr>
          <w:sz w:val="28"/>
          <w:szCs w:val="28"/>
        </w:rPr>
        <w:t>2. Повышение педагогической культуры родителей (законных  представителей)</w:t>
      </w:r>
    </w:p>
    <w:p w:rsidR="004059BF" w:rsidRDefault="00375AB3">
      <w:pPr>
        <w:ind w:firstLine="709"/>
        <w:jc w:val="both"/>
        <w:divId w:val="1825117916"/>
        <w:rPr>
          <w:sz w:val="28"/>
          <w:szCs w:val="28"/>
        </w:rPr>
      </w:pPr>
      <w:r>
        <w:rPr>
          <w:sz w:val="28"/>
          <w:szCs w:val="28"/>
        </w:rPr>
        <w:t xml:space="preserve">Педагогическая культура родителей (законных представителей)  – один из самых действенных факторов  духовно-нравственного развития и воспитания обучающихся. </w:t>
      </w:r>
    </w:p>
    <w:p w:rsidR="004059BF" w:rsidRDefault="00375AB3">
      <w:pPr>
        <w:ind w:firstLine="709"/>
        <w:jc w:val="both"/>
        <w:divId w:val="1825117916"/>
        <w:rPr>
          <w:sz w:val="28"/>
          <w:szCs w:val="28"/>
        </w:rPr>
      </w:pPr>
      <w:r>
        <w:rPr>
          <w:sz w:val="28"/>
          <w:szCs w:val="28"/>
        </w:rPr>
        <w:t xml:space="preserve">Повышение педагогической культуры родителей (законных представителей) должно стать одним из важнейших направлений реализации программы духовно-нравственного развития и воспитания обучающихся. </w:t>
      </w:r>
    </w:p>
    <w:p w:rsidR="004059BF" w:rsidRDefault="00375AB3">
      <w:pPr>
        <w:ind w:firstLine="709"/>
        <w:jc w:val="both"/>
        <w:divId w:val="1825117916"/>
        <w:rPr>
          <w:sz w:val="28"/>
          <w:szCs w:val="28"/>
        </w:rPr>
      </w:pPr>
      <w:r>
        <w:rPr>
          <w:sz w:val="28"/>
          <w:szCs w:val="28"/>
        </w:rPr>
        <w:t>Необходимо восстановить позитивные традиции взаимодействия семьи и школы, систематически повышать педагогическую культуру родителей.</w:t>
      </w:r>
    </w:p>
    <w:p w:rsidR="004059BF" w:rsidRDefault="00375AB3">
      <w:pPr>
        <w:ind w:firstLine="709"/>
        <w:jc w:val="both"/>
        <w:divId w:val="1825117916"/>
        <w:rPr>
          <w:sz w:val="28"/>
          <w:szCs w:val="28"/>
        </w:rPr>
      </w:pPr>
      <w:r>
        <w:rPr>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должна обеспечить:</w:t>
      </w:r>
    </w:p>
    <w:p w:rsidR="004059BF" w:rsidRDefault="00375AB3">
      <w:pPr>
        <w:ind w:firstLine="709"/>
        <w:jc w:val="both"/>
        <w:divId w:val="1825117916"/>
        <w:rPr>
          <w:sz w:val="28"/>
          <w:szCs w:val="28"/>
        </w:rPr>
      </w:pPr>
      <w:r>
        <w:rPr>
          <w:sz w:val="28"/>
          <w:szCs w:val="28"/>
        </w:rPr>
        <w:t>- совместную педагогическую деятельность семьи и школы по духовно-нравственному развитию и воспитанию обучающихся;</w:t>
      </w:r>
    </w:p>
    <w:p w:rsidR="004059BF" w:rsidRDefault="00375AB3">
      <w:pPr>
        <w:ind w:firstLine="709"/>
        <w:jc w:val="both"/>
        <w:divId w:val="1825117916"/>
        <w:rPr>
          <w:sz w:val="28"/>
          <w:szCs w:val="28"/>
        </w:rPr>
      </w:pPr>
      <w:r>
        <w:rPr>
          <w:sz w:val="28"/>
          <w:szCs w:val="28"/>
        </w:rPr>
        <w:t>- сочетание педагогического просвещения с педагогическим самообразованием родителей (законных представителей);</w:t>
      </w:r>
    </w:p>
    <w:p w:rsidR="004059BF" w:rsidRDefault="00375AB3">
      <w:pPr>
        <w:ind w:firstLine="709"/>
        <w:jc w:val="both"/>
        <w:divId w:val="1825117916"/>
        <w:rPr>
          <w:sz w:val="28"/>
          <w:szCs w:val="28"/>
        </w:rPr>
      </w:pPr>
      <w:r>
        <w:rPr>
          <w:sz w:val="28"/>
          <w:szCs w:val="28"/>
        </w:rPr>
        <w:t>- педагогическое внимание, уважение и требовательность к родителям (законным представителям);</w:t>
      </w:r>
    </w:p>
    <w:p w:rsidR="004059BF" w:rsidRDefault="00375AB3">
      <w:pPr>
        <w:ind w:firstLine="709"/>
        <w:jc w:val="both"/>
        <w:divId w:val="1825117916"/>
        <w:rPr>
          <w:sz w:val="28"/>
          <w:szCs w:val="28"/>
        </w:rPr>
      </w:pPr>
      <w:r>
        <w:rPr>
          <w:sz w:val="28"/>
          <w:szCs w:val="28"/>
        </w:rPr>
        <w:t>- поддержку и индивидуальное сопровождение становления и развития педагогической культуры каждого из родителей (законных представителей);</w:t>
      </w:r>
    </w:p>
    <w:p w:rsidR="004059BF" w:rsidRDefault="00375AB3">
      <w:pPr>
        <w:ind w:firstLine="709"/>
        <w:jc w:val="both"/>
        <w:divId w:val="1825117916"/>
        <w:rPr>
          <w:sz w:val="28"/>
          <w:szCs w:val="28"/>
        </w:rPr>
      </w:pPr>
      <w:r>
        <w:rPr>
          <w:sz w:val="28"/>
          <w:szCs w:val="28"/>
        </w:rPr>
        <w:t>- содействие родителям (законным представителям) в решении         индивидуальных проблем воспитания детей;</w:t>
      </w:r>
    </w:p>
    <w:p w:rsidR="004059BF" w:rsidRDefault="00375AB3">
      <w:pPr>
        <w:ind w:firstLine="709"/>
        <w:jc w:val="both"/>
        <w:divId w:val="1825117916"/>
        <w:rPr>
          <w:sz w:val="28"/>
          <w:szCs w:val="28"/>
        </w:rPr>
      </w:pPr>
      <w:r>
        <w:rPr>
          <w:sz w:val="28"/>
          <w:szCs w:val="28"/>
        </w:rPr>
        <w:t>- опору на положительный опыт семейного воспитания;</w:t>
      </w:r>
    </w:p>
    <w:p w:rsidR="004059BF" w:rsidRDefault="00375AB3">
      <w:pPr>
        <w:ind w:firstLine="709"/>
        <w:jc w:val="both"/>
        <w:divId w:val="1825117916"/>
        <w:rPr>
          <w:sz w:val="28"/>
          <w:szCs w:val="28"/>
        </w:rPr>
      </w:pPr>
      <w:r>
        <w:rPr>
          <w:sz w:val="28"/>
          <w:szCs w:val="28"/>
        </w:rPr>
        <w:lastRenderedPageBreak/>
        <w:t>- востребованность знаний, получаемых родителями (законными представителями),  в реальных педагогических ситуациях;</w:t>
      </w:r>
    </w:p>
    <w:p w:rsidR="004059BF" w:rsidRDefault="00375AB3">
      <w:pPr>
        <w:ind w:firstLine="709"/>
        <w:jc w:val="both"/>
        <w:divId w:val="1825117916"/>
        <w:rPr>
          <w:sz w:val="28"/>
          <w:szCs w:val="28"/>
        </w:rPr>
      </w:pPr>
      <w:r>
        <w:rPr>
          <w:sz w:val="28"/>
          <w:szCs w:val="28"/>
        </w:rPr>
        <w:t>- возможность активного, квалифицированного, ответственного, свободного участия родителей в воспитательных программах и мероприятиях;</w:t>
      </w:r>
    </w:p>
    <w:p w:rsidR="004059BF" w:rsidRDefault="00375AB3">
      <w:pPr>
        <w:ind w:firstLine="709"/>
        <w:jc w:val="both"/>
        <w:divId w:val="1825117916"/>
        <w:rPr>
          <w:sz w:val="28"/>
          <w:szCs w:val="28"/>
        </w:rPr>
      </w:pPr>
      <w:r>
        <w:rPr>
          <w:sz w:val="28"/>
          <w:szCs w:val="28"/>
        </w:rPr>
        <w:t>- функционирование Программы родительского всеобуча. 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w:t>
      </w:r>
    </w:p>
    <w:p w:rsidR="004059BF" w:rsidRDefault="00375AB3">
      <w:pPr>
        <w:ind w:firstLine="709"/>
        <w:jc w:val="both"/>
        <w:divId w:val="1825117916"/>
        <w:rPr>
          <w:sz w:val="28"/>
          <w:szCs w:val="28"/>
        </w:rPr>
      </w:pPr>
      <w:r>
        <w:rPr>
          <w:sz w:val="28"/>
          <w:szCs w:val="28"/>
        </w:rPr>
        <w:t>- использование различных форм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в  системе повышения педагогической культуры родителей (законных представителей).</w:t>
      </w:r>
    </w:p>
    <w:p w:rsidR="004059BF" w:rsidRDefault="00375AB3">
      <w:pPr>
        <w:ind w:firstLine="709"/>
        <w:jc w:val="both"/>
        <w:divId w:val="1825117916"/>
        <w:rPr>
          <w:b/>
          <w:sz w:val="28"/>
          <w:szCs w:val="28"/>
        </w:rPr>
      </w:pPr>
      <w:r>
        <w:rPr>
          <w:b/>
          <w:sz w:val="28"/>
          <w:szCs w:val="28"/>
        </w:rPr>
        <w:t>Планируемые результаты освоения программы духовно-нравственного развития</w:t>
      </w:r>
    </w:p>
    <w:p w:rsidR="004059BF" w:rsidRDefault="00375AB3">
      <w:pPr>
        <w:ind w:firstLine="709"/>
        <w:jc w:val="both"/>
        <w:divId w:val="1825117916"/>
        <w:rPr>
          <w:sz w:val="28"/>
          <w:szCs w:val="28"/>
        </w:rPr>
      </w:pPr>
      <w:r>
        <w:rPr>
          <w:sz w:val="28"/>
          <w:szCs w:val="28"/>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4059BF" w:rsidRDefault="00375AB3">
      <w:pPr>
        <w:ind w:firstLine="709"/>
        <w:jc w:val="both"/>
        <w:divId w:val="1825117916"/>
        <w:rPr>
          <w:sz w:val="28"/>
          <w:szCs w:val="28"/>
        </w:rPr>
      </w:pPr>
      <w:r>
        <w:rPr>
          <w:sz w:val="28"/>
          <w:szCs w:val="28"/>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rsidR="004059BF" w:rsidRDefault="00375AB3">
      <w:pPr>
        <w:ind w:firstLine="709"/>
        <w:jc w:val="both"/>
        <w:divId w:val="1825117916"/>
        <w:rPr>
          <w:sz w:val="28"/>
          <w:szCs w:val="28"/>
        </w:rPr>
      </w:pPr>
      <w:r>
        <w:rPr>
          <w:sz w:val="28"/>
          <w:szCs w:val="28"/>
        </w:rPr>
        <w:t>Воспитание гражданственности, патриотизма, уважения к правам, свободам и обязанностям человека (гражданско- патриотическое)</w:t>
      </w:r>
    </w:p>
    <w:p w:rsidR="004059BF" w:rsidRDefault="00375AB3">
      <w:pPr>
        <w:ind w:firstLine="709"/>
        <w:jc w:val="both"/>
        <w:divId w:val="1825117916"/>
        <w:rPr>
          <w:sz w:val="28"/>
          <w:szCs w:val="28"/>
        </w:rPr>
      </w:pPr>
      <w:r>
        <w:rPr>
          <w:sz w:val="28"/>
          <w:szCs w:val="28"/>
        </w:rPr>
        <w:t xml:space="preserve"> 1 - 4 классы:</w:t>
      </w:r>
    </w:p>
    <w:p w:rsidR="004059BF" w:rsidRDefault="00375AB3">
      <w:pPr>
        <w:ind w:firstLine="709"/>
        <w:jc w:val="both"/>
        <w:divId w:val="1825117916"/>
        <w:rPr>
          <w:sz w:val="28"/>
          <w:szCs w:val="28"/>
        </w:rPr>
      </w:pPr>
      <w:r>
        <w:rPr>
          <w:sz w:val="28"/>
          <w:szCs w:val="28"/>
        </w:rPr>
        <w:t xml:space="preserve">- положительное отношение и любовь к близким, к своей школе, своему селу, городу, народу, России; </w:t>
      </w:r>
    </w:p>
    <w:p w:rsidR="004059BF" w:rsidRDefault="00375AB3">
      <w:pPr>
        <w:ind w:firstLine="709"/>
        <w:jc w:val="both"/>
        <w:divId w:val="1825117916"/>
        <w:rPr>
          <w:sz w:val="28"/>
          <w:szCs w:val="28"/>
        </w:rPr>
      </w:pPr>
      <w:r>
        <w:rPr>
          <w:sz w:val="28"/>
          <w:szCs w:val="28"/>
        </w:rPr>
        <w:t>- опыт ролевого взаимодействия в классе, школе, семье.</w:t>
      </w:r>
    </w:p>
    <w:p w:rsidR="004059BF" w:rsidRDefault="00375AB3">
      <w:pPr>
        <w:ind w:firstLine="709"/>
        <w:jc w:val="both"/>
        <w:divId w:val="1825117916"/>
        <w:rPr>
          <w:sz w:val="28"/>
          <w:szCs w:val="28"/>
        </w:rPr>
      </w:pPr>
      <w:r>
        <w:rPr>
          <w:sz w:val="28"/>
          <w:szCs w:val="28"/>
        </w:rPr>
        <w:t>Воспитание нравственных чувств и этического сознания и духовно- нравственного поведения  (нравственное-этическое)</w:t>
      </w:r>
    </w:p>
    <w:p w:rsidR="004059BF" w:rsidRDefault="00375AB3">
      <w:pPr>
        <w:ind w:firstLine="709"/>
        <w:jc w:val="both"/>
        <w:divId w:val="1825117916"/>
        <w:rPr>
          <w:sz w:val="28"/>
          <w:szCs w:val="28"/>
        </w:rPr>
      </w:pPr>
      <w:r>
        <w:rPr>
          <w:sz w:val="28"/>
          <w:szCs w:val="28"/>
        </w:rPr>
        <w:t xml:space="preserve">1 - 4 классы: </w:t>
      </w:r>
    </w:p>
    <w:p w:rsidR="004059BF" w:rsidRDefault="00375AB3">
      <w:pPr>
        <w:ind w:firstLine="709"/>
        <w:jc w:val="both"/>
        <w:divId w:val="1825117916"/>
        <w:rPr>
          <w:sz w:val="28"/>
          <w:szCs w:val="28"/>
        </w:rPr>
      </w:pPr>
      <w:r>
        <w:rPr>
          <w:sz w:val="28"/>
          <w:szCs w:val="28"/>
        </w:rPr>
        <w:t xml:space="preserve">- неравнодушие к жизненным проблемам других людей, сочувствие к человеку, находящемуся в трудной ситуации; </w:t>
      </w:r>
    </w:p>
    <w:p w:rsidR="004059BF" w:rsidRDefault="00375AB3">
      <w:pPr>
        <w:ind w:firstLine="709"/>
        <w:jc w:val="both"/>
        <w:divId w:val="1825117916"/>
        <w:rPr>
          <w:sz w:val="28"/>
          <w:szCs w:val="28"/>
        </w:rPr>
      </w:pPr>
      <w:r>
        <w:rPr>
          <w:sz w:val="28"/>
          <w:szCs w:val="28"/>
        </w:rPr>
        <w:t xml:space="preserve">- уважительное отношение к родителям (законным представителям), к старшим, заботливое отношение к младшим. </w:t>
      </w:r>
    </w:p>
    <w:p w:rsidR="004059BF" w:rsidRDefault="00375AB3">
      <w:pPr>
        <w:ind w:firstLine="709"/>
        <w:jc w:val="both"/>
        <w:divId w:val="1825117916"/>
        <w:rPr>
          <w:sz w:val="28"/>
          <w:szCs w:val="28"/>
        </w:rPr>
      </w:pPr>
      <w:r>
        <w:rPr>
          <w:sz w:val="28"/>
          <w:szCs w:val="28"/>
        </w:rPr>
        <w:t>Воспитание трудолюбия, творческого отношения к учению, труду, жизни (социально-трудовое)</w:t>
      </w:r>
    </w:p>
    <w:p w:rsidR="004059BF" w:rsidRDefault="00375AB3">
      <w:pPr>
        <w:ind w:firstLine="709"/>
        <w:jc w:val="both"/>
        <w:divId w:val="1825117916"/>
        <w:rPr>
          <w:sz w:val="28"/>
          <w:szCs w:val="28"/>
        </w:rPr>
      </w:pPr>
      <w:r>
        <w:rPr>
          <w:sz w:val="28"/>
          <w:szCs w:val="28"/>
        </w:rPr>
        <w:t xml:space="preserve">1 – 4 классы </w:t>
      </w:r>
    </w:p>
    <w:p w:rsidR="004059BF" w:rsidRDefault="00375AB3">
      <w:pPr>
        <w:ind w:firstLine="709"/>
        <w:jc w:val="both"/>
        <w:divId w:val="1825117916"/>
        <w:rPr>
          <w:sz w:val="28"/>
          <w:szCs w:val="28"/>
        </w:rPr>
      </w:pPr>
      <w:r>
        <w:rPr>
          <w:sz w:val="28"/>
          <w:szCs w:val="28"/>
        </w:rPr>
        <w:t xml:space="preserve">- положительное отношение к учебному труду; </w:t>
      </w:r>
    </w:p>
    <w:p w:rsidR="004059BF" w:rsidRDefault="00375AB3">
      <w:pPr>
        <w:ind w:firstLine="709"/>
        <w:jc w:val="both"/>
        <w:divId w:val="1825117916"/>
        <w:rPr>
          <w:sz w:val="28"/>
          <w:szCs w:val="28"/>
        </w:rPr>
      </w:pPr>
      <w:r>
        <w:rPr>
          <w:sz w:val="28"/>
          <w:szCs w:val="28"/>
        </w:rPr>
        <w:t xml:space="preserve">- первоначальные навыки трудового сотрудничества со сверстниками, старшими детьми и взрослыми; </w:t>
      </w:r>
    </w:p>
    <w:p w:rsidR="004059BF" w:rsidRDefault="00375AB3">
      <w:pPr>
        <w:ind w:firstLine="709"/>
        <w:jc w:val="both"/>
        <w:divId w:val="1825117916"/>
        <w:rPr>
          <w:sz w:val="28"/>
          <w:szCs w:val="28"/>
        </w:rPr>
      </w:pPr>
      <w:r>
        <w:rPr>
          <w:sz w:val="28"/>
          <w:szCs w:val="28"/>
        </w:rPr>
        <w:lastRenderedPageBreak/>
        <w:t xml:space="preserve">- первоначальный опыт участия в различных видах общественно- полезной и личностно значимой деятельности. </w:t>
      </w:r>
    </w:p>
    <w:p w:rsidR="004059BF" w:rsidRDefault="00375AB3">
      <w:pPr>
        <w:ind w:firstLine="709"/>
        <w:jc w:val="both"/>
        <w:divId w:val="1825117916"/>
        <w:rPr>
          <w:sz w:val="28"/>
          <w:szCs w:val="28"/>
        </w:rPr>
      </w:pPr>
      <w:r>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059BF" w:rsidRDefault="00375AB3">
      <w:pPr>
        <w:ind w:firstLine="709"/>
        <w:jc w:val="both"/>
        <w:divId w:val="1825117916"/>
        <w:rPr>
          <w:sz w:val="28"/>
          <w:szCs w:val="28"/>
        </w:rPr>
      </w:pPr>
      <w:r>
        <w:rPr>
          <w:sz w:val="28"/>
          <w:szCs w:val="28"/>
        </w:rPr>
        <w:t>1 - 4 классы:</w:t>
      </w:r>
    </w:p>
    <w:p w:rsidR="004059BF" w:rsidRDefault="00375AB3">
      <w:pPr>
        <w:ind w:firstLine="709"/>
        <w:jc w:val="both"/>
        <w:divId w:val="1825117916"/>
        <w:rPr>
          <w:sz w:val="28"/>
          <w:szCs w:val="28"/>
        </w:rPr>
      </w:pPr>
      <w:r>
        <w:rPr>
          <w:sz w:val="28"/>
          <w:szCs w:val="28"/>
        </w:rPr>
        <w:t xml:space="preserve">- первоначальные умения видеть красоту в окружающем мире; </w:t>
      </w:r>
    </w:p>
    <w:p w:rsidR="004059BF" w:rsidRDefault="00375AB3">
      <w:pPr>
        <w:ind w:firstLine="709"/>
        <w:jc w:val="both"/>
        <w:divId w:val="1825117916"/>
        <w:rPr>
          <w:sz w:val="28"/>
          <w:szCs w:val="28"/>
        </w:rPr>
      </w:pPr>
      <w:r>
        <w:rPr>
          <w:sz w:val="28"/>
          <w:szCs w:val="28"/>
        </w:rPr>
        <w:t xml:space="preserve">- первоначальные умения видеть красоту в поведении, поступках людей. </w:t>
      </w:r>
    </w:p>
    <w:p w:rsidR="004059BF" w:rsidRDefault="00375AB3">
      <w:pPr>
        <w:ind w:firstLine="709"/>
        <w:jc w:val="both"/>
        <w:divId w:val="1825117916"/>
        <w:rPr>
          <w:sz w:val="28"/>
          <w:szCs w:val="28"/>
        </w:rPr>
      </w:pPr>
      <w:r>
        <w:rPr>
          <w:sz w:val="28"/>
          <w:szCs w:val="28"/>
        </w:rPr>
        <w:t>Формы организации системы воспитательных мероприятий, позволяющих обучающимся осваивать и на практике использовать полученные знания:</w:t>
      </w:r>
    </w:p>
    <w:p w:rsidR="004059BF" w:rsidRDefault="00375AB3">
      <w:pPr>
        <w:ind w:firstLine="709"/>
        <w:jc w:val="both"/>
        <w:divId w:val="1825117916"/>
        <w:rPr>
          <w:sz w:val="28"/>
          <w:szCs w:val="28"/>
        </w:rPr>
      </w:pPr>
      <w:r>
        <w:rPr>
          <w:sz w:val="28"/>
          <w:szCs w:val="28"/>
        </w:rPr>
        <w:t>Беседы, уроки мужества, дни памяти; торжественные линейки.</w:t>
      </w:r>
    </w:p>
    <w:p w:rsidR="004059BF" w:rsidRDefault="00375AB3">
      <w:pPr>
        <w:ind w:firstLine="709"/>
        <w:jc w:val="both"/>
        <w:divId w:val="1825117916"/>
        <w:rPr>
          <w:sz w:val="28"/>
          <w:szCs w:val="28"/>
        </w:rPr>
      </w:pPr>
      <w:r>
        <w:rPr>
          <w:sz w:val="28"/>
          <w:szCs w:val="28"/>
        </w:rPr>
        <w:t>Тематические встречи, классные часы, дискуссии на нравственные и этические темы, конкурсы, викторины, встречи с людьми рабочих профессий; участие в областных  фестивалях патриотической песни.</w:t>
      </w:r>
    </w:p>
    <w:p w:rsidR="004059BF" w:rsidRDefault="00375AB3">
      <w:pPr>
        <w:ind w:firstLine="709"/>
        <w:jc w:val="both"/>
        <w:divId w:val="1825117916"/>
        <w:rPr>
          <w:sz w:val="28"/>
          <w:szCs w:val="28"/>
        </w:rPr>
      </w:pPr>
      <w:r>
        <w:rPr>
          <w:sz w:val="28"/>
          <w:szCs w:val="28"/>
        </w:rPr>
        <w:t>Экскурсии, конкурсы рисунков, участие в акциях.</w:t>
      </w:r>
    </w:p>
    <w:p w:rsidR="004059BF" w:rsidRDefault="00375AB3">
      <w:pPr>
        <w:ind w:firstLine="709"/>
        <w:jc w:val="both"/>
        <w:divId w:val="1825117916"/>
        <w:rPr>
          <w:sz w:val="28"/>
          <w:szCs w:val="28"/>
        </w:rPr>
      </w:pPr>
      <w:r>
        <w:rPr>
          <w:sz w:val="28"/>
          <w:szCs w:val="28"/>
        </w:rPr>
        <w:t>Оказание посильной помощи ветеранам ВОВ и труда, СВО и других локальных войн.</w:t>
      </w:r>
    </w:p>
    <w:p w:rsidR="004059BF" w:rsidRDefault="00375AB3">
      <w:pPr>
        <w:ind w:firstLine="709"/>
        <w:jc w:val="both"/>
        <w:divId w:val="1825117916"/>
        <w:rPr>
          <w:b/>
          <w:sz w:val="28"/>
          <w:szCs w:val="28"/>
        </w:rPr>
      </w:pPr>
      <w:r>
        <w:rPr>
          <w:b/>
          <w:sz w:val="28"/>
          <w:szCs w:val="28"/>
        </w:rPr>
        <w:t>Содержание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10"/>
        <w:gridCol w:w="3231"/>
        <w:gridCol w:w="3273"/>
        <w:gridCol w:w="2439"/>
      </w:tblGrid>
      <w:tr w:rsidR="004059BF">
        <w:trPr>
          <w:divId w:val="1825117916"/>
          <w:trHeight w:val="330"/>
        </w:trPr>
        <w:tc>
          <w:tcPr>
            <w:tcW w:w="328"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 п\п</w:t>
            </w:r>
          </w:p>
        </w:tc>
        <w:tc>
          <w:tcPr>
            <w:tcW w:w="1688"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Содержание деятельности</w:t>
            </w:r>
          </w:p>
        </w:tc>
        <w:tc>
          <w:tcPr>
            <w:tcW w:w="1710"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Планируемый результат</w:t>
            </w:r>
          </w:p>
        </w:tc>
        <w:tc>
          <w:tcPr>
            <w:tcW w:w="1274"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Ответственные</w:t>
            </w:r>
          </w:p>
        </w:tc>
      </w:tr>
      <w:tr w:rsidR="004059BF">
        <w:trPr>
          <w:divId w:val="1825117916"/>
          <w:trHeight w:val="601"/>
        </w:trPr>
        <w:tc>
          <w:tcPr>
            <w:tcW w:w="328"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4672" w:type="pct"/>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r>
              <w:rPr>
                <w:sz w:val="28"/>
                <w:szCs w:val="28"/>
              </w:rPr>
              <w:tab/>
              <w:t>Воспитание гражданственности, патриотизма, уважения к правам, свободам и обязанностям человека (гражданско- патриотическое)</w:t>
            </w:r>
          </w:p>
        </w:tc>
      </w:tr>
      <w:tr w:rsidR="004059BF">
        <w:trPr>
          <w:divId w:val="1825117916"/>
        </w:trPr>
        <w:tc>
          <w:tcPr>
            <w:tcW w:w="328"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-формирование любви к близким, к окружающим, к себе, к своей школе, к народу, к Родине;</w:t>
            </w:r>
          </w:p>
          <w:p w:rsidR="004059BF" w:rsidRDefault="00375AB3">
            <w:pPr>
              <w:jc w:val="both"/>
              <w:rPr>
                <w:sz w:val="28"/>
                <w:szCs w:val="28"/>
              </w:rPr>
            </w:pPr>
            <w:r>
              <w:rPr>
                <w:sz w:val="28"/>
                <w:szCs w:val="28"/>
              </w:rPr>
              <w:t>-формировать положительное отношение к своему языку,  культуре России;</w:t>
            </w:r>
          </w:p>
          <w:p w:rsidR="004059BF" w:rsidRDefault="00375AB3">
            <w:pPr>
              <w:jc w:val="both"/>
              <w:rPr>
                <w:sz w:val="28"/>
                <w:szCs w:val="28"/>
              </w:rPr>
            </w:pPr>
            <w:r>
              <w:rPr>
                <w:sz w:val="28"/>
                <w:szCs w:val="28"/>
              </w:rPr>
              <w:t>-формирование стремления активно участвовать в делах класса, школы, семьи, своего города;</w:t>
            </w:r>
          </w:p>
          <w:p w:rsidR="004059BF" w:rsidRDefault="00375AB3">
            <w:pPr>
              <w:jc w:val="both"/>
              <w:rPr>
                <w:sz w:val="28"/>
                <w:szCs w:val="28"/>
              </w:rPr>
            </w:pPr>
            <w:r>
              <w:rPr>
                <w:sz w:val="28"/>
                <w:szCs w:val="28"/>
              </w:rPr>
              <w:t xml:space="preserve">-формирование  умений отвечать за свои поступки, не допускать нарушений в классе, дома, на улице, стремиться к выполнению своих </w:t>
            </w:r>
            <w:r>
              <w:rPr>
                <w:sz w:val="28"/>
                <w:szCs w:val="28"/>
              </w:rPr>
              <w:lastRenderedPageBreak/>
              <w:t>обязанностей.</w:t>
            </w:r>
          </w:p>
        </w:tc>
        <w:tc>
          <w:tcPr>
            <w:tcW w:w="1710" w:type="pct"/>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lastRenderedPageBreak/>
              <w:t>- положительное  отношение  к своим близким, к своей школе, своему городу, народу, России.</w:t>
            </w:r>
          </w:p>
          <w:p w:rsidR="004059BF" w:rsidRDefault="00375AB3">
            <w:pPr>
              <w:jc w:val="both"/>
              <w:rPr>
                <w:sz w:val="28"/>
                <w:szCs w:val="28"/>
              </w:rPr>
            </w:pPr>
            <w:r>
              <w:rPr>
                <w:sz w:val="28"/>
                <w:szCs w:val="28"/>
              </w:rPr>
              <w:t>-положительное отношение к своему национальному языку, культуре;</w:t>
            </w:r>
          </w:p>
          <w:p w:rsidR="004059BF" w:rsidRDefault="00375AB3">
            <w:pPr>
              <w:jc w:val="both"/>
              <w:rPr>
                <w:sz w:val="28"/>
                <w:szCs w:val="28"/>
              </w:rPr>
            </w:pPr>
            <w:r>
              <w:rPr>
                <w:sz w:val="28"/>
                <w:szCs w:val="28"/>
              </w:rPr>
              <w:t>- развитие ролевого взаимодействия в классе, школе, семье.</w:t>
            </w:r>
          </w:p>
          <w:p w:rsidR="004059BF" w:rsidRDefault="004059BF">
            <w:pPr>
              <w:jc w:val="both"/>
              <w:rPr>
                <w:sz w:val="28"/>
                <w:szCs w:val="28"/>
              </w:rPr>
            </w:pPr>
          </w:p>
          <w:p w:rsidR="004059BF" w:rsidRDefault="00375AB3">
            <w:pPr>
              <w:jc w:val="both"/>
              <w:rPr>
                <w:sz w:val="28"/>
                <w:szCs w:val="28"/>
              </w:rPr>
            </w:pPr>
            <w:r>
              <w:rPr>
                <w:sz w:val="28"/>
                <w:szCs w:val="28"/>
              </w:rPr>
              <w:t>-приобретение социально одобряемых и неодобряемых формах поведения в обществе и первичного понимания социальной реальности в повседневной жизни.</w:t>
            </w:r>
          </w:p>
        </w:tc>
        <w:tc>
          <w:tcPr>
            <w:tcW w:w="127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Учитель, кл.руководитель, воспитатель</w:t>
            </w:r>
          </w:p>
        </w:tc>
      </w:tr>
      <w:tr w:rsidR="004059BF">
        <w:trPr>
          <w:divId w:val="1825117916"/>
        </w:trPr>
        <w:tc>
          <w:tcPr>
            <w:tcW w:w="328"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2</w:t>
            </w:r>
          </w:p>
        </w:tc>
        <w:tc>
          <w:tcPr>
            <w:tcW w:w="4672" w:type="pct"/>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Воспитание нравственных чувств и этического сознания и духовно- нравственного поведения  (нравственное-этическое)</w:t>
            </w:r>
          </w:p>
        </w:tc>
      </w:tr>
      <w:tr w:rsidR="004059BF">
        <w:trPr>
          <w:divId w:val="1825117916"/>
        </w:trPr>
        <w:tc>
          <w:tcPr>
            <w:tcW w:w="328"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-формирование различий хороших и плохих поступков, способность признаваться в проступке и проанализировать его; давать представления о том, что такое «хорошо» и что такое «плохо», касающиеся жизни в семье и обществе;</w:t>
            </w:r>
          </w:p>
          <w:p w:rsidR="004059BF" w:rsidRDefault="00375AB3">
            <w:pPr>
              <w:jc w:val="both"/>
              <w:rPr>
                <w:sz w:val="28"/>
                <w:szCs w:val="28"/>
              </w:rPr>
            </w:pPr>
            <w:r>
              <w:rPr>
                <w:sz w:val="28"/>
                <w:szCs w:val="28"/>
              </w:rPr>
              <w:t>-формирование представления о правилах поведения в общеобразовательной организации, дома, на улице, в общественных местах, на природе;</w:t>
            </w:r>
          </w:p>
          <w:p w:rsidR="004059BF" w:rsidRDefault="00375AB3">
            <w:pPr>
              <w:jc w:val="both"/>
              <w:rPr>
                <w:sz w:val="28"/>
                <w:szCs w:val="28"/>
              </w:rPr>
            </w:pPr>
            <w:r>
              <w:rPr>
                <w:sz w:val="28"/>
                <w:szCs w:val="28"/>
              </w:rPr>
              <w:t>-формирование  уважительного отношения  к родителям, старшим, доброжелательное отношение к сверстникам и младшим; установление дружеских отношений в коллективе, основанные на взаимопомощи и взаимной поддержке;</w:t>
            </w:r>
          </w:p>
          <w:p w:rsidR="004059BF" w:rsidRDefault="00375AB3">
            <w:pPr>
              <w:jc w:val="both"/>
              <w:rPr>
                <w:sz w:val="28"/>
                <w:szCs w:val="28"/>
              </w:rPr>
            </w:pPr>
            <w:r>
              <w:rPr>
                <w:sz w:val="28"/>
                <w:szCs w:val="28"/>
              </w:rPr>
              <w:t>-воспитание бережного, гуманного отношения ко всему живому;</w:t>
            </w:r>
          </w:p>
          <w:p w:rsidR="004059BF" w:rsidRDefault="00375AB3">
            <w:pPr>
              <w:jc w:val="both"/>
              <w:rPr>
                <w:sz w:val="28"/>
                <w:szCs w:val="28"/>
              </w:rPr>
            </w:pPr>
            <w:r>
              <w:rPr>
                <w:sz w:val="28"/>
                <w:szCs w:val="28"/>
              </w:rPr>
              <w:t xml:space="preserve">-обучение  правилам этики, культуры речи. </w:t>
            </w:r>
          </w:p>
        </w:tc>
        <w:tc>
          <w:tcPr>
            <w:tcW w:w="1710" w:type="pct"/>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t>-неравнодушие к жизненным проблемам других людей, сочувствие к человеку, находящемуся в трудной ситуации;</w:t>
            </w:r>
          </w:p>
          <w:p w:rsidR="004059BF" w:rsidRDefault="00375AB3">
            <w:pPr>
              <w:jc w:val="both"/>
              <w:rPr>
                <w:sz w:val="28"/>
                <w:szCs w:val="28"/>
              </w:rPr>
            </w:pPr>
            <w:r>
              <w:rPr>
                <w:sz w:val="28"/>
                <w:szCs w:val="28"/>
              </w:rPr>
              <w:t>-соблюдение правил поведения в общеобразовательной организации, дома, на улице, в общественных местах, на природе;</w:t>
            </w:r>
          </w:p>
          <w:p w:rsidR="004059BF" w:rsidRDefault="00375AB3">
            <w:pPr>
              <w:jc w:val="both"/>
              <w:rPr>
                <w:sz w:val="28"/>
                <w:szCs w:val="28"/>
              </w:rPr>
            </w:pPr>
            <w:r>
              <w:rPr>
                <w:sz w:val="28"/>
                <w:szCs w:val="28"/>
              </w:rPr>
              <w:t>-уважительное отношение к родителям, к старшим, заботливое отношение к младшим;</w:t>
            </w:r>
          </w:p>
          <w:p w:rsidR="004059BF" w:rsidRDefault="00375AB3">
            <w:pPr>
              <w:jc w:val="both"/>
              <w:rPr>
                <w:sz w:val="28"/>
                <w:szCs w:val="28"/>
              </w:rPr>
            </w:pPr>
            <w:r>
              <w:rPr>
                <w:sz w:val="28"/>
                <w:szCs w:val="28"/>
              </w:rPr>
              <w:t>-бережное, гуманное отношение ко всему живому;</w:t>
            </w:r>
          </w:p>
          <w:p w:rsidR="004059BF" w:rsidRDefault="00375AB3">
            <w:pPr>
              <w:jc w:val="both"/>
              <w:rPr>
                <w:sz w:val="28"/>
                <w:szCs w:val="28"/>
              </w:rPr>
            </w:pPr>
            <w:r>
              <w:rPr>
                <w:sz w:val="28"/>
                <w:szCs w:val="28"/>
              </w:rPr>
              <w:t>-владеть культурой речи и правилами этики.</w:t>
            </w:r>
          </w:p>
          <w:p w:rsidR="004059BF" w:rsidRDefault="004059BF">
            <w:pPr>
              <w:jc w:val="both"/>
              <w:rPr>
                <w:sz w:val="28"/>
                <w:szCs w:val="28"/>
              </w:rPr>
            </w:pPr>
          </w:p>
        </w:tc>
        <w:tc>
          <w:tcPr>
            <w:tcW w:w="127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воспитатель, кл.руководитель, учитель</w:t>
            </w:r>
          </w:p>
        </w:tc>
      </w:tr>
      <w:tr w:rsidR="004059BF">
        <w:trPr>
          <w:divId w:val="1825117916"/>
        </w:trPr>
        <w:tc>
          <w:tcPr>
            <w:tcW w:w="32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4677" w:type="pct"/>
            <w:gridSpan w:val="4"/>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Воспитание трудолюбия, творческого отношения к учению, труду, жизни (социально-трудовое)</w:t>
            </w:r>
          </w:p>
        </w:tc>
      </w:tr>
      <w:tr w:rsidR="004059BF">
        <w:trPr>
          <w:divId w:val="1825117916"/>
        </w:trPr>
        <w:tc>
          <w:tcPr>
            <w:tcW w:w="328"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-формирование первоначальных представлений о нравственных основах </w:t>
            </w:r>
            <w:r>
              <w:rPr>
                <w:sz w:val="28"/>
                <w:szCs w:val="28"/>
              </w:rPr>
              <w:lastRenderedPageBreak/>
              <w:t>учебы, ведущей роли образования, труда в жизни человека и общества;</w:t>
            </w:r>
          </w:p>
          <w:p w:rsidR="004059BF" w:rsidRDefault="00375AB3">
            <w:pPr>
              <w:jc w:val="both"/>
              <w:rPr>
                <w:sz w:val="28"/>
                <w:szCs w:val="28"/>
              </w:rPr>
            </w:pPr>
            <w:r>
              <w:rPr>
                <w:sz w:val="28"/>
                <w:szCs w:val="28"/>
              </w:rPr>
              <w:t>-формирование уважения к труду и творчеству близких, товарищей по классу и школе;</w:t>
            </w:r>
          </w:p>
          <w:p w:rsidR="004059BF" w:rsidRDefault="00375AB3">
            <w:pPr>
              <w:jc w:val="both"/>
              <w:rPr>
                <w:sz w:val="28"/>
                <w:szCs w:val="28"/>
              </w:rPr>
            </w:pPr>
            <w:r>
              <w:rPr>
                <w:sz w:val="28"/>
                <w:szCs w:val="28"/>
              </w:rPr>
              <w:t>-привитие первоначальных навыков коллективной работы, заданий, общественно-полезной деятельности;</w:t>
            </w:r>
          </w:p>
          <w:p w:rsidR="004059BF" w:rsidRDefault="00375AB3">
            <w:pPr>
              <w:jc w:val="both"/>
              <w:rPr>
                <w:sz w:val="28"/>
                <w:szCs w:val="28"/>
              </w:rPr>
            </w:pPr>
            <w:r>
              <w:rPr>
                <w:sz w:val="28"/>
                <w:szCs w:val="28"/>
              </w:rPr>
              <w:t>-соблюдение порядка на рабочем месте.</w:t>
            </w:r>
          </w:p>
        </w:tc>
        <w:tc>
          <w:tcPr>
            <w:tcW w:w="1710" w:type="pct"/>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lastRenderedPageBreak/>
              <w:t>-положительное отношение к учебному труду;</w:t>
            </w:r>
          </w:p>
          <w:p w:rsidR="004059BF" w:rsidRDefault="00375AB3">
            <w:pPr>
              <w:jc w:val="both"/>
              <w:rPr>
                <w:sz w:val="28"/>
                <w:szCs w:val="28"/>
              </w:rPr>
            </w:pPr>
            <w:r>
              <w:rPr>
                <w:sz w:val="28"/>
                <w:szCs w:val="28"/>
              </w:rPr>
              <w:t xml:space="preserve">-первоначальные навыки </w:t>
            </w:r>
            <w:r>
              <w:rPr>
                <w:sz w:val="28"/>
                <w:szCs w:val="28"/>
              </w:rPr>
              <w:lastRenderedPageBreak/>
              <w:t>трудового сотрудничества со сверстниками, старшими детьми и взрослыми;</w:t>
            </w:r>
          </w:p>
          <w:p w:rsidR="004059BF" w:rsidRDefault="00375AB3">
            <w:pPr>
              <w:jc w:val="both"/>
              <w:rPr>
                <w:sz w:val="28"/>
                <w:szCs w:val="28"/>
              </w:rPr>
            </w:pPr>
            <w:r>
              <w:rPr>
                <w:sz w:val="28"/>
                <w:szCs w:val="28"/>
              </w:rPr>
              <w:t>- первоначальный опыт участия в различных видах общественно-полезной и личностно значимой деятельности.</w:t>
            </w:r>
          </w:p>
          <w:p w:rsidR="004059BF" w:rsidRDefault="004059BF">
            <w:pPr>
              <w:jc w:val="both"/>
              <w:rPr>
                <w:sz w:val="28"/>
                <w:szCs w:val="28"/>
              </w:rPr>
            </w:pPr>
          </w:p>
        </w:tc>
        <w:tc>
          <w:tcPr>
            <w:tcW w:w="127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воспитатель, кл.руководитель, учитель</w:t>
            </w:r>
          </w:p>
        </w:tc>
      </w:tr>
      <w:tr w:rsidR="004059BF">
        <w:trPr>
          <w:divId w:val="1825117916"/>
        </w:trPr>
        <w:tc>
          <w:tcPr>
            <w:tcW w:w="5000" w:type="pct"/>
            <w:gridSpan w:val="5"/>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4. 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4059BF">
        <w:trPr>
          <w:divId w:val="1825117916"/>
        </w:trPr>
        <w:tc>
          <w:tcPr>
            <w:tcW w:w="328" w:type="pct"/>
            <w:gridSpan w:val="2"/>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-формирование различия красивого и некрасивого, прекрасного и безобразного; элементарные представления о красоте;</w:t>
            </w:r>
          </w:p>
          <w:p w:rsidR="004059BF" w:rsidRDefault="00375AB3">
            <w:pPr>
              <w:jc w:val="both"/>
              <w:rPr>
                <w:sz w:val="28"/>
                <w:szCs w:val="28"/>
              </w:rPr>
            </w:pPr>
            <w:r>
              <w:rPr>
                <w:sz w:val="28"/>
                <w:szCs w:val="28"/>
              </w:rPr>
              <w:t>- формирование умения видеть красоту природы и человека, интерес к продуктам художественного творчества;</w:t>
            </w:r>
          </w:p>
          <w:p w:rsidR="004059BF" w:rsidRDefault="00375AB3">
            <w:pPr>
              <w:jc w:val="both"/>
              <w:rPr>
                <w:sz w:val="28"/>
                <w:szCs w:val="28"/>
              </w:rPr>
            </w:pPr>
            <w:r>
              <w:rPr>
                <w:sz w:val="28"/>
                <w:szCs w:val="28"/>
              </w:rPr>
              <w:t>-воспитание положительного отношения  к аккуратности и опрятности;</w:t>
            </w:r>
          </w:p>
        </w:tc>
        <w:tc>
          <w:tcPr>
            <w:tcW w:w="171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-первоначальные умения видеть красоту и окружающем мире;</w:t>
            </w:r>
          </w:p>
          <w:p w:rsidR="004059BF" w:rsidRDefault="00375AB3">
            <w:pPr>
              <w:jc w:val="both"/>
              <w:rPr>
                <w:sz w:val="28"/>
                <w:szCs w:val="28"/>
              </w:rPr>
            </w:pPr>
            <w:r>
              <w:rPr>
                <w:sz w:val="28"/>
                <w:szCs w:val="28"/>
              </w:rPr>
              <w:t>-первоначальные умения видеть красоту в поведении и поступках людей;</w:t>
            </w:r>
          </w:p>
          <w:p w:rsidR="004059BF" w:rsidRDefault="00375AB3">
            <w:pPr>
              <w:jc w:val="both"/>
              <w:rPr>
                <w:sz w:val="28"/>
                <w:szCs w:val="28"/>
              </w:rPr>
            </w:pPr>
            <w:r>
              <w:rPr>
                <w:sz w:val="28"/>
                <w:szCs w:val="28"/>
              </w:rPr>
              <w:t>-положительное отношение к аккуратности и опрятности себя и окружающих</w:t>
            </w:r>
          </w:p>
        </w:tc>
        <w:tc>
          <w:tcPr>
            <w:tcW w:w="127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воспитатель, кл.руководитель, учитель</w:t>
            </w:r>
          </w:p>
        </w:tc>
      </w:tr>
    </w:tbl>
    <w:p w:rsidR="004059BF" w:rsidRDefault="00375AB3">
      <w:pPr>
        <w:ind w:firstLine="709"/>
        <w:jc w:val="both"/>
        <w:divId w:val="1825117916"/>
        <w:rPr>
          <w:b/>
          <w:sz w:val="28"/>
          <w:szCs w:val="28"/>
        </w:rPr>
      </w:pPr>
      <w:r>
        <w:rPr>
          <w:b/>
          <w:sz w:val="28"/>
          <w:szCs w:val="28"/>
        </w:rPr>
        <w:t>Модель выпускника</w:t>
      </w:r>
    </w:p>
    <w:tbl>
      <w:tblP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4"/>
        <w:gridCol w:w="7801"/>
      </w:tblGrid>
      <w:tr w:rsidR="004059BF">
        <w:trPr>
          <w:divId w:val="1825117916"/>
          <w:trHeight w:val="121"/>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Качества личности</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Критерии</w:t>
            </w:r>
          </w:p>
        </w:tc>
      </w:tr>
      <w:tr w:rsidR="004059BF">
        <w:trPr>
          <w:gridAfter w:val="1"/>
          <w:divId w:val="1825117916"/>
          <w:wAfter w:w="6237" w:type="dxa"/>
          <w:trHeight w:val="121"/>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Выпускник 1 ступени</w:t>
            </w:r>
          </w:p>
        </w:tc>
      </w:tr>
      <w:tr w:rsidR="004059BF">
        <w:trPr>
          <w:divId w:val="1825117916"/>
          <w:trHeight w:val="1042"/>
        </w:trPr>
        <w:tc>
          <w:tcPr>
            <w:tcW w:w="3369" w:type="dxa"/>
            <w:tcBorders>
              <w:top w:val="single" w:sz="4" w:space="0" w:color="auto"/>
              <w:left w:val="single" w:sz="4" w:space="0" w:color="auto"/>
              <w:bottom w:val="single" w:sz="4" w:space="0" w:color="auto"/>
              <w:right w:val="single" w:sz="4" w:space="0" w:color="auto"/>
            </w:tcBorders>
            <w:shd w:val="clear" w:color="auto" w:fill="FFFFFF"/>
          </w:tcPr>
          <w:p w:rsidR="004059BF" w:rsidRDefault="00375AB3">
            <w:pPr>
              <w:jc w:val="both"/>
              <w:rPr>
                <w:sz w:val="28"/>
                <w:szCs w:val="28"/>
              </w:rPr>
            </w:pPr>
            <w:r>
              <w:rPr>
                <w:sz w:val="28"/>
                <w:szCs w:val="28"/>
              </w:rPr>
              <w:lastRenderedPageBreak/>
              <w:t>Нравственный (ценностный) потенциал.</w:t>
            </w:r>
          </w:p>
          <w:p w:rsidR="004059BF" w:rsidRDefault="004059BF">
            <w:pPr>
              <w:jc w:val="both"/>
              <w:rPr>
                <w:sz w:val="28"/>
                <w:szCs w:val="28"/>
              </w:rPr>
            </w:pPr>
          </w:p>
          <w:p w:rsidR="004059BF" w:rsidRDefault="004059BF">
            <w:pPr>
              <w:jc w:val="both"/>
              <w:rPr>
                <w:sz w:val="28"/>
                <w:szCs w:val="28"/>
              </w:rPr>
            </w:pP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 xml:space="preserve">Восприятие и понимание учащимися таких ценностей, как: «Родина», «доброта», «природа»,       «милосердие», «гуманность». Умение различать хорошие и плохие поступки людей, правильно оценивать свои действия и поведение одноклассников, соблюдать правила поведения в обществе. </w:t>
            </w:r>
          </w:p>
        </w:tc>
      </w:tr>
      <w:tr w:rsidR="004059BF">
        <w:trPr>
          <w:divId w:val="1825117916"/>
          <w:trHeight w:val="959"/>
        </w:trPr>
        <w:tc>
          <w:tcPr>
            <w:tcW w:w="3369" w:type="dxa"/>
            <w:tcBorders>
              <w:top w:val="single" w:sz="4" w:space="0" w:color="auto"/>
              <w:left w:val="single" w:sz="4" w:space="0" w:color="auto"/>
              <w:bottom w:val="single" w:sz="4" w:space="0" w:color="auto"/>
              <w:right w:val="single" w:sz="4" w:space="0" w:color="auto"/>
            </w:tcBorders>
            <w:shd w:val="clear" w:color="auto" w:fill="FFFFFF"/>
          </w:tcPr>
          <w:p w:rsidR="004059BF" w:rsidRDefault="004059BF">
            <w:pPr>
              <w:jc w:val="both"/>
              <w:rPr>
                <w:sz w:val="28"/>
                <w:szCs w:val="28"/>
              </w:rPr>
            </w:pPr>
          </w:p>
          <w:p w:rsidR="004059BF" w:rsidRDefault="00375AB3">
            <w:pPr>
              <w:jc w:val="both"/>
              <w:rPr>
                <w:sz w:val="28"/>
                <w:szCs w:val="28"/>
              </w:rPr>
            </w:pPr>
            <w:r>
              <w:rPr>
                <w:sz w:val="28"/>
                <w:szCs w:val="28"/>
              </w:rPr>
              <w:t>Познавательный потенциал.</w:t>
            </w:r>
          </w:p>
          <w:p w:rsidR="004059BF" w:rsidRDefault="004059BF">
            <w:pPr>
              <w:jc w:val="both"/>
              <w:rPr>
                <w:sz w:val="28"/>
                <w:szCs w:val="28"/>
              </w:rPr>
            </w:pPr>
          </w:p>
          <w:p w:rsidR="004059BF" w:rsidRDefault="004059BF">
            <w:pPr>
              <w:jc w:val="both"/>
              <w:rPr>
                <w:sz w:val="28"/>
                <w:szCs w:val="28"/>
              </w:rPr>
            </w:pP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 xml:space="preserve">Приобщение к русской национальной культуре, создание у детей  ярких эмоциональных  представлений  о нашей Родине, об окружающем их мире. Что такое семья. Отношения в семье. </w:t>
            </w:r>
          </w:p>
        </w:tc>
      </w:tr>
      <w:tr w:rsidR="004059BF">
        <w:trPr>
          <w:divId w:val="1825117916"/>
          <w:trHeight w:val="1042"/>
        </w:trPr>
        <w:tc>
          <w:tcPr>
            <w:tcW w:w="3369" w:type="dxa"/>
            <w:tcBorders>
              <w:top w:val="single" w:sz="4" w:space="0" w:color="auto"/>
              <w:left w:val="single" w:sz="4" w:space="0" w:color="auto"/>
              <w:bottom w:val="single" w:sz="4" w:space="0" w:color="auto"/>
              <w:right w:val="single" w:sz="4" w:space="0" w:color="auto"/>
            </w:tcBorders>
            <w:shd w:val="clear" w:color="auto" w:fill="FFFFFF"/>
          </w:tcPr>
          <w:p w:rsidR="004059BF" w:rsidRDefault="00375AB3">
            <w:pPr>
              <w:jc w:val="both"/>
              <w:rPr>
                <w:sz w:val="28"/>
                <w:szCs w:val="28"/>
              </w:rPr>
            </w:pPr>
            <w:r>
              <w:rPr>
                <w:sz w:val="28"/>
                <w:szCs w:val="28"/>
              </w:rPr>
              <w:t>Эстетический потенциал.</w:t>
            </w:r>
          </w:p>
          <w:p w:rsidR="004059BF" w:rsidRDefault="004059BF">
            <w:pPr>
              <w:jc w:val="both"/>
              <w:rPr>
                <w:sz w:val="28"/>
                <w:szCs w:val="28"/>
              </w:rPr>
            </w:pPr>
          </w:p>
          <w:p w:rsidR="004059BF" w:rsidRDefault="004059BF">
            <w:pPr>
              <w:jc w:val="both"/>
              <w:rPr>
                <w:sz w:val="28"/>
                <w:szCs w:val="28"/>
              </w:rPr>
            </w:pP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 xml:space="preserve">Эстетическая восприимчивость предметов и явлений в окружающей природе и социальной среде, наличие личностного (собственного, индивидуального) эмоционального окрашенного отношения к окружающему миру. </w:t>
            </w:r>
          </w:p>
        </w:tc>
      </w:tr>
      <w:tr w:rsidR="004059BF">
        <w:trPr>
          <w:divId w:val="1825117916"/>
          <w:trHeight w:val="749"/>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Физический потенциал.</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4059BF" w:rsidRDefault="00375AB3">
            <w:pPr>
              <w:jc w:val="both"/>
              <w:rPr>
                <w:sz w:val="28"/>
                <w:szCs w:val="28"/>
              </w:rPr>
            </w:pPr>
            <w:r>
              <w:rPr>
                <w:sz w:val="28"/>
                <w:szCs w:val="28"/>
              </w:rPr>
              <w:t>Пропаганда здорового образа жизни. Раскрытие понятий «здоровье», «образ жизни», «режим дня», «вредные привычки».</w:t>
            </w:r>
          </w:p>
        </w:tc>
      </w:tr>
    </w:tbl>
    <w:p w:rsidR="004059BF" w:rsidRDefault="00375AB3">
      <w:pPr>
        <w:ind w:firstLine="709"/>
        <w:jc w:val="both"/>
        <w:divId w:val="1825117916"/>
        <w:rPr>
          <w:b/>
          <w:sz w:val="28"/>
          <w:szCs w:val="28"/>
        </w:rPr>
      </w:pPr>
      <w:r>
        <w:rPr>
          <w:b/>
          <w:sz w:val="28"/>
          <w:szCs w:val="28"/>
        </w:rPr>
        <w:t>Мониторинг духовно-нравственного развития  обучающихся  с умственной отсталостью (интеллектуальными нарушениями)</w:t>
      </w:r>
    </w:p>
    <w:p w:rsidR="004059BF" w:rsidRDefault="00375AB3">
      <w:pPr>
        <w:ind w:firstLine="709"/>
        <w:jc w:val="both"/>
        <w:divId w:val="1825117916"/>
        <w:rPr>
          <w:sz w:val="28"/>
          <w:szCs w:val="28"/>
        </w:rPr>
      </w:pPr>
      <w:r>
        <w:rPr>
          <w:sz w:val="28"/>
          <w:szCs w:val="28"/>
        </w:rPr>
        <w:t>Диагностика уровня духовно-нравственного развития обучающихся с умственной отсталостью (интеллектуальными нарушениями), а также оценки достижений планируемых результатов необходима для отслеживания эффективности духовно-нравственного развития обучающихся.</w:t>
      </w:r>
    </w:p>
    <w:p w:rsidR="004059BF" w:rsidRDefault="00375AB3">
      <w:pPr>
        <w:ind w:firstLine="709"/>
        <w:jc w:val="both"/>
        <w:divId w:val="1825117916"/>
        <w:rPr>
          <w:sz w:val="28"/>
          <w:szCs w:val="28"/>
        </w:rPr>
      </w:pPr>
      <w:r>
        <w:rPr>
          <w:sz w:val="28"/>
          <w:szCs w:val="28"/>
        </w:rPr>
        <w:t>Целью диагностики является выявление уровня духовно-нравственного развития в личностной, социальной и семейной областях.</w:t>
      </w:r>
    </w:p>
    <w:p w:rsidR="004059BF" w:rsidRDefault="00375AB3">
      <w:pPr>
        <w:ind w:firstLine="709"/>
        <w:jc w:val="both"/>
        <w:divId w:val="1825117916"/>
        <w:rPr>
          <w:sz w:val="28"/>
          <w:szCs w:val="28"/>
        </w:rPr>
      </w:pPr>
      <w:r>
        <w:rPr>
          <w:sz w:val="28"/>
          <w:szCs w:val="28"/>
        </w:rPr>
        <w:t>Периодичность проведения мониторинга: два  раза в год (первое полугодие, второе полугодие). Проводит мониторинг классный руководитель, воспитатель  через рекомендуемые  диагностики  на выявление следующих параметров:</w:t>
      </w:r>
    </w:p>
    <w:p w:rsidR="004059BF" w:rsidRDefault="00375AB3">
      <w:pPr>
        <w:ind w:firstLine="709"/>
        <w:jc w:val="both"/>
        <w:divId w:val="1825117916"/>
        <w:rPr>
          <w:sz w:val="28"/>
          <w:szCs w:val="28"/>
        </w:rPr>
      </w:pPr>
      <w:r>
        <w:rPr>
          <w:sz w:val="28"/>
          <w:szCs w:val="28"/>
        </w:rPr>
        <w:t>-уровень сформированности личностной культуры через диагностику личностной сферы обучающихся.</w:t>
      </w:r>
    </w:p>
    <w:p w:rsidR="004059BF" w:rsidRDefault="00375AB3">
      <w:pPr>
        <w:ind w:firstLine="709"/>
        <w:jc w:val="both"/>
        <w:divId w:val="1825117916"/>
        <w:rPr>
          <w:sz w:val="28"/>
          <w:szCs w:val="28"/>
        </w:rPr>
      </w:pPr>
      <w:r>
        <w:rPr>
          <w:sz w:val="28"/>
          <w:szCs w:val="28"/>
        </w:rPr>
        <w:t>- уровень сформированности социальной культуры через диагностику нравственных представлений школьников.</w:t>
      </w:r>
    </w:p>
    <w:p w:rsidR="004059BF" w:rsidRDefault="00375AB3">
      <w:pPr>
        <w:ind w:firstLine="709"/>
        <w:jc w:val="both"/>
        <w:divId w:val="1825117916"/>
        <w:rPr>
          <w:sz w:val="28"/>
          <w:szCs w:val="28"/>
        </w:rPr>
      </w:pPr>
      <w:r>
        <w:rPr>
          <w:sz w:val="28"/>
          <w:szCs w:val="28"/>
        </w:rPr>
        <w:t>- уровень сформированности семейной культуры через диагностику семейных ценностей и представлений учеников .</w:t>
      </w:r>
    </w:p>
    <w:p w:rsidR="004059BF" w:rsidRDefault="00375AB3">
      <w:pPr>
        <w:ind w:firstLine="709"/>
        <w:jc w:val="both"/>
        <w:divId w:val="1825117916"/>
        <w:rPr>
          <w:sz w:val="28"/>
          <w:szCs w:val="28"/>
        </w:rPr>
      </w:pPr>
      <w:r>
        <w:rPr>
          <w:sz w:val="28"/>
          <w:szCs w:val="28"/>
        </w:rPr>
        <w:t xml:space="preserve">- через субъективный тест «Учитель о воспитании школьников» </w:t>
      </w:r>
    </w:p>
    <w:p w:rsidR="004059BF" w:rsidRDefault="00375AB3">
      <w:pPr>
        <w:ind w:firstLine="709"/>
        <w:jc w:val="both"/>
        <w:divId w:val="1825117916"/>
        <w:rPr>
          <w:sz w:val="28"/>
          <w:szCs w:val="28"/>
        </w:rPr>
      </w:pPr>
      <w:r>
        <w:rPr>
          <w:sz w:val="28"/>
          <w:szCs w:val="28"/>
        </w:rPr>
        <w:t>Все результаты выражаются в баллах и фиксируются в таблицах. Тесты и методики, используемые для выявления показателей духовно- нравственного развития младших школьников имеют 3 уровня выраженности:</w:t>
      </w:r>
    </w:p>
    <w:p w:rsidR="004059BF" w:rsidRDefault="00375AB3">
      <w:pPr>
        <w:ind w:firstLine="709"/>
        <w:jc w:val="both"/>
        <w:divId w:val="1825117916"/>
        <w:rPr>
          <w:sz w:val="28"/>
          <w:szCs w:val="28"/>
        </w:rPr>
      </w:pPr>
      <w:r>
        <w:rPr>
          <w:sz w:val="28"/>
          <w:szCs w:val="28"/>
        </w:rPr>
        <w:t xml:space="preserve"> - минимальный  -0 баллов;</w:t>
      </w:r>
    </w:p>
    <w:p w:rsidR="004059BF" w:rsidRDefault="00375AB3">
      <w:pPr>
        <w:ind w:firstLine="709"/>
        <w:jc w:val="both"/>
        <w:divId w:val="1825117916"/>
        <w:rPr>
          <w:sz w:val="28"/>
          <w:szCs w:val="28"/>
        </w:rPr>
      </w:pPr>
      <w:r>
        <w:rPr>
          <w:sz w:val="28"/>
          <w:szCs w:val="28"/>
        </w:rPr>
        <w:t>- средний-1 балл;</w:t>
      </w:r>
    </w:p>
    <w:p w:rsidR="004059BF" w:rsidRDefault="00375AB3">
      <w:pPr>
        <w:ind w:firstLine="709"/>
        <w:jc w:val="both"/>
        <w:divId w:val="1825117916"/>
        <w:rPr>
          <w:sz w:val="28"/>
          <w:szCs w:val="28"/>
        </w:rPr>
      </w:pPr>
      <w:r>
        <w:rPr>
          <w:sz w:val="28"/>
          <w:szCs w:val="28"/>
        </w:rPr>
        <w:t>- достаточный -2 балла.</w:t>
      </w:r>
    </w:p>
    <w:p w:rsidR="004059BF" w:rsidRDefault="00375AB3">
      <w:pPr>
        <w:ind w:firstLine="709"/>
        <w:jc w:val="both"/>
        <w:divId w:val="1825117916"/>
        <w:rPr>
          <w:sz w:val="28"/>
          <w:szCs w:val="28"/>
        </w:rPr>
      </w:pPr>
      <w:r>
        <w:rPr>
          <w:sz w:val="28"/>
          <w:szCs w:val="28"/>
        </w:rPr>
        <w:t>Результаты мониторинга рассматриваются на совещании МО классных руководителей и воспитателей.</w:t>
      </w:r>
    </w:p>
    <w:p w:rsidR="004059BF" w:rsidRDefault="00375AB3">
      <w:pPr>
        <w:ind w:firstLine="709"/>
        <w:jc w:val="both"/>
        <w:divId w:val="1825117916"/>
        <w:rPr>
          <w:sz w:val="28"/>
          <w:szCs w:val="28"/>
        </w:rPr>
      </w:pPr>
      <w:r>
        <w:rPr>
          <w:sz w:val="28"/>
          <w:szCs w:val="28"/>
        </w:rPr>
        <w:lastRenderedPageBreak/>
        <w:t>Мониторинг духовно-нравственного развития обучающихся с умственной отсталостью</w:t>
      </w:r>
    </w:p>
    <w:p w:rsidR="004059BF" w:rsidRDefault="00375AB3">
      <w:pPr>
        <w:ind w:firstLine="709"/>
        <w:jc w:val="both"/>
        <w:divId w:val="1825117916"/>
        <w:rPr>
          <w:sz w:val="28"/>
          <w:szCs w:val="28"/>
        </w:rPr>
      </w:pPr>
      <w:r>
        <w:rPr>
          <w:sz w:val="28"/>
          <w:szCs w:val="28"/>
        </w:rPr>
        <w:t>Ф.И. обучающегося _______________________________Класс_________</w:t>
      </w:r>
    </w:p>
    <w:tbl>
      <w:tblPr>
        <w:tblStyle w:val="aff1"/>
        <w:tblW w:w="5000" w:type="pct"/>
        <w:tblLook w:val="04A0"/>
      </w:tblPr>
      <w:tblGrid>
        <w:gridCol w:w="2105"/>
        <w:gridCol w:w="4182"/>
        <w:gridCol w:w="1900"/>
        <w:gridCol w:w="676"/>
        <w:gridCol w:w="52"/>
        <w:gridCol w:w="656"/>
      </w:tblGrid>
      <w:tr w:rsidR="004059BF">
        <w:trPr>
          <w:divId w:val="1825117916"/>
          <w:trHeight w:val="471"/>
        </w:trPr>
        <w:tc>
          <w:tcPr>
            <w:tcW w:w="3566" w:type="pct"/>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I. Критерии оценивания</w:t>
            </w:r>
          </w:p>
          <w:p w:rsidR="004059BF" w:rsidRDefault="004059BF">
            <w:pPr>
              <w:jc w:val="both"/>
              <w:rPr>
                <w:rFonts w:ascii="Times New Roman" w:hAnsi="Times New Roman" w:cs="Times New Roman"/>
                <w:sz w:val="28"/>
                <w:szCs w:val="28"/>
              </w:rPr>
            </w:pPr>
          </w:p>
        </w:tc>
        <w:tc>
          <w:tcPr>
            <w:tcW w:w="84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Уровень развития</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 баллах)</w:t>
            </w:r>
          </w:p>
        </w:tc>
        <w:tc>
          <w:tcPr>
            <w:tcW w:w="588"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Результат</w:t>
            </w:r>
          </w:p>
        </w:tc>
      </w:tr>
      <w:tr w:rsidR="004059BF">
        <w:trPr>
          <w:divId w:val="1825117916"/>
          <w:trHeight w:val="480"/>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п.</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п.</w:t>
            </w:r>
          </w:p>
        </w:tc>
      </w:tr>
      <w:tr w:rsidR="004059BF">
        <w:trPr>
          <w:divId w:val="1825117916"/>
          <w:trHeight w:val="1035"/>
        </w:trPr>
        <w:tc>
          <w:tcPr>
            <w:tcW w:w="9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Гражданско-патриотическое </w:t>
            </w: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 -не проявляет положительного  отношения  к своим близким, к своей школе, своему городу, народу, России.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 - не понимает   ролевое взаимодействие  в классе, школе, семье.</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минимальный</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75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-слабо проявляет положительное  отношение  к своим близким, к своей школе, своему городу, народу, России.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 - не участвует  в ролевом взаимодействии  в классе, школе, семье.</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76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проявляет положительное  отношение  к своим близким, к своей школе, своему городу, народу, России.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 - участвует  в ролевом взаимодействии  в классе, школе, семье.</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достаточный</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062"/>
        </w:trPr>
        <w:tc>
          <w:tcPr>
            <w:tcW w:w="9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Нравственно-этическое </w:t>
            </w:r>
          </w:p>
          <w:p w:rsidR="004059BF" w:rsidRDefault="004059BF">
            <w:pPr>
              <w:jc w:val="both"/>
              <w:rPr>
                <w:rFonts w:ascii="Times New Roman" w:hAnsi="Times New Roman" w:cs="Times New Roman"/>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равнодушен к жизненным проблемам других людей,   безразличен к человеку, находящемуся в трудной ситуации;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проявляет уважительного отношения к родителям, к старшим, не заботится о младших.</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минимальный</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9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слабо проявляет  сочувствие жизненным проблемам других людей,   к человеку, находящемуся в трудной ситуации;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-слабо  проявляет уважительное отношение к родителям, к старшим, слабо проявляет  </w:t>
            </w:r>
            <w:r>
              <w:rPr>
                <w:rFonts w:ascii="Times New Roman" w:hAnsi="Times New Roman" w:cs="Times New Roman"/>
                <w:sz w:val="28"/>
                <w:szCs w:val="28"/>
              </w:rPr>
              <w:lastRenderedPageBreak/>
              <w:t>заботу  младших.</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1 - средний</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9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неравнодушен к жизненным проблемам других людей,   к человеку, находящемуся в трудной ситуации;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-проявляет  уважительное отношение к родителям, к старшим, заботливо относится  к младшим.</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достаточный</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9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3. Социально-трудовое </w:t>
            </w:r>
          </w:p>
          <w:p w:rsidR="004059BF" w:rsidRDefault="004059BF">
            <w:pPr>
              <w:jc w:val="both"/>
              <w:rPr>
                <w:rFonts w:ascii="Times New Roman" w:hAnsi="Times New Roman" w:cs="Times New Roman"/>
                <w:sz w:val="28"/>
                <w:szCs w:val="28"/>
              </w:rPr>
            </w:pPr>
          </w:p>
          <w:p w:rsidR="004059BF" w:rsidRDefault="004059BF">
            <w:pPr>
              <w:jc w:val="both"/>
              <w:rPr>
                <w:rFonts w:ascii="Times New Roman" w:hAnsi="Times New Roman" w:cs="Times New Roman"/>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отрицательное отношение к учебному труду;</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не имеет первоначальных  навыков трудового сотрудничества со сверстниками, старшими детьми и взрослыми;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не  имеет   первоначального опыта участия в различных видах общественно-полезной и личностно значимой деятельности.</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0 – минимальный </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07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безынициативен к учебному труду;</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-имеет незначительные первоначальные навыки трудового сотрудничества со сверстниками, старшими детьми и взрослыми;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имеет   незначительный</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первоначальный опыт участия в различных видах общественно-полезной и личностно значимой деятельности.</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3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26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положительное отношение к учебному труду;</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-имеет первоначальные навыки трудового сотрудничества со сверстниками, старшими детьми и взрослыми;</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 имеет первоначальный опыт участия  в различных видах общественно-полезной и личностно- значимой  </w:t>
            </w:r>
            <w:r>
              <w:rPr>
                <w:rFonts w:ascii="Times New Roman" w:hAnsi="Times New Roman" w:cs="Times New Roman"/>
                <w:sz w:val="28"/>
                <w:szCs w:val="28"/>
              </w:rPr>
              <w:lastRenderedPageBreak/>
              <w:t>деятельности.</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2 - высокий</w:t>
            </w:r>
          </w:p>
        </w:tc>
        <w:tc>
          <w:tcPr>
            <w:tcW w:w="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3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428"/>
        </w:trPr>
        <w:tc>
          <w:tcPr>
            <w:tcW w:w="9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4. Эстетическое </w:t>
            </w: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не сформированы первоначальные умения видеть красоту в окружающем мире;</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не сформированы первоначальные умения видеть красоту в поведении, поступках людей.</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минимальный</w:t>
            </w:r>
          </w:p>
        </w:tc>
        <w:tc>
          <w:tcPr>
            <w:tcW w:w="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3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3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-частично сформированы первоначальные умения видеть красоту в окружающем мире;</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-частично  сформированы первоначальные умения видеть красоту в поведении, поступках людей.</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3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11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6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сформированы первоначальные умения видеть красоту в окружающем мире;</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сформированы первоначальные умения видеть красоту в поведении, поступках людей.</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достаточный</w:t>
            </w:r>
          </w:p>
        </w:tc>
        <w:tc>
          <w:tcPr>
            <w:tcW w:w="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3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bl>
    <w:p w:rsidR="004059BF" w:rsidRDefault="00375AB3">
      <w:pPr>
        <w:ind w:firstLine="709"/>
        <w:jc w:val="both"/>
        <w:divId w:val="1825117916"/>
        <w:rPr>
          <w:sz w:val="28"/>
          <w:szCs w:val="28"/>
        </w:rPr>
      </w:pPr>
      <w:r>
        <w:rPr>
          <w:sz w:val="28"/>
          <w:szCs w:val="28"/>
        </w:rPr>
        <w:t>Сводная таблица по классу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1"/>
        <w:gridCol w:w="1090"/>
        <w:gridCol w:w="1197"/>
        <w:gridCol w:w="1343"/>
        <w:gridCol w:w="1020"/>
        <w:gridCol w:w="1197"/>
        <w:gridCol w:w="1343"/>
      </w:tblGrid>
      <w:tr w:rsidR="004059BF">
        <w:trPr>
          <w:divId w:val="1825117916"/>
          <w:trHeight w:val="419"/>
        </w:trPr>
        <w:tc>
          <w:tcPr>
            <w:tcW w:w="1265"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Направления работы</w:t>
            </w:r>
          </w:p>
        </w:tc>
        <w:tc>
          <w:tcPr>
            <w:tcW w:w="3735" w:type="pct"/>
            <w:gridSpan w:val="6"/>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Уровень духовно-нравственного развития обучающихся</w:t>
            </w:r>
          </w:p>
          <w:p w:rsidR="004059BF" w:rsidRDefault="00375AB3">
            <w:pPr>
              <w:jc w:val="both"/>
              <w:rPr>
                <w:sz w:val="28"/>
                <w:szCs w:val="28"/>
              </w:rPr>
            </w:pPr>
            <w:r>
              <w:rPr>
                <w:sz w:val="28"/>
                <w:szCs w:val="28"/>
              </w:rPr>
              <w:t>за учебный  год</w:t>
            </w:r>
          </w:p>
        </w:tc>
      </w:tr>
      <w:tr w:rsidR="004059BF">
        <w:trPr>
          <w:divId w:val="18251179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882" w:type="pct"/>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 полугодие</w:t>
            </w:r>
          </w:p>
        </w:tc>
        <w:tc>
          <w:tcPr>
            <w:tcW w:w="1853" w:type="pct"/>
            <w:gridSpan w:val="3"/>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 полугодие</w:t>
            </w:r>
          </w:p>
        </w:tc>
      </w:tr>
      <w:tr w:rsidR="004059BF">
        <w:trPr>
          <w:divId w:val="18251179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57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миним.</w:t>
            </w:r>
          </w:p>
        </w:tc>
        <w:tc>
          <w:tcPr>
            <w:tcW w:w="63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средний</w:t>
            </w:r>
          </w:p>
        </w:tc>
        <w:tc>
          <w:tcPr>
            <w:tcW w:w="67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достаточ.</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миним</w:t>
            </w:r>
          </w:p>
        </w:tc>
        <w:tc>
          <w:tcPr>
            <w:tcW w:w="63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средний</w:t>
            </w:r>
          </w:p>
        </w:tc>
        <w:tc>
          <w:tcPr>
            <w:tcW w:w="6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достаточ.</w:t>
            </w:r>
          </w:p>
        </w:tc>
      </w:tr>
      <w:tr w:rsidR="004059BF">
        <w:trPr>
          <w:divId w:val="1825117916"/>
        </w:trPr>
        <w:tc>
          <w:tcPr>
            <w:tcW w:w="126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Гражданско-патриотическое</w:t>
            </w:r>
          </w:p>
        </w:tc>
        <w:tc>
          <w:tcPr>
            <w:tcW w:w="57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74"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27"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126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Нравственное</w:t>
            </w:r>
          </w:p>
        </w:tc>
        <w:tc>
          <w:tcPr>
            <w:tcW w:w="57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74"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27"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126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Социально-трудовое</w:t>
            </w:r>
          </w:p>
        </w:tc>
        <w:tc>
          <w:tcPr>
            <w:tcW w:w="57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74"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27"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r w:rsidR="004059BF">
        <w:trPr>
          <w:divId w:val="1825117916"/>
        </w:trPr>
        <w:tc>
          <w:tcPr>
            <w:tcW w:w="126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Эстетическая</w:t>
            </w:r>
          </w:p>
        </w:tc>
        <w:tc>
          <w:tcPr>
            <w:tcW w:w="572"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74"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527"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36"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c>
          <w:tcPr>
            <w:tcW w:w="690" w:type="pct"/>
            <w:tcBorders>
              <w:top w:val="single" w:sz="4" w:space="0" w:color="auto"/>
              <w:left w:val="single" w:sz="4" w:space="0" w:color="auto"/>
              <w:bottom w:val="single" w:sz="4" w:space="0" w:color="auto"/>
              <w:right w:val="single" w:sz="4" w:space="0" w:color="auto"/>
            </w:tcBorders>
          </w:tcPr>
          <w:p w:rsidR="004059BF" w:rsidRDefault="004059BF">
            <w:pPr>
              <w:jc w:val="both"/>
              <w:rPr>
                <w:sz w:val="28"/>
                <w:szCs w:val="28"/>
              </w:rPr>
            </w:pPr>
          </w:p>
        </w:tc>
      </w:tr>
    </w:tbl>
    <w:p w:rsidR="004059BF" w:rsidRDefault="00375AB3">
      <w:pPr>
        <w:ind w:firstLine="709"/>
        <w:jc w:val="both"/>
        <w:divId w:val="1825117916"/>
        <w:rPr>
          <w:sz w:val="28"/>
          <w:szCs w:val="28"/>
        </w:rPr>
      </w:pPr>
      <w:r>
        <w:rPr>
          <w:sz w:val="28"/>
          <w:szCs w:val="28"/>
        </w:rPr>
        <w:t xml:space="preserve">Рекомендуемый инструментарий  </w:t>
      </w:r>
    </w:p>
    <w:p w:rsidR="004059BF" w:rsidRDefault="00375AB3">
      <w:pPr>
        <w:ind w:firstLine="709"/>
        <w:jc w:val="both"/>
        <w:divId w:val="1825117916"/>
        <w:rPr>
          <w:sz w:val="28"/>
          <w:szCs w:val="28"/>
        </w:rPr>
      </w:pPr>
      <w:r>
        <w:rPr>
          <w:sz w:val="28"/>
          <w:szCs w:val="28"/>
        </w:rPr>
        <w:t>-  диагностика уровня воспитанности школьника (методика Н.П. Капустиной, Л. Фридмана);</w:t>
      </w:r>
    </w:p>
    <w:p w:rsidR="004059BF" w:rsidRDefault="00375AB3">
      <w:pPr>
        <w:ind w:firstLine="709"/>
        <w:jc w:val="both"/>
        <w:divId w:val="1825117916"/>
        <w:rPr>
          <w:sz w:val="28"/>
          <w:szCs w:val="28"/>
        </w:rPr>
      </w:pPr>
      <w:r>
        <w:rPr>
          <w:sz w:val="28"/>
          <w:szCs w:val="28"/>
        </w:rPr>
        <w:t>-  диагностика межличностных отношений «Настоящий друг» (методика  А.С. Прутченкова);</w:t>
      </w:r>
    </w:p>
    <w:p w:rsidR="004059BF" w:rsidRDefault="00375AB3">
      <w:pPr>
        <w:ind w:firstLine="709"/>
        <w:jc w:val="both"/>
        <w:divId w:val="1825117916"/>
        <w:rPr>
          <w:sz w:val="28"/>
          <w:szCs w:val="28"/>
        </w:rPr>
      </w:pPr>
      <w:r>
        <w:rPr>
          <w:sz w:val="28"/>
          <w:szCs w:val="28"/>
        </w:rPr>
        <w:t>-  изучение представлений учащихся о нравственных качествах «Незаконченная история, или мое отношение к людям» (методика Н.Е. Богуславской)</w:t>
      </w:r>
    </w:p>
    <w:p w:rsidR="004059BF" w:rsidRDefault="00375AB3">
      <w:pPr>
        <w:ind w:firstLine="709"/>
        <w:jc w:val="both"/>
        <w:divId w:val="1825117916"/>
        <w:rPr>
          <w:sz w:val="28"/>
          <w:szCs w:val="28"/>
        </w:rPr>
      </w:pPr>
      <w:r>
        <w:rPr>
          <w:sz w:val="28"/>
          <w:szCs w:val="28"/>
        </w:rPr>
        <w:lastRenderedPageBreak/>
        <w:t>-  диагностика уровня товарищества и взаимопомощи (методика С.Г. Макеевой);</w:t>
      </w:r>
    </w:p>
    <w:p w:rsidR="004059BF" w:rsidRDefault="00375AB3">
      <w:pPr>
        <w:ind w:firstLine="709"/>
        <w:jc w:val="both"/>
        <w:divId w:val="1825117916"/>
        <w:rPr>
          <w:sz w:val="28"/>
          <w:szCs w:val="28"/>
        </w:rPr>
      </w:pPr>
      <w:r>
        <w:rPr>
          <w:sz w:val="28"/>
          <w:szCs w:val="28"/>
        </w:rPr>
        <w:t>-  диагностика и исследование нравственной сферы школьника «Что такое хорошо и что такое плохо?» (методика Г.М. Фридмана);</w:t>
      </w:r>
    </w:p>
    <w:p w:rsidR="004059BF" w:rsidRDefault="00375AB3">
      <w:pPr>
        <w:ind w:firstLine="709"/>
        <w:jc w:val="both"/>
        <w:divId w:val="1825117916"/>
        <w:rPr>
          <w:sz w:val="28"/>
          <w:szCs w:val="28"/>
        </w:rPr>
      </w:pPr>
      <w:r>
        <w:rPr>
          <w:sz w:val="28"/>
          <w:szCs w:val="28"/>
        </w:rPr>
        <w:t>-  диагностика эмоционального компонента нравственного развития</w:t>
      </w:r>
    </w:p>
    <w:p w:rsidR="004059BF" w:rsidRDefault="00375AB3">
      <w:pPr>
        <w:ind w:firstLine="709"/>
        <w:jc w:val="both"/>
        <w:divId w:val="1825117916"/>
        <w:rPr>
          <w:sz w:val="28"/>
          <w:szCs w:val="28"/>
        </w:rPr>
      </w:pPr>
      <w:r>
        <w:rPr>
          <w:sz w:val="28"/>
          <w:szCs w:val="28"/>
        </w:rPr>
        <w:t>- диагностика семейных ценностей и представлений учеников: «Я и моя семья».</w:t>
      </w:r>
    </w:p>
    <w:p w:rsidR="004059BF" w:rsidRDefault="00375AB3">
      <w:pPr>
        <w:ind w:firstLine="709"/>
        <w:jc w:val="both"/>
        <w:divId w:val="1825117916"/>
        <w:rPr>
          <w:sz w:val="28"/>
          <w:szCs w:val="28"/>
        </w:rPr>
      </w:pPr>
      <w:r>
        <w:rPr>
          <w:sz w:val="28"/>
          <w:szCs w:val="28"/>
        </w:rPr>
        <w:t>В результате целенаправленной работы по духовно-нравственному развитию  обучающийся сможет:</w:t>
      </w:r>
    </w:p>
    <w:p w:rsidR="004059BF" w:rsidRDefault="00375AB3">
      <w:pPr>
        <w:ind w:firstLine="709"/>
        <w:jc w:val="both"/>
        <w:divId w:val="1825117916"/>
        <w:rPr>
          <w:sz w:val="28"/>
          <w:szCs w:val="28"/>
        </w:rPr>
      </w:pPr>
      <w:r>
        <w:rPr>
          <w:sz w:val="28"/>
          <w:szCs w:val="28"/>
        </w:rPr>
        <w:t>- положительно относиться к своим близким, к своей школе, своему городу, народу, России.</w:t>
      </w:r>
    </w:p>
    <w:p w:rsidR="004059BF" w:rsidRDefault="00375AB3">
      <w:pPr>
        <w:ind w:firstLine="709"/>
        <w:jc w:val="both"/>
        <w:divId w:val="1825117916"/>
        <w:rPr>
          <w:sz w:val="28"/>
          <w:szCs w:val="28"/>
        </w:rPr>
      </w:pPr>
      <w:r>
        <w:rPr>
          <w:sz w:val="28"/>
          <w:szCs w:val="28"/>
        </w:rPr>
        <w:t>-положительно относиться к своему национальному языку, культуре;</w:t>
      </w:r>
    </w:p>
    <w:p w:rsidR="004059BF" w:rsidRDefault="00375AB3">
      <w:pPr>
        <w:ind w:firstLine="709"/>
        <w:jc w:val="both"/>
        <w:divId w:val="1825117916"/>
        <w:rPr>
          <w:sz w:val="28"/>
          <w:szCs w:val="28"/>
        </w:rPr>
      </w:pPr>
      <w:r>
        <w:rPr>
          <w:sz w:val="28"/>
          <w:szCs w:val="28"/>
        </w:rPr>
        <w:t>- развить ролевое взаимодействие в классе, школе, семье.</w:t>
      </w:r>
    </w:p>
    <w:p w:rsidR="004059BF" w:rsidRDefault="00375AB3">
      <w:pPr>
        <w:ind w:firstLine="709"/>
        <w:jc w:val="both"/>
        <w:divId w:val="1825117916"/>
        <w:rPr>
          <w:sz w:val="28"/>
          <w:szCs w:val="28"/>
        </w:rPr>
      </w:pPr>
      <w:r>
        <w:rPr>
          <w:sz w:val="28"/>
          <w:szCs w:val="28"/>
        </w:rPr>
        <w:t>-приобрести опыт в  социально одобряемых и неодобряемых формах поведения в обществе и первичного понимания социальной реальности в повседневной жизни.</w:t>
      </w:r>
    </w:p>
    <w:p w:rsidR="004059BF" w:rsidRDefault="00375AB3">
      <w:pPr>
        <w:ind w:firstLine="709"/>
        <w:jc w:val="both"/>
        <w:divId w:val="1825117916"/>
        <w:rPr>
          <w:sz w:val="28"/>
          <w:szCs w:val="28"/>
        </w:rPr>
      </w:pPr>
      <w:r>
        <w:rPr>
          <w:sz w:val="28"/>
          <w:szCs w:val="28"/>
        </w:rPr>
        <w:t>-неравнодушно относиться  к жизненным проблемам других людей, проявлять сочувствие к человеку, находящемуся в трудной ситуации;</w:t>
      </w:r>
    </w:p>
    <w:p w:rsidR="004059BF" w:rsidRDefault="00375AB3">
      <w:pPr>
        <w:ind w:firstLine="709"/>
        <w:jc w:val="both"/>
        <w:divId w:val="1825117916"/>
        <w:rPr>
          <w:sz w:val="28"/>
          <w:szCs w:val="28"/>
        </w:rPr>
      </w:pPr>
      <w:r>
        <w:rPr>
          <w:sz w:val="28"/>
          <w:szCs w:val="28"/>
        </w:rPr>
        <w:t>-соблюдать  правила поведения в общеобразовательной организации, дома, на улице, в общественных местах, на природе;</w:t>
      </w:r>
    </w:p>
    <w:p w:rsidR="004059BF" w:rsidRDefault="00375AB3">
      <w:pPr>
        <w:ind w:firstLine="709"/>
        <w:jc w:val="both"/>
        <w:divId w:val="1825117916"/>
        <w:rPr>
          <w:sz w:val="28"/>
          <w:szCs w:val="28"/>
        </w:rPr>
      </w:pPr>
      <w:r>
        <w:rPr>
          <w:sz w:val="28"/>
          <w:szCs w:val="28"/>
        </w:rPr>
        <w:t>-уважительно относиться  к родителям, к старшим,  проявлять заботливое отношение к младшим;</w:t>
      </w:r>
    </w:p>
    <w:p w:rsidR="004059BF" w:rsidRDefault="00375AB3">
      <w:pPr>
        <w:ind w:firstLine="709"/>
        <w:jc w:val="both"/>
        <w:divId w:val="1825117916"/>
        <w:rPr>
          <w:sz w:val="28"/>
          <w:szCs w:val="28"/>
        </w:rPr>
      </w:pPr>
      <w:r>
        <w:rPr>
          <w:sz w:val="28"/>
          <w:szCs w:val="28"/>
        </w:rPr>
        <w:t>-научиться бережному, гуманному отношению ко всему живому;</w:t>
      </w:r>
    </w:p>
    <w:p w:rsidR="004059BF" w:rsidRDefault="00375AB3">
      <w:pPr>
        <w:ind w:firstLine="709"/>
        <w:jc w:val="both"/>
        <w:divId w:val="1825117916"/>
        <w:rPr>
          <w:sz w:val="28"/>
          <w:szCs w:val="28"/>
        </w:rPr>
      </w:pPr>
      <w:r>
        <w:rPr>
          <w:sz w:val="28"/>
          <w:szCs w:val="28"/>
        </w:rPr>
        <w:t>-владеть культурой речи и правилами этики.</w:t>
      </w:r>
    </w:p>
    <w:p w:rsidR="004059BF" w:rsidRDefault="00375AB3">
      <w:pPr>
        <w:ind w:firstLine="709"/>
        <w:jc w:val="both"/>
        <w:divId w:val="1825117916"/>
        <w:rPr>
          <w:sz w:val="28"/>
          <w:szCs w:val="28"/>
        </w:rPr>
      </w:pPr>
      <w:r>
        <w:rPr>
          <w:sz w:val="28"/>
          <w:szCs w:val="28"/>
        </w:rPr>
        <w:t>-положительно относиться к учебному труду;</w:t>
      </w:r>
    </w:p>
    <w:p w:rsidR="004059BF" w:rsidRDefault="00375AB3">
      <w:pPr>
        <w:ind w:firstLine="709"/>
        <w:jc w:val="both"/>
        <w:divId w:val="1825117916"/>
        <w:rPr>
          <w:sz w:val="28"/>
          <w:szCs w:val="28"/>
        </w:rPr>
      </w:pPr>
      <w:r>
        <w:rPr>
          <w:sz w:val="28"/>
          <w:szCs w:val="28"/>
        </w:rPr>
        <w:t>- сформировать первоначальные навыки трудового сотрудничества со сверстниками, старшими детьми и взрослыми;</w:t>
      </w:r>
    </w:p>
    <w:p w:rsidR="004059BF" w:rsidRDefault="00375AB3">
      <w:pPr>
        <w:ind w:firstLine="709"/>
        <w:jc w:val="both"/>
        <w:divId w:val="1825117916"/>
        <w:rPr>
          <w:sz w:val="28"/>
          <w:szCs w:val="28"/>
        </w:rPr>
      </w:pPr>
      <w:r>
        <w:rPr>
          <w:sz w:val="28"/>
          <w:szCs w:val="28"/>
        </w:rPr>
        <w:t>- приобрести первоначальный опыт участия в различных видах общественно-полезной и личностно значимой деятельности.</w:t>
      </w:r>
    </w:p>
    <w:p w:rsidR="004059BF" w:rsidRDefault="00375AB3">
      <w:pPr>
        <w:ind w:firstLine="709"/>
        <w:jc w:val="both"/>
        <w:divId w:val="1825117916"/>
        <w:rPr>
          <w:sz w:val="28"/>
          <w:szCs w:val="28"/>
        </w:rPr>
      </w:pPr>
      <w:r>
        <w:rPr>
          <w:sz w:val="28"/>
          <w:szCs w:val="28"/>
        </w:rPr>
        <w:t>- сформировать первоначальные умения видеть красоту  в окружающем мире;</w:t>
      </w:r>
    </w:p>
    <w:p w:rsidR="004059BF" w:rsidRDefault="00375AB3">
      <w:pPr>
        <w:ind w:firstLine="709"/>
        <w:jc w:val="both"/>
        <w:divId w:val="1825117916"/>
        <w:rPr>
          <w:sz w:val="28"/>
          <w:szCs w:val="28"/>
        </w:rPr>
      </w:pPr>
      <w:r>
        <w:rPr>
          <w:sz w:val="28"/>
          <w:szCs w:val="28"/>
        </w:rPr>
        <w:t>- сформировать первоначальные умения видеть красоту в поведении и поступках людей;</w:t>
      </w:r>
    </w:p>
    <w:p w:rsidR="004059BF" w:rsidRDefault="00375AB3">
      <w:pPr>
        <w:ind w:firstLine="709"/>
        <w:jc w:val="both"/>
        <w:divId w:val="1825117916"/>
        <w:rPr>
          <w:sz w:val="28"/>
          <w:szCs w:val="28"/>
        </w:rPr>
      </w:pPr>
      <w:r>
        <w:rPr>
          <w:sz w:val="28"/>
          <w:szCs w:val="28"/>
        </w:rPr>
        <w:t>-сформировать положительное отношение к аккуратности и опрятности себя и окружающих.</w:t>
      </w:r>
    </w:p>
    <w:p w:rsidR="004059BF" w:rsidRDefault="00375AB3">
      <w:pPr>
        <w:widowControl w:val="0"/>
        <w:autoSpaceDE w:val="0"/>
        <w:autoSpaceDN w:val="0"/>
        <w:adjustRightInd w:val="0"/>
        <w:ind w:firstLine="720"/>
        <w:jc w:val="center"/>
        <w:divId w:val="1825117916"/>
        <w:rPr>
          <w:b/>
          <w:bCs/>
          <w:i/>
          <w:iCs/>
          <w:color w:val="00000A"/>
          <w:sz w:val="28"/>
          <w:szCs w:val="28"/>
        </w:rPr>
      </w:pPr>
      <w:r>
        <w:rPr>
          <w:b/>
          <w:bCs/>
          <w:color w:val="00000A"/>
          <w:sz w:val="28"/>
          <w:szCs w:val="28"/>
        </w:rPr>
        <w:t xml:space="preserve">2.5. </w:t>
      </w:r>
      <w:r>
        <w:rPr>
          <w:b/>
          <w:bCs/>
          <w:i/>
          <w:iCs/>
          <w:color w:val="00000A"/>
          <w:sz w:val="28"/>
          <w:szCs w:val="28"/>
        </w:rPr>
        <w:t>Программа внеурочной деятельности</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w:t>
      </w:r>
      <w:r>
        <w:rPr>
          <w:bCs/>
          <w:color w:val="00000A"/>
          <w:sz w:val="28"/>
          <w:szCs w:val="28"/>
        </w:rPr>
        <w:lastRenderedPageBreak/>
        <w:t xml:space="preserve">отсталостью </w:t>
      </w:r>
      <w:r>
        <w:rPr>
          <w:bCs/>
          <w:sz w:val="28"/>
          <w:szCs w:val="28"/>
        </w:rPr>
        <w:t>(интеллектуальными нарушениями)</w:t>
      </w:r>
      <w:r>
        <w:rPr>
          <w:bCs/>
          <w:color w:val="00000A"/>
          <w:sz w:val="28"/>
          <w:szCs w:val="28"/>
        </w:rPr>
        <w:t>,</w:t>
      </w:r>
      <w:r>
        <w:rPr>
          <w:bCs/>
          <w:sz w:val="28"/>
          <w:szCs w:val="28"/>
        </w:rPr>
        <w:t xml:space="preserve"> </w:t>
      </w:r>
      <w:r>
        <w:rPr>
          <w:bCs/>
          <w:color w:val="00000A"/>
          <w:sz w:val="28"/>
          <w:szCs w:val="28"/>
        </w:rPr>
        <w:t>организации их свободного времени.</w:t>
      </w:r>
    </w:p>
    <w:p w:rsidR="004059BF" w:rsidRDefault="00375AB3">
      <w:pPr>
        <w:widowControl w:val="0"/>
        <w:overflowPunct w:val="0"/>
        <w:autoSpaceDE w:val="0"/>
        <w:autoSpaceDN w:val="0"/>
        <w:adjustRightInd w:val="0"/>
        <w:ind w:left="567"/>
        <w:jc w:val="both"/>
        <w:divId w:val="1825117916"/>
        <w:rPr>
          <w:bCs/>
          <w:color w:val="00000A"/>
          <w:sz w:val="28"/>
          <w:szCs w:val="28"/>
        </w:rPr>
      </w:pPr>
      <w:r>
        <w:rPr>
          <w:bCs/>
          <w:color w:val="00000A"/>
          <w:sz w:val="28"/>
          <w:szCs w:val="28"/>
        </w:rPr>
        <w:t xml:space="preserve">Внеурочная деятельность ориентирована на создание условий для:   </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bCs/>
          <w:color w:val="00000A"/>
          <w:sz w:val="28"/>
          <w:szCs w:val="28"/>
        </w:rPr>
      </w:pPr>
      <w:r>
        <w:rPr>
          <w:bCs/>
          <w:color w:val="00000A"/>
          <w:sz w:val="28"/>
          <w:szCs w:val="28"/>
        </w:rPr>
        <w:t xml:space="preserve">расширения опыта поведения, деятельности и общения; </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bCs/>
          <w:color w:val="00000A"/>
          <w:sz w:val="28"/>
          <w:szCs w:val="28"/>
        </w:rPr>
      </w:pPr>
      <w:r>
        <w:rPr>
          <w:bCs/>
          <w:color w:val="00000A"/>
          <w:sz w:val="28"/>
          <w:szCs w:val="28"/>
        </w:rPr>
        <w:t xml:space="preserve">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bCs/>
          <w:color w:val="00000A"/>
          <w:sz w:val="28"/>
          <w:szCs w:val="28"/>
        </w:rPr>
      </w:pPr>
      <w:r>
        <w:rPr>
          <w:bCs/>
          <w:color w:val="00000A"/>
          <w:sz w:val="28"/>
          <w:szCs w:val="28"/>
        </w:rPr>
        <w:t xml:space="preserve">позитивного отношения к окружающей действительности; </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bCs/>
          <w:color w:val="00000A"/>
          <w:sz w:val="28"/>
          <w:szCs w:val="28"/>
        </w:rPr>
      </w:pPr>
      <w:r>
        <w:rPr>
          <w:bCs/>
          <w:color w:val="00000A"/>
          <w:sz w:val="28"/>
          <w:szCs w:val="28"/>
        </w:rPr>
        <w:t xml:space="preserve">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sz w:val="28"/>
          <w:szCs w:val="28"/>
        </w:rPr>
      </w:pPr>
      <w:r>
        <w:rPr>
          <w:bCs/>
          <w:color w:val="00000A"/>
          <w:sz w:val="28"/>
          <w:szCs w:val="28"/>
        </w:rPr>
        <w:t>профессионального самоопределения, необходимого для успешной реализации дальнейших жизненных планов обучающихся.</w:t>
      </w:r>
    </w:p>
    <w:p w:rsidR="004059BF" w:rsidRDefault="00375AB3">
      <w:pPr>
        <w:widowControl w:val="0"/>
        <w:overflowPunct w:val="0"/>
        <w:autoSpaceDE w:val="0"/>
        <w:autoSpaceDN w:val="0"/>
        <w:adjustRightInd w:val="0"/>
        <w:ind w:firstLine="720"/>
        <w:jc w:val="both"/>
        <w:divId w:val="1825117916"/>
        <w:rPr>
          <w:sz w:val="28"/>
          <w:szCs w:val="28"/>
        </w:rPr>
      </w:pPr>
      <w:bookmarkStart w:id="12" w:name="page605"/>
      <w:bookmarkEnd w:id="12"/>
      <w:r>
        <w:rPr>
          <w:bCs/>
          <w:iCs/>
          <w:sz w:val="28"/>
          <w:szCs w:val="28"/>
          <w:u w:val="single"/>
        </w:rPr>
        <w:t>Основными целями</w:t>
      </w:r>
      <w:r>
        <w:rPr>
          <w:bCs/>
          <w:i/>
          <w:iCs/>
          <w:sz w:val="28"/>
          <w:szCs w:val="28"/>
        </w:rPr>
        <w:t xml:space="preserve"> </w:t>
      </w:r>
      <w:r>
        <w:rPr>
          <w:bCs/>
          <w:sz w:val="28"/>
          <w:szCs w:val="28"/>
        </w:rPr>
        <w:t>внеурочной деятельности являются создание</w:t>
      </w:r>
      <w:r>
        <w:rPr>
          <w:bCs/>
          <w:i/>
          <w:iCs/>
          <w:sz w:val="28"/>
          <w:szCs w:val="28"/>
        </w:rPr>
        <w:t xml:space="preserve"> </w:t>
      </w:r>
      <w:r>
        <w:rPr>
          <w:bCs/>
          <w:sz w:val="28"/>
          <w:szCs w:val="28"/>
        </w:rPr>
        <w:t>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4059BF" w:rsidRDefault="00375AB3">
      <w:pPr>
        <w:widowControl w:val="0"/>
        <w:autoSpaceDE w:val="0"/>
        <w:autoSpaceDN w:val="0"/>
        <w:adjustRightInd w:val="0"/>
        <w:ind w:firstLine="720"/>
        <w:jc w:val="both"/>
        <w:divId w:val="1825117916"/>
        <w:rPr>
          <w:sz w:val="28"/>
          <w:szCs w:val="28"/>
          <w:u w:val="single"/>
        </w:rPr>
      </w:pPr>
      <w:r>
        <w:rPr>
          <w:bCs/>
          <w:iCs/>
          <w:sz w:val="28"/>
          <w:szCs w:val="28"/>
          <w:u w:val="single"/>
        </w:rPr>
        <w:t>Основные задачи:</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sz w:val="28"/>
          <w:szCs w:val="28"/>
        </w:rPr>
      </w:pPr>
      <w:r>
        <w:rPr>
          <w:bCs/>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sz w:val="28"/>
          <w:szCs w:val="28"/>
        </w:rPr>
      </w:pPr>
      <w:r>
        <w:rPr>
          <w:bCs/>
          <w:color w:val="00000A"/>
          <w:sz w:val="28"/>
          <w:szCs w:val="28"/>
        </w:rPr>
        <w:t>развитие активности, самостоятельности и независимости в повседневной жизни;</w:t>
      </w:r>
    </w:p>
    <w:p w:rsidR="004059BF" w:rsidRDefault="00375AB3">
      <w:pPr>
        <w:widowControl w:val="0"/>
        <w:numPr>
          <w:ilvl w:val="0"/>
          <w:numId w:val="17"/>
        </w:numPr>
        <w:overflowPunct w:val="0"/>
        <w:autoSpaceDE w:val="0"/>
        <w:autoSpaceDN w:val="0"/>
        <w:adjustRightInd w:val="0"/>
        <w:ind w:left="0" w:right="20" w:firstLine="709"/>
        <w:contextualSpacing/>
        <w:jc w:val="both"/>
        <w:divId w:val="1825117916"/>
        <w:rPr>
          <w:sz w:val="28"/>
          <w:szCs w:val="28"/>
        </w:rPr>
      </w:pPr>
      <w:r>
        <w:rPr>
          <w:bCs/>
          <w:color w:val="00000A"/>
          <w:sz w:val="28"/>
          <w:szCs w:val="28"/>
        </w:rPr>
        <w:t>развитие возможных избирательных способностей и интересов ребенка в разных видах деятельности;</w:t>
      </w:r>
    </w:p>
    <w:p w:rsidR="004059BF" w:rsidRDefault="00375AB3">
      <w:pPr>
        <w:widowControl w:val="0"/>
        <w:numPr>
          <w:ilvl w:val="0"/>
          <w:numId w:val="17"/>
        </w:numPr>
        <w:overflowPunct w:val="0"/>
        <w:autoSpaceDE w:val="0"/>
        <w:autoSpaceDN w:val="0"/>
        <w:adjustRightInd w:val="0"/>
        <w:ind w:left="0" w:right="20" w:firstLine="709"/>
        <w:contextualSpacing/>
        <w:jc w:val="both"/>
        <w:divId w:val="1825117916"/>
        <w:rPr>
          <w:sz w:val="28"/>
          <w:szCs w:val="28"/>
        </w:rPr>
      </w:pPr>
      <w:r>
        <w:rPr>
          <w:bCs/>
          <w:color w:val="00000A"/>
          <w:sz w:val="28"/>
          <w:szCs w:val="28"/>
        </w:rPr>
        <w:t>формирование основ нравственного самосознания личности, умения правильно оценивать окружающее и самих себя,</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bCs/>
          <w:color w:val="00000A"/>
          <w:sz w:val="28"/>
          <w:szCs w:val="28"/>
        </w:rPr>
      </w:pPr>
      <w:r>
        <w:rPr>
          <w:bCs/>
          <w:color w:val="00000A"/>
          <w:sz w:val="28"/>
          <w:szCs w:val="28"/>
        </w:rPr>
        <w:t xml:space="preserve">формирование эстетических потребностей, ценностей и чувств; развитие трудолюбия, способности к преодолению трудностей, целеустремлённости и настойчивости в достижении результата; </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bCs/>
          <w:color w:val="00000A"/>
          <w:sz w:val="28"/>
          <w:szCs w:val="28"/>
        </w:rPr>
      </w:pPr>
      <w:r>
        <w:rPr>
          <w:bCs/>
          <w:color w:val="00000A"/>
          <w:sz w:val="28"/>
          <w:szCs w:val="28"/>
        </w:rPr>
        <w:t xml:space="preserve">расширение представлений ребенка о мире и о себе, его социального опыта;  </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bCs/>
          <w:color w:val="00000A"/>
          <w:sz w:val="28"/>
          <w:szCs w:val="28"/>
        </w:rPr>
      </w:pPr>
      <w:r>
        <w:rPr>
          <w:bCs/>
          <w:color w:val="00000A"/>
          <w:sz w:val="28"/>
          <w:szCs w:val="28"/>
        </w:rPr>
        <w:t>формирование положительного отношения к базовым общественным  ценностям;</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sz w:val="28"/>
          <w:szCs w:val="28"/>
        </w:rPr>
      </w:pPr>
      <w:r>
        <w:rPr>
          <w:bCs/>
          <w:color w:val="333333"/>
          <w:sz w:val="28"/>
          <w:szCs w:val="28"/>
        </w:rPr>
        <w:t>формирование умений, навыков социального общения людей;</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sz w:val="28"/>
          <w:szCs w:val="28"/>
        </w:rPr>
      </w:pPr>
      <w:r>
        <w:rPr>
          <w:bCs/>
          <w:color w:val="00000A"/>
          <w:sz w:val="28"/>
          <w:szCs w:val="28"/>
        </w:rPr>
        <w:t>расширение круга общения, выход обучающегося за пределы семьи и общеобразовательной организации;</w:t>
      </w:r>
    </w:p>
    <w:p w:rsidR="004059BF" w:rsidRDefault="00375AB3">
      <w:pPr>
        <w:widowControl w:val="0"/>
        <w:numPr>
          <w:ilvl w:val="0"/>
          <w:numId w:val="17"/>
        </w:numPr>
        <w:overflowPunct w:val="0"/>
        <w:autoSpaceDE w:val="0"/>
        <w:autoSpaceDN w:val="0"/>
        <w:adjustRightInd w:val="0"/>
        <w:ind w:left="0" w:firstLine="709"/>
        <w:contextualSpacing/>
        <w:jc w:val="both"/>
        <w:divId w:val="1825117916"/>
        <w:rPr>
          <w:sz w:val="28"/>
          <w:szCs w:val="28"/>
        </w:rPr>
      </w:pPr>
      <w:r>
        <w:rPr>
          <w:bCs/>
          <w:color w:val="00000A"/>
          <w:sz w:val="28"/>
          <w:szCs w:val="28"/>
        </w:rPr>
        <w:t>развитие навыков осуществления сотрудничества с педагогами, сверстниками, родителями, старшими детьми в решении общих проблем;</w:t>
      </w:r>
    </w:p>
    <w:p w:rsidR="004059BF" w:rsidRDefault="00375AB3">
      <w:pPr>
        <w:widowControl w:val="0"/>
        <w:numPr>
          <w:ilvl w:val="0"/>
          <w:numId w:val="17"/>
        </w:numPr>
        <w:overflowPunct w:val="0"/>
        <w:autoSpaceDE w:val="0"/>
        <w:autoSpaceDN w:val="0"/>
        <w:adjustRightInd w:val="0"/>
        <w:ind w:left="0" w:right="20" w:firstLine="709"/>
        <w:contextualSpacing/>
        <w:jc w:val="both"/>
        <w:divId w:val="1825117916"/>
        <w:rPr>
          <w:sz w:val="28"/>
          <w:szCs w:val="28"/>
        </w:rPr>
      </w:pPr>
      <w:bookmarkStart w:id="13" w:name="page607"/>
      <w:bookmarkEnd w:id="13"/>
      <w:r>
        <w:rPr>
          <w:bCs/>
          <w:color w:val="00000A"/>
          <w:sz w:val="28"/>
          <w:szCs w:val="28"/>
        </w:rPr>
        <w:t xml:space="preserve">укрепление доверия к другим людям; развитие </w:t>
      </w:r>
      <w:r>
        <w:rPr>
          <w:bCs/>
          <w:color w:val="00000A"/>
          <w:sz w:val="28"/>
          <w:szCs w:val="28"/>
        </w:rPr>
        <w:lastRenderedPageBreak/>
        <w:t>доброжелательности и эмоциональной отзывчивости, понимания других людей и сопереживания им.</w:t>
      </w:r>
    </w:p>
    <w:p w:rsidR="004059BF" w:rsidRDefault="00375AB3">
      <w:pPr>
        <w:widowControl w:val="0"/>
        <w:tabs>
          <w:tab w:val="left" w:pos="9356"/>
        </w:tabs>
        <w:overflowPunct w:val="0"/>
        <w:autoSpaceDE w:val="0"/>
        <w:autoSpaceDN w:val="0"/>
        <w:adjustRightInd w:val="0"/>
        <w:ind w:right="8" w:firstLine="720"/>
        <w:jc w:val="both"/>
        <w:divId w:val="1825117916"/>
        <w:rPr>
          <w:bCs/>
          <w:i/>
          <w:color w:val="00000A"/>
          <w:sz w:val="28"/>
          <w:szCs w:val="28"/>
        </w:rPr>
      </w:pPr>
      <w:r>
        <w:rPr>
          <w:bCs/>
          <w:color w:val="00000A"/>
          <w:sz w:val="28"/>
          <w:szCs w:val="28"/>
          <w:u w:val="single"/>
        </w:rPr>
        <w:t>Основные направления и формы организации внеурочной деятельности</w:t>
      </w:r>
      <w:r>
        <w:rPr>
          <w:bCs/>
          <w:i/>
          <w:color w:val="00000A"/>
          <w:sz w:val="28"/>
          <w:szCs w:val="28"/>
        </w:rPr>
        <w:t>:</w:t>
      </w:r>
    </w:p>
    <w:p w:rsidR="004059BF" w:rsidRDefault="00375AB3">
      <w:pPr>
        <w:widowControl w:val="0"/>
        <w:tabs>
          <w:tab w:val="left" w:pos="9356"/>
        </w:tabs>
        <w:overflowPunct w:val="0"/>
        <w:autoSpaceDE w:val="0"/>
        <w:autoSpaceDN w:val="0"/>
        <w:adjustRightInd w:val="0"/>
        <w:ind w:right="8" w:firstLine="720"/>
        <w:jc w:val="both"/>
        <w:divId w:val="1825117916"/>
        <w:rPr>
          <w:sz w:val="28"/>
          <w:szCs w:val="28"/>
        </w:rPr>
      </w:pPr>
      <w:r>
        <w:rPr>
          <w:bCs/>
          <w:sz w:val="28"/>
          <w:szCs w:val="28"/>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w:t>
      </w:r>
    </w:p>
    <w:p w:rsidR="004059BF" w:rsidRDefault="00375AB3">
      <w:pPr>
        <w:jc w:val="both"/>
        <w:divId w:val="1825117916"/>
        <w:rPr>
          <w:bCs/>
          <w:color w:val="00000A"/>
          <w:sz w:val="28"/>
          <w:szCs w:val="28"/>
        </w:rPr>
      </w:pPr>
      <w:r>
        <w:rPr>
          <w:bCs/>
          <w:color w:val="00000A"/>
          <w:sz w:val="28"/>
          <w:szCs w:val="28"/>
        </w:rPr>
        <w:t xml:space="preserve">          К основным направлениям внеурочной деятельности относятся:    </w:t>
      </w:r>
    </w:p>
    <w:p w:rsidR="004059BF" w:rsidRDefault="00375AB3">
      <w:pPr>
        <w:numPr>
          <w:ilvl w:val="0"/>
          <w:numId w:val="17"/>
        </w:numPr>
        <w:ind w:hanging="578"/>
        <w:contextualSpacing/>
        <w:jc w:val="both"/>
        <w:divId w:val="1825117916"/>
        <w:rPr>
          <w:sz w:val="28"/>
          <w:szCs w:val="28"/>
        </w:rPr>
      </w:pPr>
      <w:r>
        <w:rPr>
          <w:bCs/>
          <w:color w:val="00000A"/>
          <w:sz w:val="28"/>
          <w:szCs w:val="28"/>
        </w:rPr>
        <w:t xml:space="preserve">коррекционно-развивающее, </w:t>
      </w:r>
    </w:p>
    <w:p w:rsidR="004059BF" w:rsidRDefault="00375AB3">
      <w:pPr>
        <w:numPr>
          <w:ilvl w:val="0"/>
          <w:numId w:val="17"/>
        </w:numPr>
        <w:ind w:hanging="578"/>
        <w:contextualSpacing/>
        <w:jc w:val="both"/>
        <w:divId w:val="1825117916"/>
        <w:rPr>
          <w:sz w:val="28"/>
          <w:szCs w:val="28"/>
        </w:rPr>
      </w:pPr>
      <w:r>
        <w:rPr>
          <w:bCs/>
          <w:color w:val="00000A"/>
          <w:sz w:val="28"/>
          <w:szCs w:val="28"/>
        </w:rPr>
        <w:t xml:space="preserve">духовно-нравственное, </w:t>
      </w:r>
    </w:p>
    <w:p w:rsidR="004059BF" w:rsidRDefault="00375AB3">
      <w:pPr>
        <w:numPr>
          <w:ilvl w:val="0"/>
          <w:numId w:val="17"/>
        </w:numPr>
        <w:ind w:hanging="578"/>
        <w:contextualSpacing/>
        <w:jc w:val="both"/>
        <w:divId w:val="1825117916"/>
        <w:rPr>
          <w:sz w:val="28"/>
          <w:szCs w:val="28"/>
        </w:rPr>
      </w:pPr>
      <w:r>
        <w:rPr>
          <w:bCs/>
          <w:color w:val="00000A"/>
          <w:sz w:val="28"/>
          <w:szCs w:val="28"/>
        </w:rPr>
        <w:t>спортивно-оздоровительное,</w:t>
      </w:r>
    </w:p>
    <w:p w:rsidR="004059BF" w:rsidRDefault="00375AB3">
      <w:pPr>
        <w:numPr>
          <w:ilvl w:val="0"/>
          <w:numId w:val="17"/>
        </w:numPr>
        <w:ind w:hanging="578"/>
        <w:contextualSpacing/>
        <w:jc w:val="both"/>
        <w:divId w:val="1825117916"/>
        <w:rPr>
          <w:sz w:val="28"/>
          <w:szCs w:val="28"/>
        </w:rPr>
      </w:pPr>
      <w:r>
        <w:rPr>
          <w:bCs/>
          <w:color w:val="00000A"/>
          <w:sz w:val="28"/>
          <w:szCs w:val="28"/>
        </w:rPr>
        <w:t xml:space="preserve">общекультурное, </w:t>
      </w:r>
    </w:p>
    <w:p w:rsidR="004059BF" w:rsidRDefault="00375AB3">
      <w:pPr>
        <w:numPr>
          <w:ilvl w:val="0"/>
          <w:numId w:val="17"/>
        </w:numPr>
        <w:ind w:hanging="578"/>
        <w:contextualSpacing/>
        <w:jc w:val="both"/>
        <w:divId w:val="1825117916"/>
        <w:rPr>
          <w:sz w:val="28"/>
          <w:szCs w:val="28"/>
        </w:rPr>
      </w:pPr>
      <w:r>
        <w:rPr>
          <w:bCs/>
          <w:color w:val="00000A"/>
          <w:sz w:val="28"/>
          <w:szCs w:val="28"/>
        </w:rPr>
        <w:t xml:space="preserve">социальное,  </w:t>
      </w:r>
    </w:p>
    <w:p w:rsidR="004059BF" w:rsidRDefault="00375AB3">
      <w:pPr>
        <w:jc w:val="both"/>
        <w:divId w:val="1825117916"/>
        <w:rPr>
          <w:sz w:val="28"/>
          <w:szCs w:val="28"/>
        </w:rPr>
      </w:pPr>
      <w:r>
        <w:rPr>
          <w:sz w:val="28"/>
          <w:szCs w:val="28"/>
        </w:rPr>
        <w:t xml:space="preserve">в таких формах, как:  </w:t>
      </w:r>
    </w:p>
    <w:p w:rsidR="004059BF" w:rsidRDefault="00375AB3">
      <w:pPr>
        <w:jc w:val="both"/>
        <w:divId w:val="1825117916"/>
        <w:rPr>
          <w:sz w:val="28"/>
          <w:szCs w:val="28"/>
        </w:rPr>
      </w:pPr>
      <w:r>
        <w:rPr>
          <w:sz w:val="28"/>
          <w:szCs w:val="28"/>
        </w:rPr>
        <w:t xml:space="preserve">индивидуальные и групповые занятия, экскурсии, кружки, секции, соревнования,  общественно-полезные (трудовые) практики и др..  </w:t>
      </w:r>
    </w:p>
    <w:p w:rsidR="004059BF" w:rsidRDefault="00375AB3">
      <w:pPr>
        <w:jc w:val="both"/>
        <w:divId w:val="1825117916"/>
        <w:rPr>
          <w:sz w:val="28"/>
          <w:szCs w:val="28"/>
        </w:rPr>
      </w:pPr>
      <w:r>
        <w:rPr>
          <w:sz w:val="28"/>
          <w:szCs w:val="28"/>
        </w:rPr>
        <w:t xml:space="preserve">             Виды внеурочной деятельности в рамках основных направлений: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 xml:space="preserve">Результативность внеурочной деятельности предполагает: приобретение обучающимися с умственной отсталостью </w:t>
      </w:r>
      <w:r>
        <w:rPr>
          <w:bCs/>
          <w:sz w:val="28"/>
          <w:szCs w:val="28"/>
        </w:rPr>
        <w:t xml:space="preserve">(интеллектуальными нарушениями) </w:t>
      </w:r>
      <w:r>
        <w:rPr>
          <w:bCs/>
          <w:color w:val="00000A"/>
          <w:sz w:val="28"/>
          <w:szCs w:val="28"/>
        </w:rPr>
        <w:t>социального знания,</w:t>
      </w:r>
      <w:r>
        <w:rPr>
          <w:bCs/>
          <w:sz w:val="28"/>
          <w:szCs w:val="28"/>
        </w:rPr>
        <w:t xml:space="preserve"> </w:t>
      </w:r>
      <w:r>
        <w:rPr>
          <w:bCs/>
          <w:color w:val="00000A"/>
          <w:sz w:val="28"/>
          <w:szCs w:val="28"/>
        </w:rPr>
        <w:t>формирования</w:t>
      </w:r>
      <w:r>
        <w:rPr>
          <w:bCs/>
          <w:sz w:val="28"/>
          <w:szCs w:val="28"/>
        </w:rPr>
        <w:t xml:space="preserve"> </w:t>
      </w:r>
      <w:r>
        <w:rPr>
          <w:bCs/>
          <w:color w:val="00000A"/>
          <w:sz w:val="28"/>
          <w:szCs w:val="28"/>
        </w:rPr>
        <w:t>положительного отношения к базовым ценностям, приобретения опыта самостоятельного общественного действия.</w:t>
      </w:r>
    </w:p>
    <w:p w:rsidR="004059BF" w:rsidRDefault="00375AB3">
      <w:pPr>
        <w:widowControl w:val="0"/>
        <w:overflowPunct w:val="0"/>
        <w:autoSpaceDE w:val="0"/>
        <w:autoSpaceDN w:val="0"/>
        <w:adjustRightInd w:val="0"/>
        <w:ind w:firstLine="720"/>
        <w:jc w:val="both"/>
        <w:divId w:val="1825117916"/>
        <w:rPr>
          <w:sz w:val="28"/>
          <w:szCs w:val="28"/>
          <w:u w:val="single"/>
        </w:rPr>
      </w:pPr>
      <w:r>
        <w:rPr>
          <w:bCs/>
          <w:color w:val="00000A"/>
          <w:sz w:val="28"/>
          <w:szCs w:val="28"/>
          <w:u w:val="single"/>
        </w:rPr>
        <w:t>Планируемые результаты внеурочной деятельности</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 xml:space="preserve">В результате реализации программы внеурочной деятельности должно обеспечиваться достижение обучающимися с умственной отсталостью </w:t>
      </w:r>
      <w:r>
        <w:rPr>
          <w:bCs/>
          <w:sz w:val="28"/>
          <w:szCs w:val="28"/>
        </w:rPr>
        <w:t>(интеллектуальными нарушениями)</w:t>
      </w:r>
      <w:r>
        <w:rPr>
          <w:bCs/>
          <w:color w:val="00000A"/>
          <w:sz w:val="28"/>
          <w:szCs w:val="28"/>
        </w:rPr>
        <w:t>:</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4059BF" w:rsidRDefault="00375AB3">
      <w:pPr>
        <w:widowControl w:val="0"/>
        <w:overflowPunct w:val="0"/>
        <w:autoSpaceDE w:val="0"/>
        <w:autoSpaceDN w:val="0"/>
        <w:adjustRightInd w:val="0"/>
        <w:ind w:right="20" w:firstLine="720"/>
        <w:jc w:val="both"/>
        <w:divId w:val="1825117916"/>
        <w:rPr>
          <w:sz w:val="28"/>
          <w:szCs w:val="28"/>
        </w:rPr>
      </w:pPr>
      <w:r>
        <w:rPr>
          <w:bCs/>
          <w:color w:val="00000A"/>
          <w:sz w:val="28"/>
          <w:szCs w:val="28"/>
        </w:rPr>
        <w:t>•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Воспитательные результаты внеурочной деятельности школьников распределяются по трем уровням.</w:t>
      </w:r>
    </w:p>
    <w:p w:rsidR="004059BF" w:rsidRDefault="00375AB3">
      <w:pPr>
        <w:widowControl w:val="0"/>
        <w:overflowPunct w:val="0"/>
        <w:autoSpaceDE w:val="0"/>
        <w:autoSpaceDN w:val="0"/>
        <w:adjustRightInd w:val="0"/>
        <w:ind w:firstLine="720"/>
        <w:jc w:val="both"/>
        <w:divId w:val="1825117916"/>
        <w:rPr>
          <w:bCs/>
          <w:color w:val="00000A"/>
          <w:sz w:val="28"/>
          <w:szCs w:val="28"/>
        </w:rPr>
      </w:pPr>
      <w:bookmarkStart w:id="14" w:name="page615"/>
      <w:bookmarkEnd w:id="14"/>
      <w:r>
        <w:rPr>
          <w:b/>
          <w:bCs/>
          <w:i/>
          <w:iCs/>
          <w:color w:val="00000A"/>
          <w:sz w:val="28"/>
          <w:szCs w:val="28"/>
        </w:rPr>
        <w:t>Первый уровень результатов</w:t>
      </w:r>
      <w:r>
        <w:rPr>
          <w:bCs/>
          <w:i/>
          <w:iCs/>
          <w:color w:val="00000A"/>
          <w:sz w:val="28"/>
          <w:szCs w:val="28"/>
        </w:rPr>
        <w:t xml:space="preserve"> </w:t>
      </w:r>
      <w:r>
        <w:rPr>
          <w:bCs/>
          <w:color w:val="00000A"/>
          <w:sz w:val="28"/>
          <w:szCs w:val="28"/>
        </w:rPr>
        <w:t>—</w:t>
      </w:r>
      <w:r>
        <w:rPr>
          <w:bCs/>
          <w:i/>
          <w:iCs/>
          <w:color w:val="00000A"/>
          <w:sz w:val="28"/>
          <w:szCs w:val="28"/>
        </w:rPr>
        <w:t xml:space="preserve"> </w:t>
      </w:r>
      <w:r>
        <w:rPr>
          <w:bCs/>
          <w:color w:val="00000A"/>
          <w:sz w:val="28"/>
          <w:szCs w:val="28"/>
        </w:rPr>
        <w:t>приобретение обучающимися с</w:t>
      </w:r>
      <w:r>
        <w:rPr>
          <w:bCs/>
          <w:i/>
          <w:iCs/>
          <w:color w:val="00000A"/>
          <w:sz w:val="28"/>
          <w:szCs w:val="28"/>
        </w:rPr>
        <w:t xml:space="preserve"> </w:t>
      </w:r>
      <w:r>
        <w:rPr>
          <w:bCs/>
          <w:color w:val="00000A"/>
          <w:sz w:val="28"/>
          <w:szCs w:val="28"/>
        </w:rPr>
        <w:t xml:space="preserve">умственной отсталостью </w:t>
      </w:r>
      <w:r>
        <w:rPr>
          <w:bCs/>
          <w:sz w:val="28"/>
          <w:szCs w:val="28"/>
        </w:rPr>
        <w:t>(интеллектуальными нарушениями)</w:t>
      </w:r>
      <w:r>
        <w:rPr>
          <w:bCs/>
          <w:color w:val="00000A"/>
          <w:sz w:val="28"/>
          <w:szCs w:val="28"/>
        </w:rPr>
        <w:t xml:space="preserve">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lastRenderedPageBreak/>
        <w:t>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059BF" w:rsidRDefault="00375AB3">
      <w:pPr>
        <w:widowControl w:val="0"/>
        <w:overflowPunct w:val="0"/>
        <w:autoSpaceDE w:val="0"/>
        <w:autoSpaceDN w:val="0"/>
        <w:adjustRightInd w:val="0"/>
        <w:ind w:firstLine="720"/>
        <w:jc w:val="both"/>
        <w:divId w:val="1825117916"/>
        <w:rPr>
          <w:sz w:val="28"/>
          <w:szCs w:val="28"/>
        </w:rPr>
      </w:pPr>
      <w:r>
        <w:rPr>
          <w:b/>
          <w:bCs/>
          <w:i/>
          <w:iCs/>
          <w:color w:val="00000A"/>
          <w:sz w:val="28"/>
          <w:szCs w:val="28"/>
        </w:rPr>
        <w:t>Второй уровень результатов</w:t>
      </w:r>
      <w:r>
        <w:rPr>
          <w:bCs/>
          <w:i/>
          <w:iCs/>
          <w:color w:val="00000A"/>
          <w:sz w:val="28"/>
          <w:szCs w:val="28"/>
        </w:rPr>
        <w:t xml:space="preserve"> </w:t>
      </w:r>
      <w:r>
        <w:rPr>
          <w:bCs/>
          <w:color w:val="00000A"/>
          <w:sz w:val="28"/>
          <w:szCs w:val="28"/>
        </w:rPr>
        <w:t>–</w:t>
      </w:r>
      <w:r>
        <w:rPr>
          <w:bCs/>
          <w:i/>
          <w:iCs/>
          <w:color w:val="00000A"/>
          <w:sz w:val="28"/>
          <w:szCs w:val="28"/>
        </w:rPr>
        <w:t xml:space="preserve"> </w:t>
      </w:r>
      <w:r>
        <w:rPr>
          <w:bCs/>
          <w:color w:val="00000A"/>
          <w:sz w:val="28"/>
          <w:szCs w:val="28"/>
        </w:rPr>
        <w:t>получение опыта переживания и</w:t>
      </w:r>
      <w:r>
        <w:rPr>
          <w:bCs/>
          <w:i/>
          <w:iCs/>
          <w:color w:val="00000A"/>
          <w:sz w:val="28"/>
          <w:szCs w:val="28"/>
        </w:rPr>
        <w:t xml:space="preserve"> </w:t>
      </w:r>
      <w:r>
        <w:rPr>
          <w:bCs/>
          <w:color w:val="00000A"/>
          <w:sz w:val="28"/>
          <w:szCs w:val="28"/>
        </w:rPr>
        <w:t>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4059BF" w:rsidRDefault="00375AB3">
      <w:pPr>
        <w:widowControl w:val="0"/>
        <w:overflowPunct w:val="0"/>
        <w:autoSpaceDE w:val="0"/>
        <w:autoSpaceDN w:val="0"/>
        <w:adjustRightInd w:val="0"/>
        <w:ind w:firstLine="720"/>
        <w:jc w:val="both"/>
        <w:divId w:val="1825117916"/>
        <w:rPr>
          <w:bCs/>
          <w:color w:val="00000A"/>
          <w:sz w:val="28"/>
          <w:szCs w:val="28"/>
        </w:rPr>
      </w:pPr>
      <w:r>
        <w:rPr>
          <w:b/>
          <w:bCs/>
          <w:i/>
          <w:iCs/>
          <w:color w:val="00000A"/>
          <w:sz w:val="28"/>
          <w:szCs w:val="28"/>
        </w:rPr>
        <w:t>Третий уровень результатов</w:t>
      </w:r>
      <w:r>
        <w:rPr>
          <w:bCs/>
          <w:i/>
          <w:iCs/>
          <w:color w:val="00000A"/>
          <w:sz w:val="28"/>
          <w:szCs w:val="28"/>
        </w:rPr>
        <w:t xml:space="preserve"> </w:t>
      </w:r>
      <w:r>
        <w:rPr>
          <w:bCs/>
          <w:color w:val="00000A"/>
          <w:sz w:val="28"/>
          <w:szCs w:val="28"/>
        </w:rPr>
        <w:t>—</w:t>
      </w:r>
      <w:r>
        <w:rPr>
          <w:bCs/>
          <w:i/>
          <w:iCs/>
          <w:color w:val="00000A"/>
          <w:sz w:val="28"/>
          <w:szCs w:val="28"/>
        </w:rPr>
        <w:t xml:space="preserve"> </w:t>
      </w:r>
      <w:r>
        <w:rPr>
          <w:bCs/>
          <w:color w:val="00000A"/>
          <w:sz w:val="28"/>
          <w:szCs w:val="28"/>
        </w:rPr>
        <w:t>получение обучающимися с</w:t>
      </w:r>
      <w:r>
        <w:rPr>
          <w:bCs/>
          <w:i/>
          <w:iCs/>
          <w:color w:val="00000A"/>
          <w:sz w:val="28"/>
          <w:szCs w:val="28"/>
        </w:rPr>
        <w:t xml:space="preserve"> </w:t>
      </w:r>
      <w:r>
        <w:rPr>
          <w:bCs/>
          <w:color w:val="00000A"/>
          <w:sz w:val="28"/>
          <w:szCs w:val="28"/>
        </w:rPr>
        <w:t xml:space="preserve">умственной отсталостью </w:t>
      </w:r>
      <w:r>
        <w:rPr>
          <w:bCs/>
          <w:sz w:val="28"/>
          <w:szCs w:val="28"/>
        </w:rPr>
        <w:t>(интеллектуальными нарушениями)</w:t>
      </w:r>
      <w:r>
        <w:rPr>
          <w:bCs/>
          <w:color w:val="00000A"/>
          <w:sz w:val="28"/>
          <w:szCs w:val="28"/>
        </w:rPr>
        <w:t xml:space="preserve"> начального опыта самостоятельного общественного действия, формирование социально приемлемых моделей поведения. </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4059BF" w:rsidRDefault="00375AB3">
      <w:pPr>
        <w:widowControl w:val="0"/>
        <w:overflowPunct w:val="0"/>
        <w:autoSpaceDE w:val="0"/>
        <w:autoSpaceDN w:val="0"/>
        <w:adjustRightInd w:val="0"/>
        <w:ind w:right="20" w:firstLine="720"/>
        <w:jc w:val="both"/>
        <w:divId w:val="1825117916"/>
        <w:rPr>
          <w:sz w:val="28"/>
          <w:szCs w:val="28"/>
        </w:rPr>
      </w:pPr>
      <w:r>
        <w:rPr>
          <w:bCs/>
          <w:color w:val="00000A"/>
          <w:sz w:val="28"/>
          <w:szCs w:val="28"/>
        </w:rPr>
        <w:t xml:space="preserve">Достижение трех уровней результатов внеурочной деятельности увеличивает вероятность появления </w:t>
      </w:r>
      <w:r>
        <w:rPr>
          <w:bCs/>
          <w:i/>
          <w:iCs/>
          <w:color w:val="00000A"/>
          <w:sz w:val="28"/>
          <w:szCs w:val="28"/>
        </w:rPr>
        <w:t>эффектов</w:t>
      </w:r>
      <w:r>
        <w:rPr>
          <w:bCs/>
          <w:color w:val="00000A"/>
          <w:sz w:val="28"/>
          <w:szCs w:val="28"/>
        </w:rPr>
        <w:t xml:space="preserve"> воспитания и социализации обучающихся. У обучающихся могут быть сформированы коммуникативная,</w:t>
      </w:r>
      <w:bookmarkStart w:id="15" w:name="page617"/>
      <w:bookmarkEnd w:id="15"/>
      <w:r>
        <w:rPr>
          <w:bCs/>
          <w:color w:val="00000A"/>
          <w:sz w:val="28"/>
          <w:szCs w:val="28"/>
        </w:rPr>
        <w:t xml:space="preserve"> этическая, социальная, гражданская компетентности и социокультурная идентичность.</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bCs/>
          <w:sz w:val="28"/>
          <w:szCs w:val="28"/>
        </w:rPr>
        <w:t>(интеллектуальными</w:t>
      </w:r>
      <w:r>
        <w:rPr>
          <w:bCs/>
          <w:color w:val="00000A"/>
          <w:sz w:val="28"/>
          <w:szCs w:val="28"/>
        </w:rPr>
        <w:t xml:space="preserve"> </w:t>
      </w:r>
      <w:r>
        <w:rPr>
          <w:bCs/>
          <w:sz w:val="28"/>
          <w:szCs w:val="28"/>
        </w:rPr>
        <w:t>нарушениями)</w:t>
      </w:r>
      <w:r>
        <w:rPr>
          <w:bCs/>
          <w:color w:val="00000A"/>
          <w:sz w:val="28"/>
          <w:szCs w:val="28"/>
        </w:rPr>
        <w:t>.</w:t>
      </w: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4059BF" w:rsidRDefault="00375AB3">
      <w:pPr>
        <w:widowControl w:val="0"/>
        <w:autoSpaceDE w:val="0"/>
        <w:autoSpaceDN w:val="0"/>
        <w:adjustRightInd w:val="0"/>
        <w:ind w:firstLine="720"/>
        <w:jc w:val="both"/>
        <w:divId w:val="1825117916"/>
        <w:rPr>
          <w:sz w:val="28"/>
          <w:szCs w:val="28"/>
          <w:u w:val="single"/>
        </w:rPr>
      </w:pPr>
      <w:r>
        <w:rPr>
          <w:bCs/>
          <w:i/>
          <w:iCs/>
          <w:sz w:val="28"/>
          <w:szCs w:val="28"/>
          <w:u w:val="single"/>
        </w:rPr>
        <w:t>Основные личностные результаты внеурочной деятельности:</w:t>
      </w:r>
    </w:p>
    <w:p w:rsidR="004059BF" w:rsidRDefault="00375AB3">
      <w:pPr>
        <w:widowControl w:val="0"/>
        <w:numPr>
          <w:ilvl w:val="1"/>
          <w:numId w:val="18"/>
        </w:numPr>
        <w:tabs>
          <w:tab w:val="num" w:pos="1071"/>
        </w:tabs>
        <w:overflowPunct w:val="0"/>
        <w:autoSpaceDE w:val="0"/>
        <w:autoSpaceDN w:val="0"/>
        <w:adjustRightInd w:val="0"/>
        <w:ind w:left="0" w:firstLine="720"/>
        <w:jc w:val="both"/>
        <w:divId w:val="1825117916"/>
        <w:rPr>
          <w:bCs/>
          <w:color w:val="00000A"/>
          <w:sz w:val="28"/>
          <w:szCs w:val="28"/>
        </w:rPr>
      </w:pPr>
      <w:r>
        <w:rPr>
          <w:bCs/>
          <w:sz w:val="28"/>
          <w:szCs w:val="28"/>
        </w:rPr>
        <w:t xml:space="preserve">ценностное отношение и любовь к близким, к образовательному </w:t>
      </w:r>
      <w:r>
        <w:rPr>
          <w:bCs/>
          <w:color w:val="00000A"/>
          <w:sz w:val="28"/>
          <w:szCs w:val="28"/>
        </w:rPr>
        <w:t xml:space="preserve">учреждению, своему селу, городу, народу, России; </w:t>
      </w:r>
    </w:p>
    <w:p w:rsidR="004059BF" w:rsidRDefault="00375AB3">
      <w:pPr>
        <w:widowControl w:val="0"/>
        <w:numPr>
          <w:ilvl w:val="1"/>
          <w:numId w:val="18"/>
        </w:numPr>
        <w:tabs>
          <w:tab w:val="num" w:pos="1071"/>
        </w:tabs>
        <w:overflowPunct w:val="0"/>
        <w:autoSpaceDE w:val="0"/>
        <w:autoSpaceDN w:val="0"/>
        <w:adjustRightInd w:val="0"/>
        <w:ind w:left="0" w:right="20" w:firstLine="720"/>
        <w:jc w:val="both"/>
        <w:divId w:val="1825117916"/>
        <w:rPr>
          <w:bCs/>
          <w:color w:val="00000A"/>
          <w:sz w:val="28"/>
          <w:szCs w:val="28"/>
        </w:rPr>
      </w:pPr>
      <w:r>
        <w:rPr>
          <w:bCs/>
          <w:color w:val="00000A"/>
          <w:sz w:val="28"/>
          <w:szCs w:val="28"/>
        </w:rPr>
        <w:t xml:space="preserve">ценностное отношение к труду и творчеству, человеку труда, трудовым достижениям России и человечества, трудолюбие; </w:t>
      </w:r>
    </w:p>
    <w:p w:rsidR="004059BF" w:rsidRDefault="00375AB3">
      <w:pPr>
        <w:widowControl w:val="0"/>
        <w:numPr>
          <w:ilvl w:val="1"/>
          <w:numId w:val="18"/>
        </w:numPr>
        <w:tabs>
          <w:tab w:val="num" w:pos="1071"/>
        </w:tabs>
        <w:overflowPunct w:val="0"/>
        <w:autoSpaceDE w:val="0"/>
        <w:autoSpaceDN w:val="0"/>
        <w:adjustRightInd w:val="0"/>
        <w:ind w:left="0" w:right="20" w:firstLine="720"/>
        <w:jc w:val="both"/>
        <w:divId w:val="1825117916"/>
        <w:rPr>
          <w:bCs/>
          <w:sz w:val="28"/>
          <w:szCs w:val="28"/>
        </w:rPr>
      </w:pPr>
      <w:r>
        <w:rPr>
          <w:bCs/>
          <w:sz w:val="28"/>
          <w:szCs w:val="28"/>
        </w:rPr>
        <w:t xml:space="preserve">осознание себя как члена общества, гражданина Российской Федерации, жителя конкретного региона; </w:t>
      </w:r>
    </w:p>
    <w:p w:rsidR="004059BF" w:rsidRDefault="00375AB3">
      <w:pPr>
        <w:widowControl w:val="0"/>
        <w:numPr>
          <w:ilvl w:val="1"/>
          <w:numId w:val="18"/>
        </w:numPr>
        <w:tabs>
          <w:tab w:val="num" w:pos="1071"/>
        </w:tabs>
        <w:overflowPunct w:val="0"/>
        <w:autoSpaceDE w:val="0"/>
        <w:autoSpaceDN w:val="0"/>
        <w:adjustRightInd w:val="0"/>
        <w:ind w:left="0" w:firstLine="720"/>
        <w:jc w:val="both"/>
        <w:divId w:val="1825117916"/>
        <w:rPr>
          <w:bCs/>
          <w:color w:val="00000A"/>
          <w:sz w:val="28"/>
          <w:szCs w:val="28"/>
        </w:rPr>
      </w:pPr>
      <w:r>
        <w:rPr>
          <w:bCs/>
          <w:color w:val="00000A"/>
          <w:sz w:val="28"/>
          <w:szCs w:val="28"/>
        </w:rPr>
        <w:t xml:space="preserve">элементарные представления об эстетических и художественных ценностях отечественной культуры. </w:t>
      </w:r>
    </w:p>
    <w:p w:rsidR="004059BF" w:rsidRDefault="00375AB3">
      <w:pPr>
        <w:widowControl w:val="0"/>
        <w:numPr>
          <w:ilvl w:val="1"/>
          <w:numId w:val="18"/>
        </w:numPr>
        <w:tabs>
          <w:tab w:val="num" w:pos="1071"/>
        </w:tabs>
        <w:overflowPunct w:val="0"/>
        <w:autoSpaceDE w:val="0"/>
        <w:autoSpaceDN w:val="0"/>
        <w:adjustRightInd w:val="0"/>
        <w:ind w:left="0" w:firstLine="720"/>
        <w:jc w:val="both"/>
        <w:divId w:val="1825117916"/>
        <w:rPr>
          <w:bCs/>
          <w:sz w:val="28"/>
          <w:szCs w:val="28"/>
        </w:rPr>
      </w:pPr>
      <w:r>
        <w:rPr>
          <w:bCs/>
          <w:sz w:val="28"/>
          <w:szCs w:val="28"/>
        </w:rPr>
        <w:t xml:space="preserve">эмоционально-ценностное отношение к окружающей среде, </w:t>
      </w:r>
      <w:r>
        <w:rPr>
          <w:bCs/>
          <w:sz w:val="28"/>
          <w:szCs w:val="28"/>
        </w:rPr>
        <w:lastRenderedPageBreak/>
        <w:t xml:space="preserve">необходимости ее охраны; </w:t>
      </w:r>
    </w:p>
    <w:p w:rsidR="004059BF" w:rsidRDefault="00375AB3">
      <w:pPr>
        <w:widowControl w:val="0"/>
        <w:numPr>
          <w:ilvl w:val="1"/>
          <w:numId w:val="18"/>
        </w:numPr>
        <w:tabs>
          <w:tab w:val="num" w:pos="1071"/>
        </w:tabs>
        <w:overflowPunct w:val="0"/>
        <w:autoSpaceDE w:val="0"/>
        <w:autoSpaceDN w:val="0"/>
        <w:adjustRightInd w:val="0"/>
        <w:ind w:left="0" w:firstLine="720"/>
        <w:jc w:val="both"/>
        <w:divId w:val="1825117916"/>
        <w:rPr>
          <w:bCs/>
          <w:sz w:val="28"/>
          <w:szCs w:val="28"/>
        </w:rPr>
      </w:pPr>
      <w:r>
        <w:rPr>
          <w:bCs/>
          <w:sz w:val="28"/>
          <w:szCs w:val="28"/>
        </w:rPr>
        <w:t xml:space="preserve">уважение к истории, культуре, национальным особенностям, традициям и образу жизни других народов; </w:t>
      </w:r>
    </w:p>
    <w:p w:rsidR="004059BF" w:rsidRDefault="00375AB3">
      <w:pPr>
        <w:widowControl w:val="0"/>
        <w:numPr>
          <w:ilvl w:val="1"/>
          <w:numId w:val="18"/>
        </w:numPr>
        <w:tabs>
          <w:tab w:val="num" w:pos="1071"/>
        </w:tabs>
        <w:overflowPunct w:val="0"/>
        <w:autoSpaceDE w:val="0"/>
        <w:autoSpaceDN w:val="0"/>
        <w:adjustRightInd w:val="0"/>
        <w:ind w:left="0" w:firstLine="720"/>
        <w:jc w:val="both"/>
        <w:divId w:val="1825117916"/>
        <w:rPr>
          <w:bCs/>
          <w:sz w:val="28"/>
          <w:szCs w:val="28"/>
        </w:rPr>
      </w:pPr>
      <w:r>
        <w:rPr>
          <w:bCs/>
          <w:sz w:val="28"/>
          <w:szCs w:val="28"/>
        </w:rPr>
        <w:t xml:space="preserve">готовность следовать этическим нормам поведения в повседневной жизни и профессиональной деятельности; </w:t>
      </w:r>
    </w:p>
    <w:p w:rsidR="004059BF" w:rsidRDefault="00375AB3">
      <w:pPr>
        <w:widowControl w:val="0"/>
        <w:numPr>
          <w:ilvl w:val="0"/>
          <w:numId w:val="18"/>
        </w:numPr>
        <w:tabs>
          <w:tab w:val="clear" w:pos="720"/>
          <w:tab w:val="num" w:pos="201"/>
          <w:tab w:val="num" w:pos="1061"/>
        </w:tabs>
        <w:overflowPunct w:val="0"/>
        <w:autoSpaceDE w:val="0"/>
        <w:autoSpaceDN w:val="0"/>
        <w:adjustRightInd w:val="0"/>
        <w:ind w:left="0" w:firstLine="720"/>
        <w:jc w:val="both"/>
        <w:divId w:val="1825117916"/>
        <w:rPr>
          <w:bCs/>
          <w:sz w:val="28"/>
          <w:szCs w:val="28"/>
        </w:rPr>
      </w:pPr>
      <w:r>
        <w:rPr>
          <w:bCs/>
          <w:sz w:val="28"/>
          <w:szCs w:val="28"/>
        </w:rPr>
        <w:t xml:space="preserve">готовность к реализации дальнейшей профессиональной траектории соответствии с собственными интересами и возможностями; </w:t>
      </w:r>
    </w:p>
    <w:p w:rsidR="004059BF" w:rsidRDefault="00375AB3">
      <w:pPr>
        <w:widowControl w:val="0"/>
        <w:numPr>
          <w:ilvl w:val="1"/>
          <w:numId w:val="18"/>
        </w:numPr>
        <w:tabs>
          <w:tab w:val="num" w:pos="1061"/>
        </w:tabs>
        <w:overflowPunct w:val="0"/>
        <w:autoSpaceDE w:val="0"/>
        <w:autoSpaceDN w:val="0"/>
        <w:adjustRightInd w:val="0"/>
        <w:ind w:left="0" w:firstLine="720"/>
        <w:jc w:val="both"/>
        <w:divId w:val="1825117916"/>
        <w:rPr>
          <w:bCs/>
          <w:sz w:val="28"/>
          <w:szCs w:val="28"/>
        </w:rPr>
      </w:pPr>
      <w:r>
        <w:rPr>
          <w:bCs/>
          <w:sz w:val="28"/>
          <w:szCs w:val="28"/>
        </w:rPr>
        <w:t xml:space="preserve">понимание красоты в искусстве, в окружающей действительности; </w:t>
      </w:r>
    </w:p>
    <w:p w:rsidR="004059BF" w:rsidRDefault="00375AB3">
      <w:pPr>
        <w:widowControl w:val="0"/>
        <w:overflowPunct w:val="0"/>
        <w:autoSpaceDE w:val="0"/>
        <w:autoSpaceDN w:val="0"/>
        <w:adjustRightInd w:val="0"/>
        <w:ind w:firstLine="720"/>
        <w:jc w:val="both"/>
        <w:divId w:val="1825117916"/>
        <w:rPr>
          <w:sz w:val="28"/>
          <w:szCs w:val="28"/>
        </w:rPr>
      </w:pPr>
      <w:bookmarkStart w:id="16" w:name="page619"/>
      <w:bookmarkEnd w:id="16"/>
      <w:r>
        <w:rPr>
          <w:bCs/>
          <w:color w:val="00000A"/>
          <w:sz w:val="28"/>
          <w:szCs w:val="28"/>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4059BF" w:rsidRDefault="00375AB3">
      <w:pPr>
        <w:widowControl w:val="0"/>
        <w:numPr>
          <w:ilvl w:val="1"/>
          <w:numId w:val="19"/>
        </w:numPr>
        <w:tabs>
          <w:tab w:val="num" w:pos="1071"/>
        </w:tabs>
        <w:overflowPunct w:val="0"/>
        <w:autoSpaceDE w:val="0"/>
        <w:autoSpaceDN w:val="0"/>
        <w:adjustRightInd w:val="0"/>
        <w:ind w:left="0" w:right="20" w:firstLine="720"/>
        <w:jc w:val="both"/>
        <w:divId w:val="1825117916"/>
        <w:rPr>
          <w:bCs/>
          <w:color w:val="00000A"/>
          <w:sz w:val="28"/>
          <w:szCs w:val="28"/>
        </w:rPr>
      </w:pPr>
      <w:r>
        <w:rPr>
          <w:bCs/>
          <w:color w:val="00000A"/>
          <w:sz w:val="28"/>
          <w:szCs w:val="28"/>
        </w:rPr>
        <w:t xml:space="preserve">развитие представлений об окружающем мире в совокупности его природных и социальных компонентов; </w:t>
      </w:r>
    </w:p>
    <w:p w:rsidR="004059BF" w:rsidRDefault="00375AB3">
      <w:pPr>
        <w:widowControl w:val="0"/>
        <w:numPr>
          <w:ilvl w:val="1"/>
          <w:numId w:val="19"/>
        </w:numPr>
        <w:tabs>
          <w:tab w:val="num" w:pos="1071"/>
        </w:tabs>
        <w:overflowPunct w:val="0"/>
        <w:autoSpaceDE w:val="0"/>
        <w:autoSpaceDN w:val="0"/>
        <w:adjustRightInd w:val="0"/>
        <w:ind w:left="0" w:right="20" w:firstLine="720"/>
        <w:jc w:val="both"/>
        <w:divId w:val="1825117916"/>
        <w:rPr>
          <w:bCs/>
          <w:color w:val="00000A"/>
          <w:sz w:val="28"/>
          <w:szCs w:val="28"/>
        </w:rPr>
      </w:pPr>
      <w:r>
        <w:rPr>
          <w:bCs/>
          <w:color w:val="00000A"/>
          <w:sz w:val="28"/>
          <w:szCs w:val="28"/>
        </w:rP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4059BF" w:rsidRDefault="00375AB3">
      <w:pPr>
        <w:widowControl w:val="0"/>
        <w:numPr>
          <w:ilvl w:val="1"/>
          <w:numId w:val="19"/>
        </w:numPr>
        <w:tabs>
          <w:tab w:val="num" w:pos="1071"/>
        </w:tabs>
        <w:overflowPunct w:val="0"/>
        <w:autoSpaceDE w:val="0"/>
        <w:autoSpaceDN w:val="0"/>
        <w:adjustRightInd w:val="0"/>
        <w:ind w:left="0" w:right="20" w:firstLine="720"/>
        <w:jc w:val="both"/>
        <w:divId w:val="1825117916"/>
        <w:rPr>
          <w:bCs/>
          <w:sz w:val="28"/>
          <w:szCs w:val="28"/>
        </w:rPr>
      </w:pPr>
      <w:r>
        <w:rPr>
          <w:bCs/>
          <w:sz w:val="28"/>
          <w:szCs w:val="28"/>
        </w:rPr>
        <w:t xml:space="preserve">принятие и освоение различных социальных ролей, умение взаимодействовать с людьми, работать в коллективе; </w:t>
      </w:r>
    </w:p>
    <w:p w:rsidR="004059BF" w:rsidRDefault="00375AB3">
      <w:pPr>
        <w:widowControl w:val="0"/>
        <w:numPr>
          <w:ilvl w:val="1"/>
          <w:numId w:val="19"/>
        </w:numPr>
        <w:tabs>
          <w:tab w:val="num" w:pos="1071"/>
        </w:tabs>
        <w:overflowPunct w:val="0"/>
        <w:autoSpaceDE w:val="0"/>
        <w:autoSpaceDN w:val="0"/>
        <w:adjustRightInd w:val="0"/>
        <w:ind w:left="0" w:right="20" w:firstLine="720"/>
        <w:jc w:val="both"/>
        <w:divId w:val="1825117916"/>
        <w:rPr>
          <w:bCs/>
          <w:color w:val="00000A"/>
          <w:sz w:val="28"/>
          <w:szCs w:val="28"/>
        </w:rPr>
      </w:pPr>
      <w:r>
        <w:rPr>
          <w:bCs/>
          <w:color w:val="00000A"/>
          <w:sz w:val="28"/>
          <w:szCs w:val="28"/>
        </w:rPr>
        <w:t xml:space="preserve">владение навыками коммуникации и принятыми ритуалами социального взаимодействия; </w:t>
      </w:r>
    </w:p>
    <w:p w:rsidR="004059BF" w:rsidRDefault="00375AB3">
      <w:pPr>
        <w:widowControl w:val="0"/>
        <w:numPr>
          <w:ilvl w:val="1"/>
          <w:numId w:val="19"/>
        </w:numPr>
        <w:tabs>
          <w:tab w:val="num" w:pos="1071"/>
        </w:tabs>
        <w:overflowPunct w:val="0"/>
        <w:autoSpaceDE w:val="0"/>
        <w:autoSpaceDN w:val="0"/>
        <w:adjustRightInd w:val="0"/>
        <w:ind w:left="0" w:firstLine="720"/>
        <w:jc w:val="both"/>
        <w:divId w:val="1825117916"/>
        <w:rPr>
          <w:bCs/>
          <w:sz w:val="28"/>
          <w:szCs w:val="28"/>
        </w:rPr>
      </w:pPr>
      <w:r>
        <w:rPr>
          <w:bCs/>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4059BF" w:rsidRDefault="00375AB3">
      <w:pPr>
        <w:widowControl w:val="0"/>
        <w:numPr>
          <w:ilvl w:val="1"/>
          <w:numId w:val="19"/>
        </w:numPr>
        <w:tabs>
          <w:tab w:val="num" w:pos="1071"/>
        </w:tabs>
        <w:overflowPunct w:val="0"/>
        <w:autoSpaceDE w:val="0"/>
        <w:autoSpaceDN w:val="0"/>
        <w:adjustRightInd w:val="0"/>
        <w:ind w:left="0" w:firstLine="720"/>
        <w:jc w:val="both"/>
        <w:divId w:val="1825117916"/>
        <w:rPr>
          <w:bCs/>
          <w:sz w:val="28"/>
          <w:szCs w:val="28"/>
        </w:rPr>
      </w:pPr>
      <w:r>
        <w:rPr>
          <w:bCs/>
          <w:sz w:val="28"/>
          <w:szCs w:val="28"/>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4059BF" w:rsidRDefault="00375AB3">
      <w:pPr>
        <w:widowControl w:val="0"/>
        <w:numPr>
          <w:ilvl w:val="1"/>
          <w:numId w:val="19"/>
        </w:numPr>
        <w:tabs>
          <w:tab w:val="num" w:pos="1061"/>
        </w:tabs>
        <w:overflowPunct w:val="0"/>
        <w:autoSpaceDE w:val="0"/>
        <w:autoSpaceDN w:val="0"/>
        <w:adjustRightInd w:val="0"/>
        <w:ind w:left="0" w:right="20" w:firstLine="709"/>
        <w:contextualSpacing/>
        <w:jc w:val="both"/>
        <w:divId w:val="1825117916"/>
        <w:rPr>
          <w:bCs/>
          <w:sz w:val="28"/>
          <w:szCs w:val="28"/>
        </w:rPr>
      </w:pPr>
      <w:r>
        <w:rPr>
          <w:bCs/>
          <w:sz w:val="28"/>
          <w:szCs w:val="28"/>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4059BF" w:rsidRDefault="00375AB3">
      <w:pPr>
        <w:widowControl w:val="0"/>
        <w:numPr>
          <w:ilvl w:val="1"/>
          <w:numId w:val="19"/>
        </w:numPr>
        <w:tabs>
          <w:tab w:val="num" w:pos="1071"/>
        </w:tabs>
        <w:overflowPunct w:val="0"/>
        <w:autoSpaceDE w:val="0"/>
        <w:autoSpaceDN w:val="0"/>
        <w:adjustRightInd w:val="0"/>
        <w:ind w:left="0" w:firstLine="720"/>
        <w:jc w:val="both"/>
        <w:divId w:val="1825117916"/>
        <w:rPr>
          <w:bCs/>
          <w:color w:val="00000A"/>
          <w:sz w:val="28"/>
          <w:szCs w:val="28"/>
        </w:rPr>
      </w:pPr>
      <w:r>
        <w:rPr>
          <w:bCs/>
          <w:color w:val="00000A"/>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4059BF" w:rsidRDefault="00375AB3">
      <w:pPr>
        <w:divId w:val="1825117916"/>
        <w:rPr>
          <w:sz w:val="28"/>
          <w:szCs w:val="28"/>
        </w:rPr>
      </w:pPr>
      <w:r>
        <w:rPr>
          <w:sz w:val="28"/>
          <w:szCs w:val="28"/>
        </w:rPr>
        <w:t xml:space="preserve">     Занятия в объединениях могут проводиться:</w:t>
      </w:r>
    </w:p>
    <w:p w:rsidR="004059BF" w:rsidRDefault="00375AB3">
      <w:pPr>
        <w:divId w:val="1825117916"/>
        <w:rPr>
          <w:sz w:val="28"/>
          <w:szCs w:val="28"/>
        </w:rPr>
      </w:pPr>
      <w:r>
        <w:rPr>
          <w:sz w:val="28"/>
          <w:szCs w:val="28"/>
        </w:rPr>
        <w:t>по образовательным программам одного направления;</w:t>
      </w:r>
    </w:p>
    <w:p w:rsidR="004059BF" w:rsidRDefault="00375AB3">
      <w:pPr>
        <w:divId w:val="1825117916"/>
        <w:rPr>
          <w:sz w:val="28"/>
          <w:szCs w:val="28"/>
        </w:rPr>
      </w:pPr>
      <w:r>
        <w:rPr>
          <w:sz w:val="28"/>
          <w:szCs w:val="28"/>
        </w:rPr>
        <w:t>по комплексным программам;</w:t>
      </w:r>
    </w:p>
    <w:p w:rsidR="004059BF" w:rsidRDefault="00375AB3">
      <w:pPr>
        <w:divId w:val="1825117916"/>
        <w:rPr>
          <w:sz w:val="28"/>
          <w:szCs w:val="28"/>
        </w:rPr>
      </w:pPr>
      <w:r>
        <w:rPr>
          <w:sz w:val="28"/>
          <w:szCs w:val="28"/>
        </w:rPr>
        <w:t xml:space="preserve">по программам по конкретным видам внеурочной деятельности; </w:t>
      </w:r>
    </w:p>
    <w:p w:rsidR="004059BF" w:rsidRDefault="00375AB3">
      <w:pPr>
        <w:divId w:val="1825117916"/>
        <w:rPr>
          <w:sz w:val="28"/>
          <w:szCs w:val="28"/>
        </w:rPr>
      </w:pPr>
      <w:r>
        <w:rPr>
          <w:sz w:val="28"/>
          <w:szCs w:val="28"/>
        </w:rPr>
        <w:t>по возрастным образовательным программам;</w:t>
      </w:r>
    </w:p>
    <w:p w:rsidR="004059BF" w:rsidRDefault="00375AB3">
      <w:pPr>
        <w:divId w:val="1825117916"/>
        <w:rPr>
          <w:sz w:val="28"/>
          <w:szCs w:val="28"/>
        </w:rPr>
      </w:pPr>
      <w:r>
        <w:rPr>
          <w:sz w:val="28"/>
          <w:szCs w:val="28"/>
        </w:rPr>
        <w:t>по индивидуальным программам.</w:t>
      </w:r>
    </w:p>
    <w:p w:rsidR="004059BF" w:rsidRDefault="00375AB3">
      <w:pPr>
        <w:jc w:val="both"/>
        <w:divId w:val="1825117916"/>
        <w:rPr>
          <w:sz w:val="28"/>
          <w:szCs w:val="28"/>
        </w:rPr>
      </w:pPr>
      <w:r>
        <w:rPr>
          <w:sz w:val="28"/>
          <w:szCs w:val="28"/>
        </w:rPr>
        <w:t xml:space="preserve">      Содержание образовательной программы внеурочной деятельности,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w:t>
      </w:r>
    </w:p>
    <w:p w:rsidR="004059BF" w:rsidRDefault="00375AB3">
      <w:pPr>
        <w:jc w:val="both"/>
        <w:divId w:val="1825117916"/>
        <w:rPr>
          <w:sz w:val="28"/>
          <w:szCs w:val="28"/>
        </w:rPr>
      </w:pPr>
      <w:r>
        <w:rPr>
          <w:sz w:val="28"/>
          <w:szCs w:val="28"/>
        </w:rPr>
        <w:t xml:space="preserve">         Педагогические работники могут пользоваться примерными (рекомендованными Министерством образования и науки РФ) программами внеурочной деятельности, самостоятельно разрабатывать программы и </w:t>
      </w:r>
      <w:r>
        <w:rPr>
          <w:sz w:val="28"/>
          <w:szCs w:val="28"/>
        </w:rPr>
        <w:lastRenderedPageBreak/>
        <w:t>соответствующие приложения к ним, либо использовать программы других учреждений дополнительного образования детей.</w:t>
      </w:r>
    </w:p>
    <w:p w:rsidR="004059BF" w:rsidRDefault="00375AB3">
      <w:pPr>
        <w:jc w:val="both"/>
        <w:divId w:val="1825117916"/>
        <w:rPr>
          <w:b/>
          <w:sz w:val="28"/>
          <w:szCs w:val="28"/>
        </w:rPr>
      </w:pPr>
      <w:r>
        <w:rPr>
          <w:sz w:val="28"/>
          <w:szCs w:val="28"/>
        </w:rPr>
        <w:t xml:space="preserve">       </w:t>
      </w:r>
      <w:r>
        <w:rPr>
          <w:b/>
          <w:sz w:val="28"/>
          <w:szCs w:val="28"/>
        </w:rPr>
        <w:t xml:space="preserve">  Организация образовательного процесса</w:t>
      </w:r>
    </w:p>
    <w:p w:rsidR="004059BF" w:rsidRDefault="00375AB3">
      <w:pPr>
        <w:jc w:val="both"/>
        <w:divId w:val="1825117916"/>
        <w:rPr>
          <w:sz w:val="28"/>
          <w:szCs w:val="28"/>
        </w:rPr>
      </w:pPr>
      <w:r>
        <w:rPr>
          <w:sz w:val="28"/>
          <w:szCs w:val="28"/>
        </w:rPr>
        <w:t xml:space="preserve">      Работа внеурочной деятельности осуществляется на основе годовых и других видов планов, образовательных программ и учебно-тематических планов, утвержденных директором школы.</w:t>
      </w:r>
    </w:p>
    <w:p w:rsidR="004059BF" w:rsidRDefault="00375AB3">
      <w:pPr>
        <w:jc w:val="both"/>
        <w:divId w:val="1825117916"/>
        <w:rPr>
          <w:sz w:val="28"/>
          <w:szCs w:val="28"/>
        </w:rPr>
      </w:pPr>
      <w:r>
        <w:rPr>
          <w:sz w:val="28"/>
          <w:szCs w:val="28"/>
        </w:rPr>
        <w:t xml:space="preserve">      Расписание занятий внеурочной деятельности составляется администрацией школы с учетом установления наиболее благоприятного режима труда и отдыха обучающихся и утверждается директором школы. Перенос занятий или изменение расписания производится только с согласия администрации школы и оформляется документально.</w:t>
      </w:r>
    </w:p>
    <w:p w:rsidR="004059BF" w:rsidRDefault="00375AB3">
      <w:pPr>
        <w:jc w:val="both"/>
        <w:divId w:val="1825117916"/>
        <w:rPr>
          <w:sz w:val="28"/>
          <w:szCs w:val="28"/>
        </w:rPr>
      </w:pPr>
      <w:r>
        <w:rPr>
          <w:sz w:val="28"/>
          <w:szCs w:val="28"/>
        </w:rPr>
        <w:t xml:space="preserve">       Занятия внеурочной деятельности могут проводиться педагогами школы и учреждений дополнительного образования.</w:t>
      </w:r>
    </w:p>
    <w:p w:rsidR="004059BF" w:rsidRDefault="00375AB3">
      <w:pPr>
        <w:jc w:val="both"/>
        <w:divId w:val="1825117916"/>
        <w:rPr>
          <w:sz w:val="28"/>
          <w:szCs w:val="28"/>
        </w:rPr>
      </w:pPr>
      <w:r>
        <w:rPr>
          <w:sz w:val="28"/>
          <w:szCs w:val="28"/>
        </w:rPr>
        <w:t xml:space="preserve">        Учет занятости обучающихся внеурочной деятельностью осуществляется руководителем внеурочной деятельности в журнале учета. Содержание занятий в журнале учета должно соответствовать содержанию календарно-тематического планирования  программы внеурочной деятельности.</w:t>
      </w:r>
    </w:p>
    <w:p w:rsidR="004059BF" w:rsidRDefault="00375AB3">
      <w:pPr>
        <w:jc w:val="both"/>
        <w:divId w:val="1825117916"/>
        <w:rPr>
          <w:sz w:val="28"/>
          <w:szCs w:val="28"/>
        </w:rPr>
      </w:pPr>
      <w:r>
        <w:rPr>
          <w:sz w:val="28"/>
          <w:szCs w:val="28"/>
        </w:rPr>
        <w:t xml:space="preserve">       Продолжительность занятий и их количество в неделю определяются образовательной программой педагога, а также требованиями, предъявляемыми к режиму деятельности детей в образовательной организации.</w:t>
      </w:r>
    </w:p>
    <w:p w:rsidR="004059BF" w:rsidRDefault="00375AB3">
      <w:pPr>
        <w:jc w:val="both"/>
        <w:divId w:val="1825117916"/>
        <w:rPr>
          <w:sz w:val="28"/>
          <w:szCs w:val="28"/>
        </w:rPr>
      </w:pPr>
      <w:r>
        <w:rPr>
          <w:sz w:val="28"/>
          <w:szCs w:val="28"/>
        </w:rPr>
        <w:t xml:space="preserve">      В соответствии с программой педагог может использовать различные формы образовательно-воспитательной деятельности: аудиторные и внеаудиторные занятия (процент аудиторных занятий не должен превышать 50%), экскурсии, концерты, выставки, экспедиции и др. Формы внеурочной деятельности отличны от урока.</w:t>
      </w:r>
    </w:p>
    <w:p w:rsidR="004059BF" w:rsidRDefault="00375AB3">
      <w:pPr>
        <w:jc w:val="both"/>
        <w:divId w:val="1825117916"/>
        <w:rPr>
          <w:sz w:val="28"/>
          <w:szCs w:val="28"/>
        </w:rPr>
      </w:pPr>
      <w:r>
        <w:rPr>
          <w:sz w:val="28"/>
          <w:szCs w:val="28"/>
        </w:rPr>
        <w:t xml:space="preserve">      Основной формой учёта внеурочных достижений обучающихся является мониторинг результатов внеурочной деятельности.</w:t>
      </w:r>
    </w:p>
    <w:p w:rsidR="004059BF" w:rsidRDefault="00375AB3">
      <w:pPr>
        <w:widowControl w:val="0"/>
        <w:overflowPunct w:val="0"/>
        <w:autoSpaceDE w:val="0"/>
        <w:autoSpaceDN w:val="0"/>
        <w:adjustRightInd w:val="0"/>
        <w:ind w:firstLine="720"/>
        <w:jc w:val="both"/>
        <w:divId w:val="1825117916"/>
        <w:rPr>
          <w:sz w:val="28"/>
          <w:szCs w:val="28"/>
        </w:rPr>
      </w:pPr>
      <w:r>
        <w:rPr>
          <w:bCs/>
          <w:sz w:val="28"/>
          <w:szCs w:val="28"/>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фестивали, игры (сюжетно-ролевые, деловые и т. п), туристические походы и т. д.</w:t>
      </w:r>
    </w:p>
    <w:p w:rsidR="004059BF" w:rsidRDefault="00375AB3">
      <w:pPr>
        <w:widowControl w:val="0"/>
        <w:overflowPunct w:val="0"/>
        <w:autoSpaceDE w:val="0"/>
        <w:autoSpaceDN w:val="0"/>
        <w:adjustRightInd w:val="0"/>
        <w:ind w:firstLine="720"/>
        <w:jc w:val="both"/>
        <w:divId w:val="1825117916"/>
        <w:rPr>
          <w:sz w:val="28"/>
          <w:szCs w:val="28"/>
        </w:rPr>
      </w:pPr>
      <w:r>
        <w:rPr>
          <w:bCs/>
          <w:color w:val="00000A"/>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4059BF" w:rsidRDefault="00375AB3">
      <w:pPr>
        <w:widowControl w:val="0"/>
        <w:numPr>
          <w:ilvl w:val="0"/>
          <w:numId w:val="20"/>
        </w:numPr>
        <w:tabs>
          <w:tab w:val="clear" w:pos="720"/>
          <w:tab w:val="num" w:pos="888"/>
        </w:tabs>
        <w:overflowPunct w:val="0"/>
        <w:autoSpaceDE w:val="0"/>
        <w:autoSpaceDN w:val="0"/>
        <w:adjustRightInd w:val="0"/>
        <w:ind w:left="0" w:right="20" w:firstLine="720"/>
        <w:jc w:val="both"/>
        <w:divId w:val="1825117916"/>
        <w:rPr>
          <w:bCs/>
          <w:sz w:val="28"/>
          <w:szCs w:val="28"/>
        </w:rPr>
      </w:pPr>
      <w:r>
        <w:rPr>
          <w:bCs/>
          <w:sz w:val="28"/>
          <w:szCs w:val="28"/>
        </w:rPr>
        <w:t xml:space="preserve">непосредственно в общеобразовательной организации по типу школы полного дня; </w:t>
      </w:r>
    </w:p>
    <w:p w:rsidR="004059BF" w:rsidRDefault="00375AB3">
      <w:pPr>
        <w:widowControl w:val="0"/>
        <w:numPr>
          <w:ilvl w:val="0"/>
          <w:numId w:val="20"/>
        </w:numPr>
        <w:tabs>
          <w:tab w:val="clear" w:pos="720"/>
          <w:tab w:val="num" w:pos="888"/>
        </w:tabs>
        <w:overflowPunct w:val="0"/>
        <w:autoSpaceDE w:val="0"/>
        <w:autoSpaceDN w:val="0"/>
        <w:adjustRightInd w:val="0"/>
        <w:ind w:left="0" w:right="20" w:firstLine="720"/>
        <w:jc w:val="both"/>
        <w:divId w:val="1825117916"/>
        <w:rPr>
          <w:bCs/>
          <w:sz w:val="28"/>
          <w:szCs w:val="28"/>
        </w:rPr>
      </w:pPr>
      <w:r>
        <w:rPr>
          <w:bCs/>
          <w:sz w:val="28"/>
          <w:szCs w:val="28"/>
        </w:rPr>
        <w:t xml:space="preserve">совместно с организациями дополнительного образования детей, спортивными объектами, организациями культуры; </w:t>
      </w:r>
    </w:p>
    <w:p w:rsidR="004059BF" w:rsidRDefault="00375AB3">
      <w:pPr>
        <w:widowControl w:val="0"/>
        <w:overflowPunct w:val="0"/>
        <w:autoSpaceDE w:val="0"/>
        <w:autoSpaceDN w:val="0"/>
        <w:adjustRightInd w:val="0"/>
        <w:ind w:firstLine="720"/>
        <w:jc w:val="both"/>
        <w:divId w:val="1825117916"/>
        <w:rPr>
          <w:sz w:val="28"/>
          <w:szCs w:val="28"/>
        </w:rPr>
      </w:pPr>
      <w:bookmarkStart w:id="17" w:name="page611"/>
      <w:bookmarkEnd w:id="17"/>
      <w:r>
        <w:rPr>
          <w:bCs/>
          <w:sz w:val="28"/>
          <w:szCs w:val="28"/>
        </w:rPr>
        <w:t>• в сотрудничестве с другими организациями и с участием педагогов общеобразовательной организации (комбинированная схема).</w:t>
      </w:r>
    </w:p>
    <w:p w:rsidR="004059BF" w:rsidRDefault="00375AB3">
      <w:pPr>
        <w:widowControl w:val="0"/>
        <w:overflowPunct w:val="0"/>
        <w:autoSpaceDE w:val="0"/>
        <w:autoSpaceDN w:val="0"/>
        <w:adjustRightInd w:val="0"/>
        <w:ind w:right="20" w:firstLine="720"/>
        <w:jc w:val="both"/>
        <w:divId w:val="1825117916"/>
        <w:rPr>
          <w:bCs/>
          <w:sz w:val="28"/>
          <w:szCs w:val="28"/>
        </w:rPr>
      </w:pPr>
      <w:r>
        <w:rPr>
          <w:bCs/>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w:t>
      </w:r>
      <w:r>
        <w:rPr>
          <w:bCs/>
          <w:sz w:val="28"/>
          <w:szCs w:val="28"/>
        </w:rPr>
        <w:lastRenderedPageBreak/>
        <w:t xml:space="preserve">ней могут быть созданы все условия для полноценного пребывания обучающихся с умственной отсталостью (интеллектуальными нарушениями)   в течение дня, содержательном единстве учебного, воспитательного и коррекционно-развивающего процессов. </w:t>
      </w:r>
    </w:p>
    <w:p w:rsidR="004059BF" w:rsidRDefault="00375AB3">
      <w:pPr>
        <w:jc w:val="both"/>
        <w:divId w:val="1825117916"/>
        <w:rPr>
          <w:sz w:val="28"/>
          <w:szCs w:val="28"/>
        </w:rPr>
      </w:pPr>
      <w:r>
        <w:rPr>
          <w:sz w:val="28"/>
          <w:szCs w:val="28"/>
        </w:rPr>
        <w:t>План внеурочной деятельности.</w:t>
      </w:r>
    </w:p>
    <w:p w:rsidR="004059BF" w:rsidRDefault="00375AB3">
      <w:pPr>
        <w:jc w:val="both"/>
        <w:divId w:val="1825117916"/>
        <w:rPr>
          <w:sz w:val="28"/>
          <w:szCs w:val="28"/>
        </w:rPr>
      </w:pPr>
      <w:r>
        <w:rPr>
          <w:sz w:val="28"/>
          <w:szCs w:val="28"/>
        </w:rPr>
        <w:t>Пояснительная записка.</w:t>
      </w:r>
    </w:p>
    <w:p w:rsidR="004059BF" w:rsidRDefault="00375AB3">
      <w:pPr>
        <w:jc w:val="both"/>
        <w:divId w:val="1825117916"/>
        <w:rPr>
          <w:sz w:val="28"/>
          <w:szCs w:val="28"/>
        </w:rPr>
      </w:pPr>
      <w:r>
        <w:rPr>
          <w:sz w:val="28"/>
          <w:szCs w:val="28"/>
        </w:rP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rsidR="004059BF" w:rsidRDefault="00375AB3">
      <w:pPr>
        <w:jc w:val="both"/>
        <w:divId w:val="1825117916"/>
        <w:rPr>
          <w:sz w:val="28"/>
          <w:szCs w:val="28"/>
        </w:rPr>
      </w:pPr>
      <w:r>
        <w:rPr>
          <w:sz w:val="28"/>
          <w:szCs w:val="28"/>
        </w:rPr>
        <w:t>Основными задачами организации внеурочной деятельности являются следующие:</w:t>
      </w:r>
    </w:p>
    <w:p w:rsidR="004059BF" w:rsidRDefault="00375AB3">
      <w:pPr>
        <w:jc w:val="both"/>
        <w:divId w:val="1825117916"/>
        <w:rPr>
          <w:sz w:val="28"/>
          <w:szCs w:val="28"/>
        </w:rPr>
      </w:pPr>
      <w:r>
        <w:rPr>
          <w:sz w:val="28"/>
          <w:szCs w:val="28"/>
        </w:rPr>
        <w:t>1) поддержка учебной деятельности обучающихся в достижении планируемых результатов освоения программы общего образования;</w:t>
      </w:r>
    </w:p>
    <w:p w:rsidR="004059BF" w:rsidRDefault="00375AB3">
      <w:pPr>
        <w:jc w:val="both"/>
        <w:divId w:val="1825117916"/>
        <w:rPr>
          <w:sz w:val="28"/>
          <w:szCs w:val="28"/>
        </w:rPr>
      </w:pPr>
      <w:r>
        <w:rPr>
          <w:sz w:val="28"/>
          <w:szCs w:val="28"/>
        </w:rPr>
        <w:t>2) развитие навыков общения со сверстниками и коммуникативных умений в разновозрастной школьной среде;</w:t>
      </w:r>
    </w:p>
    <w:p w:rsidR="004059BF" w:rsidRDefault="00375AB3">
      <w:pPr>
        <w:jc w:val="both"/>
        <w:divId w:val="1825117916"/>
        <w:rPr>
          <w:sz w:val="28"/>
          <w:szCs w:val="28"/>
        </w:rPr>
      </w:pPr>
      <w:r>
        <w:rPr>
          <w:sz w:val="28"/>
          <w:szCs w:val="28"/>
        </w:rPr>
        <w:t>3) формирование навыков организации своей жизнедеятельности с учетом правил безопасного образа жизни;</w:t>
      </w:r>
    </w:p>
    <w:p w:rsidR="004059BF" w:rsidRDefault="00375AB3">
      <w:pPr>
        <w:jc w:val="both"/>
        <w:divId w:val="1825117916"/>
        <w:rPr>
          <w:sz w:val="28"/>
          <w:szCs w:val="28"/>
        </w:rPr>
      </w:pPr>
      <w:r>
        <w:rPr>
          <w:sz w:val="28"/>
          <w:szCs w:val="28"/>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rsidR="004059BF" w:rsidRDefault="00375AB3">
      <w:pPr>
        <w:jc w:val="both"/>
        <w:divId w:val="1825117916"/>
        <w:rPr>
          <w:sz w:val="28"/>
          <w:szCs w:val="28"/>
        </w:rPr>
      </w:pPr>
      <w:r>
        <w:rPr>
          <w:sz w:val="28"/>
          <w:szCs w:val="28"/>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059BF" w:rsidRDefault="00375AB3">
      <w:pPr>
        <w:jc w:val="both"/>
        <w:divId w:val="1825117916"/>
        <w:rPr>
          <w:sz w:val="28"/>
          <w:szCs w:val="28"/>
        </w:rPr>
      </w:pPr>
      <w:r>
        <w:rPr>
          <w:sz w:val="28"/>
          <w:szCs w:val="28"/>
        </w:rPr>
        <w:t>6) формирование культуры поведения в информационной среде.</w:t>
      </w:r>
    </w:p>
    <w:p w:rsidR="004059BF" w:rsidRDefault="00375AB3">
      <w:pPr>
        <w:jc w:val="both"/>
        <w:divId w:val="1825117916"/>
        <w:rPr>
          <w:sz w:val="28"/>
          <w:szCs w:val="28"/>
        </w:rPr>
      </w:pPr>
      <w:r>
        <w:rPr>
          <w:sz w:val="28"/>
          <w:szCs w:val="28"/>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059BF" w:rsidRDefault="00375AB3">
      <w:pPr>
        <w:jc w:val="both"/>
        <w:divId w:val="1825117916"/>
        <w:rPr>
          <w:sz w:val="28"/>
          <w:szCs w:val="28"/>
        </w:rPr>
      </w:pPr>
      <w:r>
        <w:rPr>
          <w:sz w:val="28"/>
          <w:szCs w:val="28"/>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4059BF" w:rsidRDefault="00375AB3">
      <w:pPr>
        <w:jc w:val="both"/>
        <w:divId w:val="1825117916"/>
        <w:rPr>
          <w:sz w:val="28"/>
          <w:szCs w:val="28"/>
        </w:rPr>
      </w:pPr>
      <w:r>
        <w:rPr>
          <w:sz w:val="28"/>
          <w:szCs w:val="28"/>
        </w:rPr>
        <w:t>результаты диагностики успеваемости и уровня развития обучающихся, проблемы и трудности их учебной деятельности;</w:t>
      </w:r>
    </w:p>
    <w:p w:rsidR="004059BF" w:rsidRDefault="00375AB3">
      <w:pPr>
        <w:jc w:val="both"/>
        <w:divId w:val="1825117916"/>
        <w:rPr>
          <w:sz w:val="28"/>
          <w:szCs w:val="28"/>
        </w:rPr>
      </w:pPr>
      <w:r>
        <w:rPr>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59BF" w:rsidRDefault="00375AB3">
      <w:pPr>
        <w:jc w:val="both"/>
        <w:divId w:val="1825117916"/>
        <w:rPr>
          <w:sz w:val="28"/>
          <w:szCs w:val="28"/>
        </w:rPr>
      </w:pPr>
      <w:r>
        <w:rPr>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59BF" w:rsidRDefault="00375AB3">
      <w:pPr>
        <w:jc w:val="both"/>
        <w:divId w:val="1825117916"/>
        <w:rPr>
          <w:sz w:val="28"/>
          <w:szCs w:val="28"/>
        </w:rPr>
      </w:pPr>
      <w:r>
        <w:rPr>
          <w:sz w:val="28"/>
          <w:szCs w:val="28"/>
        </w:rPr>
        <w:t>Возможные направления внеурочной деятельности и их содержательное наполнение.</w:t>
      </w:r>
    </w:p>
    <w:p w:rsidR="004059BF" w:rsidRDefault="00375AB3">
      <w:pPr>
        <w:jc w:val="both"/>
        <w:divId w:val="1825117916"/>
        <w:rPr>
          <w:sz w:val="28"/>
          <w:szCs w:val="28"/>
        </w:rPr>
      </w:pPr>
      <w:r>
        <w:rPr>
          <w:sz w:val="28"/>
          <w:szCs w:val="28"/>
        </w:rPr>
        <w:lastRenderedPageBreak/>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w:t>
      </w:r>
    </w:p>
    <w:p w:rsidR="004059BF" w:rsidRDefault="00375AB3">
      <w:pPr>
        <w:jc w:val="both"/>
        <w:divId w:val="1825117916"/>
        <w:rPr>
          <w:sz w:val="28"/>
          <w:szCs w:val="28"/>
        </w:rPr>
      </w:pPr>
      <w:r>
        <w:rPr>
          <w:sz w:val="28"/>
          <w:szCs w:val="28"/>
        </w:rPr>
        <w:t>Направления и цели внеурочной деятельности:</w:t>
      </w:r>
    </w:p>
    <w:p w:rsidR="004059BF" w:rsidRDefault="00375AB3">
      <w:pPr>
        <w:jc w:val="both"/>
        <w:divId w:val="1825117916"/>
        <w:rPr>
          <w:sz w:val="28"/>
          <w:szCs w:val="28"/>
        </w:rPr>
      </w:pPr>
      <w:r>
        <w:rPr>
          <w:sz w:val="28"/>
          <w:szCs w:val="28"/>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059BF" w:rsidRDefault="00375AB3">
      <w:pPr>
        <w:jc w:val="both"/>
        <w:divId w:val="1825117916"/>
        <w:rPr>
          <w:sz w:val="28"/>
          <w:szCs w:val="28"/>
        </w:rPr>
      </w:pPr>
      <w:r>
        <w:rPr>
          <w:sz w:val="28"/>
          <w:szCs w:val="28"/>
        </w:rPr>
        <w:t>2. Проектная деятельность организуется в доступных для обучающихся формах в процессе совместной деятельности по выполнению проектов.</w:t>
      </w:r>
    </w:p>
    <w:p w:rsidR="004059BF" w:rsidRDefault="00375AB3">
      <w:pPr>
        <w:jc w:val="both"/>
        <w:divId w:val="1825117916"/>
        <w:rPr>
          <w:sz w:val="28"/>
          <w:szCs w:val="28"/>
        </w:rPr>
      </w:pPr>
      <w:r>
        <w:rPr>
          <w:sz w:val="28"/>
          <w:szCs w:val="28"/>
        </w:rPr>
        <w:t>3. Коммуникативная деятельность направлена на совершенствование функциональной коммуникативной грамотности, культуры общения.</w:t>
      </w:r>
    </w:p>
    <w:p w:rsidR="004059BF" w:rsidRDefault="00375AB3">
      <w:pPr>
        <w:jc w:val="both"/>
        <w:divId w:val="1825117916"/>
        <w:rPr>
          <w:sz w:val="28"/>
          <w:szCs w:val="28"/>
        </w:rPr>
      </w:pPr>
      <w:r>
        <w:rPr>
          <w:sz w:val="28"/>
          <w:szCs w:val="28"/>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059BF" w:rsidRDefault="00375AB3">
      <w:pPr>
        <w:jc w:val="both"/>
        <w:divId w:val="1825117916"/>
        <w:rPr>
          <w:sz w:val="28"/>
          <w:szCs w:val="28"/>
        </w:rPr>
      </w:pPr>
      <w:r>
        <w:rPr>
          <w:sz w:val="28"/>
          <w:szCs w:val="28"/>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4059BF" w:rsidRDefault="00375AB3">
      <w:pPr>
        <w:jc w:val="both"/>
        <w:divId w:val="1825117916"/>
        <w:rPr>
          <w:sz w:val="28"/>
          <w:szCs w:val="28"/>
        </w:rPr>
      </w:pPr>
      <w:r>
        <w:rPr>
          <w:sz w:val="28"/>
          <w:szCs w:val="28"/>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rsidR="004059BF" w:rsidRDefault="00375AB3">
      <w:pPr>
        <w:jc w:val="both"/>
        <w:divId w:val="1825117916"/>
        <w:rPr>
          <w:sz w:val="28"/>
          <w:szCs w:val="28"/>
        </w:rPr>
      </w:pPr>
      <w:r>
        <w:rPr>
          <w:sz w:val="28"/>
          <w:szCs w:val="28"/>
        </w:rPr>
        <w:t>7. 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w:t>
      </w:r>
    </w:p>
    <w:p w:rsidR="004059BF" w:rsidRDefault="00375AB3">
      <w:pPr>
        <w:jc w:val="both"/>
        <w:divId w:val="1825117916"/>
        <w:rPr>
          <w:sz w:val="28"/>
          <w:szCs w:val="28"/>
        </w:rPr>
      </w:pPr>
      <w:r>
        <w:rPr>
          <w:sz w:val="28"/>
          <w:szCs w:val="28"/>
        </w:rPr>
        <w:t>8. Деятельность по развитию навыков самообслуживания и независимости в быту.</w:t>
      </w:r>
    </w:p>
    <w:p w:rsidR="004059BF" w:rsidRDefault="00375AB3">
      <w:pPr>
        <w:jc w:val="both"/>
        <w:divId w:val="1825117916"/>
        <w:rPr>
          <w:sz w:val="28"/>
          <w:szCs w:val="28"/>
        </w:rPr>
      </w:pPr>
      <w:r>
        <w:rPr>
          <w:sz w:val="28"/>
          <w:szCs w:val="28"/>
        </w:rPr>
        <w:t>Выбор форм организации внеурочной деятельности подчиняется следующим требованиям:</w:t>
      </w:r>
    </w:p>
    <w:p w:rsidR="004059BF" w:rsidRDefault="00375AB3">
      <w:pPr>
        <w:jc w:val="both"/>
        <w:divId w:val="1825117916"/>
        <w:rPr>
          <w:sz w:val="28"/>
          <w:szCs w:val="28"/>
        </w:rPr>
      </w:pPr>
      <w:r>
        <w:rPr>
          <w:sz w:val="28"/>
          <w:szCs w:val="28"/>
        </w:rPr>
        <w:t>целесообразность использования данной формы для решения поставленных задач конкретного направления;</w:t>
      </w:r>
    </w:p>
    <w:p w:rsidR="004059BF" w:rsidRDefault="00375AB3">
      <w:pPr>
        <w:jc w:val="both"/>
        <w:divId w:val="1825117916"/>
        <w:rPr>
          <w:sz w:val="28"/>
          <w:szCs w:val="28"/>
        </w:rPr>
      </w:pPr>
      <w:r>
        <w:rPr>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059BF" w:rsidRDefault="00375AB3">
      <w:pPr>
        <w:jc w:val="both"/>
        <w:divId w:val="1825117916"/>
        <w:rPr>
          <w:sz w:val="28"/>
          <w:szCs w:val="28"/>
        </w:rPr>
      </w:pPr>
      <w:r>
        <w:rPr>
          <w:sz w:val="28"/>
          <w:szCs w:val="28"/>
        </w:rPr>
        <w:lastRenderedPageBreak/>
        <w:t>учет специфики коммуникативной деятельности, которая сопровождает то или иное направление внеучебной деятельности;</w:t>
      </w:r>
    </w:p>
    <w:p w:rsidR="004059BF" w:rsidRDefault="00375AB3">
      <w:pPr>
        <w:jc w:val="both"/>
        <w:divId w:val="1825117916"/>
        <w:rPr>
          <w:sz w:val="28"/>
          <w:szCs w:val="28"/>
        </w:rPr>
      </w:pPr>
      <w:r>
        <w:rPr>
          <w:sz w:val="28"/>
          <w:szCs w:val="28"/>
        </w:rPr>
        <w:t>использование форм организации, предполагающих использование средств ИКТ.</w:t>
      </w:r>
    </w:p>
    <w:p w:rsidR="004059BF" w:rsidRDefault="00375AB3">
      <w:pPr>
        <w:jc w:val="both"/>
        <w:divId w:val="1825117916"/>
        <w:rPr>
          <w:sz w:val="28"/>
          <w:szCs w:val="28"/>
        </w:rPr>
      </w:pPr>
      <w:r>
        <w:rPr>
          <w:sz w:val="28"/>
          <w:szCs w:val="28"/>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rsidR="004059BF" w:rsidRDefault="00375AB3">
      <w:pPr>
        <w:jc w:val="both"/>
        <w:divId w:val="1825117916"/>
        <w:rPr>
          <w:sz w:val="28"/>
          <w:szCs w:val="28"/>
        </w:rPr>
      </w:pPr>
      <w:r>
        <w:rPr>
          <w:sz w:val="28"/>
          <w:szCs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rsidR="004059BF" w:rsidRDefault="00375AB3">
      <w:pPr>
        <w:jc w:val="both"/>
        <w:divId w:val="1825117916"/>
        <w:rPr>
          <w:sz w:val="28"/>
          <w:szCs w:val="28"/>
        </w:rPr>
      </w:pPr>
      <w:r>
        <w:rPr>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rsidR="004059BF" w:rsidRDefault="00375AB3">
      <w:pPr>
        <w:jc w:val="both"/>
        <w:divId w:val="1825117916"/>
        <w:rPr>
          <w:sz w:val="28"/>
          <w:szCs w:val="28"/>
        </w:rPr>
      </w:pPr>
      <w:r>
        <w:rPr>
          <w:sz w:val="28"/>
          <w:szCs w:val="28"/>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059BF" w:rsidRDefault="00375AB3">
      <w:pPr>
        <w:jc w:val="both"/>
        <w:divId w:val="1825117916"/>
        <w:rPr>
          <w:sz w:val="28"/>
          <w:szCs w:val="28"/>
        </w:rPr>
      </w:pPr>
      <w:r>
        <w:rPr>
          <w:sz w:val="28"/>
          <w:szCs w:val="28"/>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rsidR="004059BF" w:rsidRDefault="00375AB3">
      <w:pPr>
        <w:jc w:val="both"/>
        <w:divId w:val="1825117916"/>
        <w:rPr>
          <w:sz w:val="28"/>
          <w:szCs w:val="28"/>
        </w:rPr>
      </w:pPr>
      <w:r>
        <w:rPr>
          <w:sz w:val="28"/>
          <w:szCs w:val="28"/>
        </w:rPr>
        <w:t>Основные направления внеурочной деятельности:</w:t>
      </w:r>
    </w:p>
    <w:p w:rsidR="004059BF" w:rsidRDefault="004059BF">
      <w:pPr>
        <w:jc w:val="both"/>
        <w:divId w:val="1825117916"/>
        <w:rPr>
          <w:sz w:val="28"/>
          <w:szCs w:val="28"/>
        </w:rPr>
      </w:pPr>
    </w:p>
    <w:p w:rsidR="004059BF" w:rsidRDefault="00375AB3">
      <w:pPr>
        <w:jc w:val="both"/>
        <w:divId w:val="1825117916"/>
        <w:rPr>
          <w:sz w:val="28"/>
          <w:szCs w:val="28"/>
        </w:rPr>
      </w:pPr>
      <w:r>
        <w:rPr>
          <w:sz w:val="28"/>
          <w:szCs w:val="28"/>
        </w:rPr>
        <w:t>Спортивно-оздоровительная деятельность</w:t>
      </w:r>
    </w:p>
    <w:p w:rsidR="004059BF" w:rsidRDefault="00375AB3">
      <w:pPr>
        <w:jc w:val="both"/>
        <w:divId w:val="1825117916"/>
        <w:rPr>
          <w:sz w:val="28"/>
          <w:szCs w:val="28"/>
          <w:u w:val="single"/>
        </w:rPr>
      </w:pPr>
      <w:r>
        <w:rPr>
          <w:sz w:val="28"/>
          <w:szCs w:val="28"/>
          <w:u w:val="single"/>
        </w:rPr>
        <w:t xml:space="preserve">Час здоровья </w:t>
      </w:r>
    </w:p>
    <w:p w:rsidR="004059BF" w:rsidRDefault="00375AB3">
      <w:pPr>
        <w:jc w:val="both"/>
        <w:divId w:val="1825117916"/>
        <w:rPr>
          <w:sz w:val="28"/>
          <w:szCs w:val="28"/>
        </w:rPr>
      </w:pPr>
      <w:r>
        <w:rPr>
          <w:sz w:val="28"/>
          <w:szCs w:val="28"/>
        </w:rPr>
        <w:t>Цель: формирование представлений обучающихся о здоровом образе жизни, развитие физической активности и двигательных навыков «Час здоровья»</w:t>
      </w:r>
    </w:p>
    <w:p w:rsidR="004059BF" w:rsidRDefault="00375AB3">
      <w:pPr>
        <w:jc w:val="both"/>
        <w:divId w:val="1825117916"/>
        <w:rPr>
          <w:sz w:val="28"/>
          <w:szCs w:val="28"/>
          <w:lang w:bidi="ru-RU"/>
        </w:rPr>
      </w:pPr>
      <w:r>
        <w:rPr>
          <w:sz w:val="28"/>
          <w:szCs w:val="28"/>
        </w:rPr>
        <w:t xml:space="preserve">         </w:t>
      </w:r>
      <w:r>
        <w:rPr>
          <w:sz w:val="28"/>
          <w:szCs w:val="28"/>
          <w:lang w:bidi="ru-RU"/>
        </w:rPr>
        <w:t xml:space="preserve">В процессе занятий по программе  </w:t>
      </w:r>
      <w:r>
        <w:rPr>
          <w:i/>
          <w:sz w:val="28"/>
          <w:szCs w:val="28"/>
          <w:lang w:bidi="ru-RU"/>
        </w:rPr>
        <w:t>«</w:t>
      </w:r>
      <w:r>
        <w:rPr>
          <w:sz w:val="28"/>
          <w:szCs w:val="28"/>
          <w:lang w:bidi="ru-RU"/>
        </w:rPr>
        <w:t>Час здоровья» закрепляются умения и навыки, приобретенные на уроках физической культуры.</w:t>
      </w:r>
    </w:p>
    <w:p w:rsidR="004059BF" w:rsidRDefault="00375AB3">
      <w:pPr>
        <w:pStyle w:val="a8"/>
        <w:shd w:val="clear" w:color="auto" w:fill="FFFFFF"/>
        <w:spacing w:line="276" w:lineRule="auto"/>
        <w:ind w:left="142"/>
        <w:jc w:val="both"/>
        <w:divId w:val="1825117916"/>
        <w:rPr>
          <w:rFonts w:eastAsia="Arial Unicode MS"/>
          <w:sz w:val="28"/>
          <w:szCs w:val="28"/>
        </w:rPr>
      </w:pPr>
      <w:r>
        <w:rPr>
          <w:rFonts w:eastAsia="Arial Unicode MS"/>
          <w:sz w:val="28"/>
          <w:szCs w:val="28"/>
        </w:rPr>
        <w:t>Цель занятий - создание условий, способствующих гармоничному физическому, нравственному и социальному развитию личности ребёнка с умственной отсталостью (интеллектуальными нарушениями) средствами спортивно-оздоровительной деятельности и физической культуры.</w:t>
      </w:r>
    </w:p>
    <w:p w:rsidR="004059BF" w:rsidRDefault="00375AB3">
      <w:pPr>
        <w:jc w:val="both"/>
        <w:divId w:val="1825117916"/>
        <w:rPr>
          <w:sz w:val="28"/>
          <w:szCs w:val="28"/>
        </w:rPr>
      </w:pPr>
      <w:r>
        <w:rPr>
          <w:sz w:val="28"/>
          <w:szCs w:val="28"/>
        </w:rPr>
        <w:t xml:space="preserve"> </w:t>
      </w:r>
    </w:p>
    <w:p w:rsidR="004059BF" w:rsidRDefault="00375AB3">
      <w:pPr>
        <w:jc w:val="both"/>
        <w:divId w:val="1825117916"/>
        <w:rPr>
          <w:sz w:val="28"/>
          <w:szCs w:val="28"/>
          <w:u w:val="single"/>
        </w:rPr>
      </w:pPr>
      <w:r>
        <w:rPr>
          <w:sz w:val="28"/>
          <w:szCs w:val="28"/>
          <w:u w:val="single"/>
        </w:rPr>
        <w:t>Курс "Краеведенье"</w:t>
      </w:r>
    </w:p>
    <w:p w:rsidR="004059BF" w:rsidRDefault="00375AB3">
      <w:pPr>
        <w:jc w:val="both"/>
        <w:divId w:val="1825117916"/>
        <w:rPr>
          <w:sz w:val="28"/>
          <w:szCs w:val="28"/>
        </w:rPr>
      </w:pPr>
      <w:r>
        <w:rPr>
          <w:sz w:val="28"/>
          <w:szCs w:val="28"/>
        </w:rPr>
        <w:lastRenderedPageBreak/>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4059BF" w:rsidRDefault="00375AB3">
      <w:pPr>
        <w:jc w:val="both"/>
        <w:divId w:val="1825117916"/>
        <w:rPr>
          <w:sz w:val="28"/>
          <w:szCs w:val="28"/>
        </w:rPr>
      </w:pPr>
      <w:r>
        <w:rPr>
          <w:sz w:val="28"/>
          <w:szCs w:val="28"/>
        </w:rPr>
        <w:t>Форма организации: факультативный курс краеведения; творческие проекты "Достопримечательности родного края".</w:t>
      </w:r>
    </w:p>
    <w:p w:rsidR="004059BF" w:rsidRDefault="004059BF">
      <w:pPr>
        <w:jc w:val="both"/>
        <w:divId w:val="1825117916"/>
        <w:rPr>
          <w:sz w:val="28"/>
          <w:szCs w:val="28"/>
        </w:rPr>
      </w:pPr>
    </w:p>
    <w:p w:rsidR="004059BF" w:rsidRDefault="00375AB3">
      <w:pPr>
        <w:jc w:val="both"/>
        <w:divId w:val="1825117916"/>
        <w:rPr>
          <w:sz w:val="28"/>
          <w:szCs w:val="28"/>
        </w:rPr>
      </w:pPr>
      <w:r>
        <w:rPr>
          <w:sz w:val="28"/>
          <w:szCs w:val="28"/>
        </w:rPr>
        <w:t xml:space="preserve"> Художественно-эстетическая творческая деятельность.</w:t>
      </w:r>
    </w:p>
    <w:p w:rsidR="004059BF" w:rsidRDefault="00375AB3">
      <w:pPr>
        <w:jc w:val="both"/>
        <w:divId w:val="1825117916"/>
        <w:rPr>
          <w:sz w:val="28"/>
          <w:szCs w:val="28"/>
          <w:u w:val="single"/>
        </w:rPr>
      </w:pPr>
      <w:r>
        <w:rPr>
          <w:sz w:val="28"/>
          <w:szCs w:val="28"/>
          <w:u w:val="single"/>
        </w:rPr>
        <w:t>"Рукотворный мир".</w:t>
      </w:r>
    </w:p>
    <w:p w:rsidR="004059BF" w:rsidRDefault="00375AB3">
      <w:pPr>
        <w:jc w:val="both"/>
        <w:divId w:val="1825117916"/>
        <w:rPr>
          <w:sz w:val="28"/>
          <w:szCs w:val="28"/>
        </w:rPr>
      </w:pPr>
      <w:r>
        <w:rPr>
          <w:sz w:val="28"/>
          <w:szCs w:val="28"/>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4059BF" w:rsidRDefault="00375AB3">
      <w:pPr>
        <w:jc w:val="both"/>
        <w:divId w:val="1825117916"/>
        <w:rPr>
          <w:sz w:val="28"/>
          <w:szCs w:val="28"/>
        </w:rPr>
      </w:pPr>
      <w:r>
        <w:rPr>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4059BF" w:rsidRDefault="004059BF">
      <w:pPr>
        <w:jc w:val="both"/>
        <w:divId w:val="1825117916"/>
        <w:rPr>
          <w:sz w:val="28"/>
          <w:szCs w:val="28"/>
        </w:rPr>
      </w:pPr>
    </w:p>
    <w:p w:rsidR="004059BF" w:rsidRDefault="00375AB3">
      <w:pPr>
        <w:jc w:val="both"/>
        <w:divId w:val="1825117916"/>
        <w:rPr>
          <w:sz w:val="28"/>
          <w:szCs w:val="28"/>
          <w:u w:val="single"/>
        </w:rPr>
      </w:pPr>
      <w:r>
        <w:rPr>
          <w:sz w:val="28"/>
          <w:szCs w:val="28"/>
          <w:u w:val="single"/>
        </w:rPr>
        <w:t>"Ритмика".</w:t>
      </w:r>
    </w:p>
    <w:p w:rsidR="004059BF" w:rsidRDefault="00375AB3">
      <w:pPr>
        <w:jc w:val="both"/>
        <w:divId w:val="1825117916"/>
        <w:rPr>
          <w:sz w:val="28"/>
          <w:szCs w:val="28"/>
        </w:rPr>
      </w:pPr>
      <w:r>
        <w:rPr>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4059BF" w:rsidRDefault="00375AB3">
      <w:pPr>
        <w:jc w:val="both"/>
        <w:divId w:val="1825117916"/>
        <w:rPr>
          <w:sz w:val="28"/>
          <w:szCs w:val="28"/>
        </w:rPr>
      </w:pPr>
      <w:r>
        <w:rPr>
          <w:sz w:val="28"/>
          <w:szCs w:val="28"/>
        </w:rPr>
        <w:t>Форма организации: студия ритмики и пластики, конкурс пластических образов, постановка концертных номеров.</w:t>
      </w:r>
    </w:p>
    <w:p w:rsidR="004059BF" w:rsidRDefault="004059BF">
      <w:pPr>
        <w:jc w:val="both"/>
        <w:divId w:val="1825117916"/>
        <w:rPr>
          <w:sz w:val="28"/>
          <w:szCs w:val="28"/>
          <w:u w:val="single"/>
        </w:rPr>
      </w:pPr>
    </w:p>
    <w:p w:rsidR="004059BF" w:rsidRDefault="00375AB3">
      <w:pPr>
        <w:jc w:val="both"/>
        <w:divId w:val="1825117916"/>
        <w:rPr>
          <w:sz w:val="28"/>
          <w:szCs w:val="28"/>
          <w:u w:val="single"/>
        </w:rPr>
      </w:pPr>
      <w:r>
        <w:rPr>
          <w:sz w:val="28"/>
          <w:szCs w:val="28"/>
          <w:u w:val="single"/>
        </w:rPr>
        <w:t>"В мире музыкальных звуков".</w:t>
      </w:r>
    </w:p>
    <w:p w:rsidR="004059BF" w:rsidRDefault="00375AB3">
      <w:pPr>
        <w:jc w:val="both"/>
        <w:divId w:val="1825117916"/>
        <w:rPr>
          <w:sz w:val="28"/>
          <w:szCs w:val="28"/>
        </w:rPr>
      </w:pPr>
      <w:r>
        <w:rPr>
          <w:sz w:val="28"/>
          <w:szCs w:val="28"/>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4059BF" w:rsidRDefault="00375AB3">
      <w:pPr>
        <w:jc w:val="both"/>
        <w:divId w:val="1825117916"/>
        <w:rPr>
          <w:sz w:val="28"/>
          <w:szCs w:val="28"/>
        </w:rPr>
      </w:pPr>
      <w:r>
        <w:rPr>
          <w:sz w:val="28"/>
          <w:szCs w:val="28"/>
        </w:rPr>
        <w:t>Форма организации: музыкальный салон; концертные программы, хоровая студия, студия народных инструментов.</w:t>
      </w:r>
    </w:p>
    <w:p w:rsidR="004059BF" w:rsidRDefault="004059BF">
      <w:pPr>
        <w:jc w:val="both"/>
        <w:divId w:val="1825117916"/>
        <w:rPr>
          <w:sz w:val="28"/>
          <w:szCs w:val="28"/>
        </w:rPr>
      </w:pPr>
    </w:p>
    <w:p w:rsidR="004059BF" w:rsidRDefault="00375AB3">
      <w:pPr>
        <w:jc w:val="both"/>
        <w:divId w:val="1825117916"/>
        <w:rPr>
          <w:sz w:val="28"/>
          <w:szCs w:val="28"/>
        </w:rPr>
      </w:pPr>
      <w:r>
        <w:rPr>
          <w:sz w:val="28"/>
          <w:szCs w:val="28"/>
        </w:rPr>
        <w:t>Информационная культура.</w:t>
      </w:r>
    </w:p>
    <w:p w:rsidR="004059BF" w:rsidRDefault="00375AB3">
      <w:pPr>
        <w:jc w:val="both"/>
        <w:divId w:val="1825117916"/>
        <w:rPr>
          <w:sz w:val="28"/>
          <w:szCs w:val="28"/>
          <w:u w:val="single"/>
        </w:rPr>
      </w:pPr>
      <w:r>
        <w:rPr>
          <w:sz w:val="28"/>
          <w:szCs w:val="28"/>
          <w:u w:val="single"/>
        </w:rPr>
        <w:t>"Информационная культура и безопасность в сети".</w:t>
      </w:r>
    </w:p>
    <w:p w:rsidR="004059BF" w:rsidRDefault="00375AB3">
      <w:pPr>
        <w:jc w:val="both"/>
        <w:divId w:val="1825117916"/>
        <w:rPr>
          <w:sz w:val="28"/>
          <w:szCs w:val="28"/>
        </w:rPr>
      </w:pPr>
      <w:r>
        <w:rPr>
          <w:sz w:val="28"/>
          <w:szCs w:val="28"/>
        </w:rPr>
        <w:t>Цель: знакомство с миром современных технических устройств и культурой их использования.</w:t>
      </w:r>
    </w:p>
    <w:p w:rsidR="004059BF" w:rsidRDefault="00375AB3">
      <w:pPr>
        <w:jc w:val="both"/>
        <w:divId w:val="1825117916"/>
        <w:rPr>
          <w:sz w:val="28"/>
          <w:szCs w:val="28"/>
        </w:rPr>
      </w:pPr>
      <w:r>
        <w:rPr>
          <w:sz w:val="28"/>
          <w:szCs w:val="28"/>
        </w:rPr>
        <w:t>Форма организации: система практических занятий с использованием компьютеров, смартфонов, планшетов, смарт-часов, наушников, технических устройств.</w:t>
      </w:r>
    </w:p>
    <w:p w:rsidR="004059BF" w:rsidRDefault="004059BF">
      <w:pPr>
        <w:jc w:val="both"/>
        <w:divId w:val="1825117916"/>
        <w:rPr>
          <w:sz w:val="28"/>
          <w:szCs w:val="28"/>
        </w:rPr>
      </w:pPr>
    </w:p>
    <w:p w:rsidR="004059BF" w:rsidRDefault="00375AB3">
      <w:pPr>
        <w:jc w:val="both"/>
        <w:divId w:val="1825117916"/>
        <w:rPr>
          <w:sz w:val="28"/>
          <w:szCs w:val="28"/>
          <w:u w:val="single"/>
        </w:rPr>
      </w:pPr>
      <w:r>
        <w:rPr>
          <w:sz w:val="28"/>
          <w:szCs w:val="28"/>
          <w:u w:val="single"/>
        </w:rPr>
        <w:t xml:space="preserve"> "Учение с увлечением!".</w:t>
      </w:r>
    </w:p>
    <w:p w:rsidR="004059BF" w:rsidRDefault="00375AB3">
      <w:pPr>
        <w:jc w:val="both"/>
        <w:divId w:val="1825117916"/>
        <w:rPr>
          <w:sz w:val="28"/>
          <w:szCs w:val="28"/>
        </w:rPr>
      </w:pPr>
      <w:r>
        <w:rPr>
          <w:sz w:val="28"/>
          <w:szCs w:val="28"/>
        </w:rPr>
        <w:t xml:space="preserve"> Цель: развитие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результатом.</w:t>
      </w:r>
    </w:p>
    <w:p w:rsidR="004059BF" w:rsidRDefault="004059BF">
      <w:pPr>
        <w:jc w:val="both"/>
        <w:divId w:val="1825117916"/>
        <w:rPr>
          <w:sz w:val="28"/>
          <w:szCs w:val="28"/>
        </w:rPr>
      </w:pPr>
    </w:p>
    <w:p w:rsidR="004059BF" w:rsidRDefault="00375AB3">
      <w:pPr>
        <w:spacing w:before="100" w:beforeAutospacing="1" w:after="100" w:afterAutospacing="1"/>
        <w:ind w:firstLine="360"/>
        <w:jc w:val="both"/>
        <w:divId w:val="1825117916"/>
        <w:rPr>
          <w:rFonts w:eastAsia="Times New Roman"/>
          <w:sz w:val="28"/>
          <w:szCs w:val="28"/>
        </w:rPr>
      </w:pPr>
      <w:r>
        <w:rPr>
          <w:sz w:val="28"/>
          <w:szCs w:val="28"/>
          <w:u w:val="single"/>
        </w:rPr>
        <w:lastRenderedPageBreak/>
        <w:t>«Финансовая грамотность»</w:t>
      </w:r>
      <w:r>
        <w:rPr>
          <w:sz w:val="28"/>
          <w:szCs w:val="28"/>
        </w:rPr>
        <w:t xml:space="preserve"> </w:t>
      </w:r>
      <w:r>
        <w:rPr>
          <w:rFonts w:eastAsia="Times New Roman"/>
          <w:sz w:val="28"/>
          <w:szCs w:val="28"/>
        </w:rPr>
        <w:t>Данный курс является коррекционным, так как  предусмотрен  для  обучающихся с ограниченными возможностями здоровья. В настоящее время финансовая грамотность становится необходимой для общего развития современных людей. Быть финансово грамотным необходимо в условиях развития рыночной экономики, расширения сферы финансовых услуг и все большего проникновения финансовых рынков и финансовых институтов в повседневную жизнь, все более широкой вовлеченности населения в их деятельность.Поэтому овладение финансовыми знаниями – залог финансового благополучия.</w:t>
      </w:r>
    </w:p>
    <w:p w:rsidR="004059BF" w:rsidRDefault="00375AB3">
      <w:pPr>
        <w:pStyle w:val="a8"/>
        <w:spacing w:line="276" w:lineRule="auto"/>
        <w:ind w:left="142"/>
        <w:jc w:val="both"/>
        <w:divId w:val="1825117916"/>
        <w:rPr>
          <w:i/>
          <w:sz w:val="28"/>
          <w:szCs w:val="28"/>
          <w:u w:val="single"/>
        </w:rPr>
      </w:pPr>
      <w:r>
        <w:rPr>
          <w:i/>
          <w:sz w:val="28"/>
          <w:szCs w:val="28"/>
          <w:u w:val="single"/>
        </w:rPr>
        <w:t>«Обслуживающий труд», «Хозяйственно-бытовой труд»</w:t>
      </w:r>
    </w:p>
    <w:p w:rsidR="004059BF" w:rsidRDefault="00375AB3">
      <w:pPr>
        <w:pStyle w:val="a8"/>
        <w:spacing w:line="276" w:lineRule="auto"/>
        <w:ind w:left="142"/>
        <w:jc w:val="both"/>
        <w:divId w:val="1825117916"/>
        <w:rPr>
          <w:sz w:val="28"/>
          <w:szCs w:val="28"/>
          <w:shd w:val="clear" w:color="auto" w:fill="FFFFFF"/>
        </w:rPr>
      </w:pPr>
      <w:r>
        <w:rPr>
          <w:sz w:val="28"/>
          <w:szCs w:val="28"/>
        </w:rPr>
        <w:t>Цель занятий:</w:t>
      </w:r>
      <w:r>
        <w:rPr>
          <w:i/>
          <w:sz w:val="28"/>
          <w:szCs w:val="28"/>
        </w:rPr>
        <w:t xml:space="preserve"> </w:t>
      </w:r>
      <w:r>
        <w:rPr>
          <w:sz w:val="28"/>
          <w:szCs w:val="28"/>
        </w:rPr>
        <w:t xml:space="preserve"> </w:t>
      </w:r>
      <w:r>
        <w:rPr>
          <w:sz w:val="28"/>
          <w:szCs w:val="28"/>
          <w:shd w:val="clear" w:color="auto" w:fill="FFFFFF"/>
        </w:rPr>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4059BF" w:rsidRDefault="004059BF">
      <w:pPr>
        <w:pStyle w:val="a8"/>
        <w:spacing w:line="276" w:lineRule="auto"/>
        <w:ind w:left="142"/>
        <w:jc w:val="both"/>
        <w:divId w:val="1825117916"/>
        <w:rPr>
          <w:sz w:val="28"/>
          <w:szCs w:val="28"/>
          <w:u w:val="single"/>
          <w:shd w:val="clear" w:color="auto" w:fill="FFFFFF"/>
        </w:rPr>
      </w:pPr>
    </w:p>
    <w:p w:rsidR="004059BF" w:rsidRDefault="00375AB3">
      <w:pPr>
        <w:pStyle w:val="a8"/>
        <w:spacing w:line="276" w:lineRule="auto"/>
        <w:ind w:left="142"/>
        <w:jc w:val="both"/>
        <w:divId w:val="1825117916"/>
        <w:rPr>
          <w:sz w:val="28"/>
          <w:szCs w:val="28"/>
          <w:u w:val="single"/>
          <w:shd w:val="clear" w:color="auto" w:fill="FFFFFF"/>
        </w:rPr>
      </w:pPr>
      <w:r>
        <w:rPr>
          <w:sz w:val="28"/>
          <w:szCs w:val="28"/>
          <w:u w:val="single"/>
          <w:shd w:val="clear" w:color="auto" w:fill="FFFFFF"/>
        </w:rPr>
        <w:t xml:space="preserve">Лечебная физическая культура </w:t>
      </w:r>
      <w:r>
        <w:rPr>
          <w:sz w:val="28"/>
          <w:szCs w:val="28"/>
        </w:rPr>
        <w:t>ЛФК способствует укреплению здоровья, корректирует физические недостатки детей с ОВЗ, придаёт учащимся уверенность в своих силах. Лечебная физическая культура способствует формированию положительных личностных качеств, является одним из средств успешной социальной интеграции детей в общество.</w:t>
      </w:r>
    </w:p>
    <w:p w:rsidR="004059BF" w:rsidRDefault="004059BF">
      <w:pPr>
        <w:pStyle w:val="a8"/>
        <w:spacing w:line="276" w:lineRule="auto"/>
        <w:ind w:left="142"/>
        <w:jc w:val="both"/>
        <w:divId w:val="1825117916"/>
        <w:rPr>
          <w:sz w:val="28"/>
          <w:szCs w:val="28"/>
          <w:u w:val="single"/>
        </w:rPr>
      </w:pPr>
    </w:p>
    <w:p w:rsidR="004059BF" w:rsidRDefault="00375AB3">
      <w:pPr>
        <w:pStyle w:val="a8"/>
        <w:spacing w:line="276" w:lineRule="auto"/>
        <w:ind w:left="142"/>
        <w:jc w:val="both"/>
        <w:divId w:val="1825117916"/>
        <w:rPr>
          <w:rFonts w:eastAsia="Times New Roman"/>
          <w:sz w:val="28"/>
          <w:szCs w:val="28"/>
        </w:rPr>
      </w:pPr>
      <w:r>
        <w:rPr>
          <w:sz w:val="28"/>
          <w:szCs w:val="28"/>
          <w:u w:val="single"/>
        </w:rPr>
        <w:t xml:space="preserve">Мы сами  Цель: </w:t>
      </w:r>
      <w:r>
        <w:rPr>
          <w:rFonts w:eastAsia="Times New Roman"/>
          <w:sz w:val="28"/>
          <w:szCs w:val="28"/>
        </w:rPr>
        <w:t>повышение самосознания, коррекция самооценки и формирование адекватного отношения к себе, снижение уровня тревожности у несовершеннолетних при поступлении в социально-реабилитационный центр.</w:t>
      </w:r>
    </w:p>
    <w:p w:rsidR="004059BF" w:rsidRDefault="00375AB3">
      <w:pPr>
        <w:ind w:left="142"/>
        <w:jc w:val="both"/>
        <w:divId w:val="1825117916"/>
        <w:rPr>
          <w:rFonts w:eastAsia="Times New Roman"/>
          <w:sz w:val="28"/>
          <w:szCs w:val="28"/>
        </w:rPr>
      </w:pPr>
      <w:r>
        <w:rPr>
          <w:rFonts w:eastAsia="Times New Roman"/>
          <w:sz w:val="28"/>
          <w:szCs w:val="28"/>
        </w:rPr>
        <w:t>Задачи:</w:t>
      </w:r>
    </w:p>
    <w:p w:rsidR="004059BF" w:rsidRDefault="00375AB3">
      <w:pPr>
        <w:ind w:left="142"/>
        <w:jc w:val="both"/>
        <w:divId w:val="1825117916"/>
        <w:rPr>
          <w:rFonts w:eastAsia="Times New Roman"/>
          <w:sz w:val="28"/>
          <w:szCs w:val="28"/>
        </w:rPr>
      </w:pPr>
      <w:r>
        <w:rPr>
          <w:rFonts w:eastAsia="Times New Roman"/>
          <w:sz w:val="28"/>
          <w:szCs w:val="28"/>
        </w:rPr>
        <w:t>1.                Более глубокое самопознание и установка на успех в решении собственных проблем.</w:t>
      </w:r>
    </w:p>
    <w:p w:rsidR="004059BF" w:rsidRDefault="00375AB3">
      <w:pPr>
        <w:ind w:left="142"/>
        <w:jc w:val="both"/>
        <w:divId w:val="1825117916"/>
        <w:rPr>
          <w:rFonts w:eastAsia="Times New Roman"/>
          <w:sz w:val="28"/>
          <w:szCs w:val="28"/>
        </w:rPr>
      </w:pPr>
      <w:r>
        <w:rPr>
          <w:rFonts w:eastAsia="Times New Roman"/>
          <w:sz w:val="28"/>
          <w:szCs w:val="28"/>
        </w:rPr>
        <w:t>2.                Коррекция самооценки, устранение коммуникативных проблем.</w:t>
      </w:r>
    </w:p>
    <w:p w:rsidR="004059BF" w:rsidRDefault="00375AB3">
      <w:pPr>
        <w:ind w:left="142"/>
        <w:jc w:val="both"/>
        <w:divId w:val="1825117916"/>
        <w:rPr>
          <w:rFonts w:eastAsia="Times New Roman"/>
          <w:sz w:val="28"/>
          <w:szCs w:val="28"/>
        </w:rPr>
      </w:pPr>
      <w:r>
        <w:rPr>
          <w:rFonts w:eastAsia="Times New Roman"/>
          <w:sz w:val="28"/>
          <w:szCs w:val="28"/>
        </w:rPr>
        <w:t>3.                Стимулирование познавательной активности и желания использовать приобретенные навыки в реальной обстановке.</w:t>
      </w:r>
    </w:p>
    <w:p w:rsidR="004059BF" w:rsidRDefault="004059BF">
      <w:pPr>
        <w:pStyle w:val="a8"/>
        <w:spacing w:line="276" w:lineRule="auto"/>
        <w:ind w:left="142"/>
        <w:jc w:val="both"/>
        <w:divId w:val="1825117916"/>
        <w:rPr>
          <w:sz w:val="28"/>
          <w:szCs w:val="28"/>
          <w:u w:val="single"/>
        </w:rPr>
      </w:pPr>
    </w:p>
    <w:p w:rsidR="004059BF" w:rsidRDefault="00375AB3">
      <w:pPr>
        <w:pStyle w:val="a8"/>
        <w:spacing w:line="276" w:lineRule="auto"/>
        <w:ind w:left="142"/>
        <w:jc w:val="both"/>
        <w:divId w:val="1825117916"/>
        <w:rPr>
          <w:rFonts w:eastAsia="Times New Roman"/>
          <w:sz w:val="28"/>
          <w:szCs w:val="28"/>
        </w:rPr>
      </w:pPr>
      <w:r>
        <w:rPr>
          <w:sz w:val="28"/>
          <w:szCs w:val="28"/>
          <w:u w:val="single"/>
        </w:rPr>
        <w:t>Основы безопасности жизнедеятельности</w:t>
      </w:r>
      <w:r>
        <w:rPr>
          <w:sz w:val="28"/>
          <w:szCs w:val="28"/>
        </w:rPr>
        <w:t xml:space="preserve"> </w:t>
      </w:r>
      <w:r>
        <w:rPr>
          <w:rFonts w:eastAsia="Times New Roman"/>
          <w:sz w:val="28"/>
          <w:szCs w:val="28"/>
        </w:rPr>
        <w:t>Программа по ОБЖ для 5-9 классов является компенсаторно-адаптационной и составлена таким образом, что уровень сложности материала опирается на ранее полученные сведения во время уроков чтения и развития речи в младших классах, и рассчитана на 34 часа учебного времени.</w:t>
      </w:r>
    </w:p>
    <w:p w:rsidR="004059BF" w:rsidRDefault="00375AB3">
      <w:pPr>
        <w:ind w:left="142"/>
        <w:jc w:val="both"/>
        <w:divId w:val="1825117916"/>
        <w:rPr>
          <w:rFonts w:eastAsia="Times New Roman"/>
          <w:sz w:val="28"/>
          <w:szCs w:val="28"/>
        </w:rPr>
      </w:pPr>
      <w:r>
        <w:rPr>
          <w:rFonts w:eastAsia="Times New Roman"/>
          <w:b/>
          <w:bCs/>
          <w:sz w:val="28"/>
          <w:szCs w:val="28"/>
        </w:rPr>
        <w:t xml:space="preserve">Цель предмета ОБЖ </w:t>
      </w:r>
      <w:r>
        <w:rPr>
          <w:rFonts w:eastAsia="Times New Roman"/>
          <w:sz w:val="28"/>
          <w:szCs w:val="28"/>
        </w:rPr>
        <w:t>–воспитание «личности безопасного типа», умение применять полученные навыки в повседневной жизни и в жизненных ситуациях.</w:t>
      </w:r>
    </w:p>
    <w:p w:rsidR="004059BF" w:rsidRDefault="00375AB3">
      <w:pPr>
        <w:ind w:left="142"/>
        <w:jc w:val="both"/>
        <w:divId w:val="1825117916"/>
        <w:rPr>
          <w:rFonts w:eastAsia="Times New Roman"/>
          <w:sz w:val="28"/>
          <w:szCs w:val="28"/>
        </w:rPr>
      </w:pPr>
      <w:r>
        <w:rPr>
          <w:rFonts w:eastAsia="Times New Roman"/>
          <w:b/>
          <w:bCs/>
          <w:sz w:val="28"/>
          <w:szCs w:val="28"/>
        </w:rPr>
        <w:t>Задачи ОБЖ:</w:t>
      </w:r>
    </w:p>
    <w:p w:rsidR="004059BF" w:rsidRDefault="00375AB3">
      <w:pPr>
        <w:ind w:left="142"/>
        <w:jc w:val="both"/>
        <w:divId w:val="1825117916"/>
        <w:rPr>
          <w:rFonts w:eastAsia="Times New Roman"/>
          <w:sz w:val="28"/>
          <w:szCs w:val="28"/>
        </w:rPr>
      </w:pPr>
      <w:r>
        <w:rPr>
          <w:rFonts w:eastAsia="Times New Roman"/>
          <w:sz w:val="28"/>
          <w:szCs w:val="28"/>
        </w:rPr>
        <w:lastRenderedPageBreak/>
        <w:t xml:space="preserve">учить детей предвидеть опасность; </w:t>
      </w:r>
    </w:p>
    <w:p w:rsidR="004059BF" w:rsidRDefault="00375AB3">
      <w:pPr>
        <w:ind w:left="142"/>
        <w:jc w:val="both"/>
        <w:divId w:val="1825117916"/>
        <w:rPr>
          <w:rFonts w:eastAsia="Times New Roman"/>
          <w:sz w:val="28"/>
          <w:szCs w:val="28"/>
        </w:rPr>
      </w:pPr>
      <w:r>
        <w:rPr>
          <w:rFonts w:eastAsia="Times New Roman"/>
          <w:sz w:val="28"/>
          <w:szCs w:val="28"/>
        </w:rPr>
        <w:t xml:space="preserve">практическая подготовка к самостоятельной жизни; </w:t>
      </w:r>
    </w:p>
    <w:p w:rsidR="004059BF" w:rsidRDefault="00375AB3">
      <w:pPr>
        <w:ind w:left="142"/>
        <w:jc w:val="both"/>
        <w:divId w:val="1825117916"/>
        <w:rPr>
          <w:rFonts w:eastAsia="Times New Roman"/>
          <w:sz w:val="28"/>
          <w:szCs w:val="28"/>
        </w:rPr>
      </w:pPr>
      <w:r>
        <w:rPr>
          <w:rFonts w:eastAsia="Times New Roman"/>
          <w:sz w:val="28"/>
          <w:szCs w:val="28"/>
        </w:rPr>
        <w:t xml:space="preserve">формирование знаний и умений, обеспечивающих сохранение жизни и здоровья; </w:t>
      </w:r>
    </w:p>
    <w:p w:rsidR="004059BF" w:rsidRDefault="00375AB3">
      <w:pPr>
        <w:ind w:left="142"/>
        <w:jc w:val="both"/>
        <w:divId w:val="1825117916"/>
        <w:rPr>
          <w:rFonts w:eastAsia="Times New Roman"/>
          <w:sz w:val="28"/>
          <w:szCs w:val="28"/>
        </w:rPr>
      </w:pPr>
      <w:r>
        <w:rPr>
          <w:rFonts w:eastAsia="Times New Roman"/>
          <w:sz w:val="28"/>
          <w:szCs w:val="28"/>
        </w:rPr>
        <w:t xml:space="preserve">повышение уровня общего развития обучающихся, способности к социальной адаптации в обществе. </w:t>
      </w:r>
    </w:p>
    <w:p w:rsidR="004059BF" w:rsidRDefault="00375AB3">
      <w:pPr>
        <w:widowControl w:val="0"/>
        <w:ind w:firstLine="709"/>
        <w:jc w:val="center"/>
        <w:divId w:val="1825117916"/>
        <w:rPr>
          <w:rFonts w:eastAsia="Times New Roman"/>
          <w:b/>
          <w:bCs/>
          <w:kern w:val="28"/>
          <w:sz w:val="28"/>
          <w:szCs w:val="28"/>
          <w:u w:val="single"/>
        </w:rPr>
      </w:pPr>
      <w:r>
        <w:rPr>
          <w:rFonts w:eastAsia="Times New Roman"/>
          <w:b/>
          <w:bCs/>
          <w:kern w:val="28"/>
          <w:sz w:val="28"/>
          <w:szCs w:val="28"/>
          <w:u w:val="single"/>
        </w:rPr>
        <w:t>2.6.Программа формирования экологической культуры, здорового</w:t>
      </w:r>
    </w:p>
    <w:p w:rsidR="004059BF" w:rsidRDefault="00375AB3">
      <w:pPr>
        <w:widowControl w:val="0"/>
        <w:ind w:firstLine="709"/>
        <w:jc w:val="center"/>
        <w:divId w:val="1825117916"/>
        <w:rPr>
          <w:rFonts w:eastAsia="Times New Roman"/>
          <w:b/>
          <w:bCs/>
          <w:kern w:val="28"/>
          <w:sz w:val="28"/>
          <w:szCs w:val="28"/>
          <w:u w:val="single"/>
        </w:rPr>
      </w:pPr>
      <w:r>
        <w:rPr>
          <w:rFonts w:eastAsia="Times New Roman"/>
          <w:b/>
          <w:bCs/>
          <w:kern w:val="28"/>
          <w:sz w:val="28"/>
          <w:szCs w:val="28"/>
          <w:u w:val="single"/>
        </w:rPr>
        <w:t>и безопасного образа жизни</w:t>
      </w:r>
    </w:p>
    <w:p w:rsidR="004059BF" w:rsidRDefault="00375AB3">
      <w:pPr>
        <w:widowControl w:val="0"/>
        <w:ind w:firstLine="709"/>
        <w:jc w:val="both"/>
        <w:divId w:val="1825117916"/>
        <w:rPr>
          <w:rFonts w:eastAsia="Times New Roman"/>
          <w:b/>
          <w:bCs/>
          <w:kern w:val="28"/>
          <w:sz w:val="28"/>
          <w:szCs w:val="28"/>
        </w:rPr>
      </w:pPr>
      <w:r>
        <w:rPr>
          <w:rFonts w:eastAsia="Times New Roman"/>
          <w:b/>
          <w:bCs/>
          <w:kern w:val="28"/>
          <w:sz w:val="28"/>
          <w:szCs w:val="28"/>
        </w:rPr>
        <w:t>Пояснительная записка</w:t>
      </w:r>
    </w:p>
    <w:p w:rsidR="004059BF" w:rsidRDefault="00375AB3">
      <w:pPr>
        <w:ind w:firstLine="709"/>
        <w:jc w:val="both"/>
        <w:divId w:val="1825117916"/>
        <w:rPr>
          <w:sz w:val="28"/>
          <w:szCs w:val="28"/>
        </w:rPr>
      </w:pPr>
      <w:r>
        <w:rPr>
          <w:sz w:val="28"/>
          <w:szCs w:val="28"/>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ГКОУ «С(К)ШИ» г. Медногорска Оренбургской области собственной программы. </w:t>
      </w:r>
    </w:p>
    <w:p w:rsidR="004059BF" w:rsidRDefault="00375AB3">
      <w:pPr>
        <w:ind w:firstLine="709"/>
        <w:jc w:val="both"/>
        <w:divId w:val="1825117916"/>
        <w:rPr>
          <w:sz w:val="28"/>
          <w:szCs w:val="28"/>
        </w:rPr>
      </w:pPr>
      <w:r>
        <w:rPr>
          <w:sz w:val="28"/>
          <w:szCs w:val="28"/>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4059BF" w:rsidRDefault="00375AB3">
      <w:pPr>
        <w:ind w:firstLine="709"/>
        <w:jc w:val="both"/>
        <w:divId w:val="1825117916"/>
        <w:rPr>
          <w:sz w:val="28"/>
          <w:szCs w:val="28"/>
        </w:rPr>
      </w:pPr>
      <w:r>
        <w:rPr>
          <w:sz w:val="28"/>
          <w:szCs w:val="28"/>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4059BF" w:rsidRDefault="00375AB3">
      <w:pPr>
        <w:ind w:firstLine="709"/>
        <w:jc w:val="both"/>
        <w:divId w:val="1825117916"/>
        <w:rPr>
          <w:sz w:val="28"/>
          <w:szCs w:val="28"/>
        </w:rPr>
      </w:pPr>
      <w:r>
        <w:rPr>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4059BF" w:rsidRDefault="00375AB3">
      <w:pPr>
        <w:ind w:firstLine="709"/>
        <w:jc w:val="both"/>
        <w:divId w:val="1825117916"/>
        <w:rPr>
          <w:sz w:val="28"/>
          <w:szCs w:val="28"/>
        </w:rPr>
      </w:pPr>
      <w:r>
        <w:rPr>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4059BF" w:rsidRDefault="00375AB3">
      <w:pPr>
        <w:ind w:firstLine="709"/>
        <w:jc w:val="both"/>
        <w:divId w:val="1825117916"/>
        <w:rPr>
          <w:sz w:val="28"/>
          <w:szCs w:val="28"/>
        </w:rPr>
      </w:pPr>
      <w:r>
        <w:rPr>
          <w:sz w:val="28"/>
          <w:szCs w:val="28"/>
        </w:rPr>
        <w:lastRenderedPageBreak/>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w:t>
      </w:r>
    </w:p>
    <w:p w:rsidR="004059BF" w:rsidRDefault="00375AB3">
      <w:pPr>
        <w:ind w:firstLine="709"/>
        <w:jc w:val="both"/>
        <w:divId w:val="1825117916"/>
        <w:rPr>
          <w:sz w:val="28"/>
          <w:szCs w:val="28"/>
        </w:rPr>
      </w:pPr>
      <w:r>
        <w:rPr>
          <w:sz w:val="28"/>
          <w:szCs w:val="28"/>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4059BF" w:rsidRDefault="00375AB3">
      <w:pPr>
        <w:ind w:firstLine="709"/>
        <w:jc w:val="both"/>
        <w:divId w:val="1825117916"/>
        <w:rPr>
          <w:sz w:val="28"/>
          <w:szCs w:val="28"/>
        </w:rPr>
      </w:pPr>
      <w:r>
        <w:rPr>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4059BF" w:rsidRDefault="00375AB3">
      <w:pPr>
        <w:ind w:firstLine="709"/>
        <w:jc w:val="both"/>
        <w:divId w:val="1825117916"/>
        <w:rPr>
          <w:sz w:val="28"/>
          <w:szCs w:val="28"/>
        </w:rPr>
      </w:pPr>
      <w:r>
        <w:rPr>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4059BF" w:rsidRDefault="00375AB3">
      <w:pPr>
        <w:ind w:firstLine="709"/>
        <w:jc w:val="both"/>
        <w:divId w:val="1825117916"/>
        <w:rPr>
          <w:sz w:val="28"/>
          <w:szCs w:val="28"/>
        </w:rPr>
      </w:pPr>
      <w:r>
        <w:rPr>
          <w:sz w:val="28"/>
          <w:szCs w:val="28"/>
        </w:rPr>
        <w:t xml:space="preserve">Целью 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4059BF" w:rsidRDefault="00375AB3">
      <w:pPr>
        <w:ind w:firstLine="709"/>
        <w:jc w:val="both"/>
        <w:divId w:val="1825117916"/>
        <w:rPr>
          <w:sz w:val="28"/>
          <w:szCs w:val="28"/>
        </w:rPr>
      </w:pPr>
      <w:r>
        <w:rPr>
          <w:sz w:val="28"/>
          <w:szCs w:val="28"/>
        </w:rPr>
        <w:t>Основные задачи программы:</w:t>
      </w:r>
    </w:p>
    <w:p w:rsidR="004059BF" w:rsidRDefault="00375AB3">
      <w:pPr>
        <w:ind w:firstLine="709"/>
        <w:jc w:val="both"/>
        <w:divId w:val="1825117916"/>
        <w:rPr>
          <w:sz w:val="28"/>
          <w:szCs w:val="28"/>
        </w:rPr>
      </w:pPr>
      <w:r>
        <w:rPr>
          <w:sz w:val="28"/>
          <w:szCs w:val="28"/>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4059BF" w:rsidRDefault="00375AB3">
      <w:pPr>
        <w:ind w:firstLine="709"/>
        <w:jc w:val="both"/>
        <w:divId w:val="1825117916"/>
        <w:rPr>
          <w:sz w:val="28"/>
          <w:szCs w:val="28"/>
        </w:rPr>
      </w:pPr>
      <w:r>
        <w:rPr>
          <w:sz w:val="28"/>
          <w:szCs w:val="28"/>
        </w:rPr>
        <w:t xml:space="preserve">- формирование познавательного интереса и бережного отношения к природе; </w:t>
      </w:r>
    </w:p>
    <w:p w:rsidR="004059BF" w:rsidRDefault="00375AB3">
      <w:pPr>
        <w:ind w:firstLine="709"/>
        <w:jc w:val="both"/>
        <w:divId w:val="1825117916"/>
        <w:rPr>
          <w:sz w:val="28"/>
          <w:szCs w:val="28"/>
        </w:rPr>
      </w:pPr>
      <w:r>
        <w:rPr>
          <w:sz w:val="28"/>
          <w:szCs w:val="28"/>
        </w:rPr>
        <w:t>- формирование представлений об основных компонентах культуры здоровья и здорового образа жизни;</w:t>
      </w:r>
    </w:p>
    <w:p w:rsidR="004059BF" w:rsidRDefault="00375AB3">
      <w:pPr>
        <w:ind w:firstLine="709"/>
        <w:jc w:val="both"/>
        <w:divId w:val="1825117916"/>
        <w:rPr>
          <w:sz w:val="28"/>
          <w:szCs w:val="28"/>
        </w:rPr>
      </w:pPr>
      <w:r>
        <w:rPr>
          <w:sz w:val="28"/>
          <w:szCs w:val="28"/>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4059BF" w:rsidRDefault="00375AB3">
      <w:pPr>
        <w:ind w:firstLine="709"/>
        <w:jc w:val="both"/>
        <w:divId w:val="1825117916"/>
        <w:rPr>
          <w:sz w:val="28"/>
          <w:szCs w:val="28"/>
        </w:rPr>
      </w:pPr>
      <w:r>
        <w:rPr>
          <w:sz w:val="28"/>
          <w:szCs w:val="28"/>
        </w:rPr>
        <w:t>- формирование представлений о рациональной организации режима дня, учебы и отдыха, двигательной активности;</w:t>
      </w:r>
    </w:p>
    <w:p w:rsidR="004059BF" w:rsidRDefault="00375AB3">
      <w:pPr>
        <w:ind w:firstLine="709"/>
        <w:jc w:val="both"/>
        <w:divId w:val="1825117916"/>
        <w:rPr>
          <w:sz w:val="28"/>
          <w:szCs w:val="28"/>
        </w:rPr>
      </w:pPr>
      <w:r>
        <w:rPr>
          <w:sz w:val="28"/>
          <w:szCs w:val="28"/>
        </w:rPr>
        <w:t xml:space="preserve">- формирование установок на использование здорового питания; </w:t>
      </w:r>
    </w:p>
    <w:p w:rsidR="004059BF" w:rsidRDefault="00375AB3">
      <w:pPr>
        <w:ind w:firstLine="709"/>
        <w:jc w:val="both"/>
        <w:divId w:val="1825117916"/>
        <w:rPr>
          <w:sz w:val="28"/>
          <w:szCs w:val="28"/>
        </w:rPr>
      </w:pPr>
      <w:r>
        <w:rPr>
          <w:sz w:val="28"/>
          <w:szCs w:val="28"/>
        </w:rPr>
        <w:lastRenderedPageBreak/>
        <w:t xml:space="preserve">- 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w:t>
      </w:r>
    </w:p>
    <w:p w:rsidR="004059BF" w:rsidRDefault="00375AB3">
      <w:pPr>
        <w:ind w:firstLine="709"/>
        <w:jc w:val="both"/>
        <w:divId w:val="1825117916"/>
        <w:rPr>
          <w:sz w:val="28"/>
          <w:szCs w:val="28"/>
        </w:rPr>
      </w:pPr>
      <w:r>
        <w:rPr>
          <w:sz w:val="28"/>
          <w:szCs w:val="28"/>
        </w:rPr>
        <w:t xml:space="preserve">- соблюдение здоровьесозидающих режимов дня; </w:t>
      </w:r>
    </w:p>
    <w:p w:rsidR="004059BF" w:rsidRDefault="00375AB3">
      <w:pPr>
        <w:ind w:firstLine="709"/>
        <w:jc w:val="both"/>
        <w:divId w:val="1825117916"/>
        <w:rPr>
          <w:sz w:val="28"/>
          <w:szCs w:val="28"/>
        </w:rPr>
      </w:pPr>
      <w:r>
        <w:rPr>
          <w:sz w:val="28"/>
          <w:szCs w:val="28"/>
        </w:rPr>
        <w:t>- развитие готовности самостоятельно поддерживать свое здоровье на основе использования навыков личной гигиены;</w:t>
      </w:r>
    </w:p>
    <w:p w:rsidR="004059BF" w:rsidRDefault="00375AB3">
      <w:pPr>
        <w:ind w:firstLine="709"/>
        <w:jc w:val="both"/>
        <w:divId w:val="1825117916"/>
        <w:rPr>
          <w:sz w:val="28"/>
          <w:szCs w:val="28"/>
        </w:rPr>
      </w:pPr>
      <w:r>
        <w:rPr>
          <w:sz w:val="28"/>
          <w:szCs w:val="28"/>
        </w:rPr>
        <w:t>-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4059BF" w:rsidRDefault="00375AB3">
      <w:pPr>
        <w:ind w:firstLine="709"/>
        <w:jc w:val="both"/>
        <w:divId w:val="1825117916"/>
        <w:rPr>
          <w:sz w:val="28"/>
          <w:szCs w:val="28"/>
        </w:rPr>
      </w:pPr>
      <w:r>
        <w:rPr>
          <w:sz w:val="28"/>
          <w:szCs w:val="28"/>
        </w:rPr>
        <w:t xml:space="preserve">- становление умений противостояния вовлечению в табакокурение, употребление алкоголя, наркотических и сильнодействующих веществ; </w:t>
      </w:r>
    </w:p>
    <w:p w:rsidR="004059BF" w:rsidRDefault="00375AB3">
      <w:pPr>
        <w:ind w:firstLine="709"/>
        <w:jc w:val="both"/>
        <w:divId w:val="1825117916"/>
        <w:rPr>
          <w:sz w:val="28"/>
          <w:szCs w:val="28"/>
        </w:rPr>
      </w:pPr>
      <w:r>
        <w:rPr>
          <w:sz w:val="28"/>
          <w:szCs w:val="28"/>
        </w:rPr>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4059BF" w:rsidRDefault="00375AB3">
      <w:pPr>
        <w:ind w:firstLine="709"/>
        <w:jc w:val="both"/>
        <w:divId w:val="1825117916"/>
        <w:rPr>
          <w:sz w:val="28"/>
          <w:szCs w:val="28"/>
        </w:rPr>
      </w:pPr>
      <w:r>
        <w:rPr>
          <w:sz w:val="28"/>
          <w:szCs w:val="28"/>
        </w:rPr>
        <w:t xml:space="preserve">- формирование умений безопасного поведения в окружающей среде и простейших умений поведения в экстремальных (чрезвычайных) ситуациях. </w:t>
      </w:r>
    </w:p>
    <w:p w:rsidR="004059BF" w:rsidRDefault="00375AB3">
      <w:pPr>
        <w:ind w:firstLine="709"/>
        <w:jc w:val="both"/>
        <w:divId w:val="1825117916"/>
        <w:rPr>
          <w:b/>
          <w:i/>
          <w:sz w:val="28"/>
          <w:szCs w:val="28"/>
        </w:rPr>
      </w:pPr>
      <w:r>
        <w:rPr>
          <w:b/>
          <w:sz w:val="28"/>
          <w:szCs w:val="28"/>
        </w:rPr>
        <w:t>Основные направления, формы реализации программы</w:t>
      </w:r>
    </w:p>
    <w:p w:rsidR="004059BF" w:rsidRDefault="00375AB3">
      <w:pPr>
        <w:ind w:firstLine="709"/>
        <w:jc w:val="both"/>
        <w:divId w:val="1825117916"/>
        <w:rPr>
          <w:sz w:val="28"/>
          <w:szCs w:val="28"/>
        </w:rPr>
      </w:pPr>
      <w:r>
        <w:rPr>
          <w:sz w:val="28"/>
          <w:szCs w:val="28"/>
        </w:rPr>
        <w:t>Системная работа по формированию экологической культуры, здорового и безопасного образа жизни в ГКОУ «С(К)ШИ» г. Медногорска может быть организована по следующим направлениям:</w:t>
      </w:r>
    </w:p>
    <w:p w:rsidR="004059BF" w:rsidRDefault="00375AB3">
      <w:pPr>
        <w:ind w:firstLine="709"/>
        <w:jc w:val="both"/>
        <w:divId w:val="1825117916"/>
        <w:rPr>
          <w:sz w:val="28"/>
          <w:szCs w:val="28"/>
        </w:rPr>
      </w:pPr>
      <w:r>
        <w:rPr>
          <w:sz w:val="28"/>
          <w:szCs w:val="28"/>
        </w:rPr>
        <w:t xml:space="preserve">1. Создание экологически безопасной, здоровьесберегающей инфраструктуры общеобразовательной организации. </w:t>
      </w:r>
    </w:p>
    <w:p w:rsidR="004059BF" w:rsidRDefault="00375AB3">
      <w:pPr>
        <w:ind w:firstLine="709"/>
        <w:jc w:val="both"/>
        <w:divId w:val="1825117916"/>
        <w:rPr>
          <w:sz w:val="28"/>
          <w:szCs w:val="28"/>
        </w:rPr>
      </w:pPr>
      <w:r>
        <w:rPr>
          <w:sz w:val="28"/>
          <w:szCs w:val="28"/>
        </w:rPr>
        <w:t xml:space="preserve">2. Реализация программы формирования экологической культуры и здорового образа жизни в урочной деятельности. </w:t>
      </w:r>
    </w:p>
    <w:p w:rsidR="004059BF" w:rsidRDefault="00375AB3">
      <w:pPr>
        <w:ind w:firstLine="709"/>
        <w:jc w:val="both"/>
        <w:divId w:val="1825117916"/>
        <w:rPr>
          <w:sz w:val="28"/>
          <w:szCs w:val="28"/>
        </w:rPr>
      </w:pPr>
      <w:r>
        <w:rPr>
          <w:sz w:val="28"/>
          <w:szCs w:val="28"/>
        </w:rPr>
        <w:t xml:space="preserve">3. Реализация программы формирования экологической культуры и здорового образа жизни во внеурочной деятельности. </w:t>
      </w:r>
    </w:p>
    <w:p w:rsidR="004059BF" w:rsidRDefault="00375AB3">
      <w:pPr>
        <w:ind w:firstLine="709"/>
        <w:jc w:val="both"/>
        <w:divId w:val="1825117916"/>
        <w:rPr>
          <w:sz w:val="28"/>
          <w:szCs w:val="28"/>
        </w:rPr>
      </w:pPr>
      <w:r>
        <w:rPr>
          <w:sz w:val="28"/>
          <w:szCs w:val="28"/>
        </w:rPr>
        <w:t xml:space="preserve">4. Работа с родителями (законными представителями). </w:t>
      </w:r>
    </w:p>
    <w:p w:rsidR="004059BF" w:rsidRDefault="00375AB3">
      <w:pPr>
        <w:ind w:firstLine="709"/>
        <w:jc w:val="both"/>
        <w:divId w:val="1825117916"/>
        <w:rPr>
          <w:sz w:val="28"/>
          <w:szCs w:val="28"/>
        </w:rPr>
      </w:pPr>
      <w:r>
        <w:rPr>
          <w:sz w:val="28"/>
          <w:szCs w:val="28"/>
        </w:rPr>
        <w:t xml:space="preserve">5. Просветительская и методическая работа со специалистами общеобразовательной организации. </w:t>
      </w:r>
    </w:p>
    <w:p w:rsidR="004059BF" w:rsidRDefault="00375AB3">
      <w:pPr>
        <w:ind w:firstLine="709"/>
        <w:jc w:val="both"/>
        <w:divId w:val="1825117916"/>
        <w:rPr>
          <w:spacing w:val="-6"/>
          <w:sz w:val="28"/>
          <w:szCs w:val="28"/>
        </w:rPr>
      </w:pPr>
      <w:r>
        <w:rPr>
          <w:spacing w:val="-6"/>
          <w:sz w:val="28"/>
          <w:szCs w:val="28"/>
        </w:rPr>
        <w:t xml:space="preserve">Экологически безопасная, здоровьесберегающая инфраструктура общеобразовательной организации включает: </w:t>
      </w:r>
    </w:p>
    <w:p w:rsidR="004059BF" w:rsidRDefault="00375AB3">
      <w:pPr>
        <w:ind w:firstLine="709"/>
        <w:jc w:val="both"/>
        <w:divId w:val="1825117916"/>
        <w:rPr>
          <w:sz w:val="28"/>
          <w:szCs w:val="28"/>
        </w:rPr>
      </w:pPr>
      <w:r>
        <w:rPr>
          <w:sz w:val="28"/>
          <w:szCs w:val="28"/>
        </w:rPr>
        <w:t>•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059BF" w:rsidRDefault="00375AB3">
      <w:pPr>
        <w:ind w:firstLine="709"/>
        <w:jc w:val="both"/>
        <w:divId w:val="1825117916"/>
        <w:rPr>
          <w:sz w:val="28"/>
          <w:szCs w:val="28"/>
        </w:rPr>
      </w:pPr>
      <w:r>
        <w:rPr>
          <w:sz w:val="28"/>
          <w:szCs w:val="28"/>
        </w:rPr>
        <w:t xml:space="preserve">• наличие и необходимое оснащение помещений для питания обучающихся, а также для хранения и приготовления пищи; </w:t>
      </w:r>
    </w:p>
    <w:p w:rsidR="004059BF" w:rsidRDefault="00375AB3">
      <w:pPr>
        <w:ind w:firstLine="709"/>
        <w:jc w:val="both"/>
        <w:divId w:val="1825117916"/>
        <w:rPr>
          <w:sz w:val="28"/>
          <w:szCs w:val="28"/>
        </w:rPr>
      </w:pPr>
      <w:r>
        <w:rPr>
          <w:sz w:val="28"/>
          <w:szCs w:val="28"/>
        </w:rPr>
        <w:t xml:space="preserve">• организацию качественного горячего питания обучающихся, в том числе горячих завтраков; </w:t>
      </w:r>
    </w:p>
    <w:p w:rsidR="004059BF" w:rsidRDefault="00375AB3">
      <w:pPr>
        <w:ind w:firstLine="709"/>
        <w:jc w:val="both"/>
        <w:divId w:val="1825117916"/>
        <w:rPr>
          <w:sz w:val="28"/>
          <w:szCs w:val="28"/>
        </w:rPr>
      </w:pPr>
      <w:r>
        <w:rPr>
          <w:sz w:val="28"/>
          <w:szCs w:val="28"/>
        </w:rPr>
        <w:t>• оснащённость кабинетов, физкультурного зала, спортплощадок необходимым игровым и спортивным оборудованием и инвентарём;</w:t>
      </w:r>
    </w:p>
    <w:p w:rsidR="004059BF" w:rsidRDefault="00375AB3">
      <w:pPr>
        <w:ind w:firstLine="709"/>
        <w:jc w:val="both"/>
        <w:divId w:val="1825117916"/>
        <w:rPr>
          <w:sz w:val="28"/>
          <w:szCs w:val="28"/>
        </w:rPr>
      </w:pPr>
      <w:r>
        <w:rPr>
          <w:sz w:val="28"/>
          <w:szCs w:val="28"/>
        </w:rPr>
        <w:t xml:space="preserve">• наличие помещений для медицинского персонала; </w:t>
      </w:r>
    </w:p>
    <w:p w:rsidR="004059BF" w:rsidRDefault="00375AB3">
      <w:pPr>
        <w:ind w:firstLine="709"/>
        <w:jc w:val="both"/>
        <w:divId w:val="1825117916"/>
        <w:rPr>
          <w:sz w:val="28"/>
          <w:szCs w:val="28"/>
        </w:rPr>
      </w:pPr>
      <w:r>
        <w:rPr>
          <w:sz w:val="28"/>
          <w:szCs w:val="28"/>
        </w:rPr>
        <w:t xml:space="preserve">• наличие необходимого (в расчёте на количество обучающихся)                      и квалифицированного состава специалистов, обеспечивающих </w:t>
      </w:r>
      <w:r>
        <w:rPr>
          <w:sz w:val="28"/>
          <w:szCs w:val="28"/>
        </w:rPr>
        <w:lastRenderedPageBreak/>
        <w:t xml:space="preserve">оздоровительную работу с обучающимися (логопеды, учителя физической культуры, психологи, медицинские работники). </w:t>
      </w:r>
    </w:p>
    <w:p w:rsidR="004059BF" w:rsidRDefault="00375AB3">
      <w:pPr>
        <w:ind w:firstLine="709"/>
        <w:jc w:val="both"/>
        <w:divId w:val="1825117916"/>
        <w:rPr>
          <w:sz w:val="28"/>
          <w:szCs w:val="28"/>
        </w:rPr>
      </w:pPr>
      <w:r>
        <w:rPr>
          <w:sz w:val="28"/>
          <w:szCs w:val="28"/>
        </w:rPr>
        <w:t xml:space="preserve">Ответственность и контроль за реализацию этого направления возлагаются на администрацию общеобразовательной организации. </w:t>
      </w:r>
    </w:p>
    <w:p w:rsidR="004059BF" w:rsidRDefault="00375AB3">
      <w:pPr>
        <w:ind w:firstLine="709"/>
        <w:jc w:val="both"/>
        <w:divId w:val="1825117916"/>
        <w:rPr>
          <w:i/>
          <w:sz w:val="28"/>
          <w:szCs w:val="28"/>
        </w:rPr>
      </w:pPr>
      <w:r>
        <w:rPr>
          <w:i/>
          <w:sz w:val="28"/>
          <w:szCs w:val="28"/>
        </w:rPr>
        <w:t>Реализация программы формирования экологической культуры и здорового образа жизни в урочной деятельности.</w:t>
      </w:r>
    </w:p>
    <w:p w:rsidR="004059BF" w:rsidRDefault="00375AB3">
      <w:pPr>
        <w:ind w:firstLine="709"/>
        <w:jc w:val="both"/>
        <w:divId w:val="1825117916"/>
        <w:rPr>
          <w:sz w:val="28"/>
          <w:szCs w:val="28"/>
        </w:rPr>
      </w:pPr>
      <w:r>
        <w:rPr>
          <w:sz w:val="28"/>
          <w:szCs w:val="28"/>
        </w:rPr>
        <w:t xml:space="preserve">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 </w:t>
      </w:r>
    </w:p>
    <w:p w:rsidR="004059BF" w:rsidRDefault="00375AB3">
      <w:pPr>
        <w:ind w:firstLine="709"/>
        <w:jc w:val="both"/>
        <w:divId w:val="1825117916"/>
        <w:rPr>
          <w:sz w:val="28"/>
          <w:szCs w:val="28"/>
        </w:rPr>
      </w:pPr>
      <w:r>
        <w:rPr>
          <w:sz w:val="28"/>
          <w:szCs w:val="28"/>
        </w:rPr>
        <w:t xml:space="preserve">В </w:t>
      </w:r>
      <w:r>
        <w:rPr>
          <w:i/>
          <w:sz w:val="28"/>
          <w:szCs w:val="28"/>
        </w:rPr>
        <w:t>результате</w:t>
      </w:r>
      <w:r>
        <w:rPr>
          <w:sz w:val="28"/>
          <w:szCs w:val="28"/>
        </w:rPr>
        <w:t xml:space="preserve"> 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 </w:t>
      </w:r>
    </w:p>
    <w:p w:rsidR="004059BF" w:rsidRDefault="00375AB3">
      <w:pPr>
        <w:ind w:firstLine="709"/>
        <w:jc w:val="both"/>
        <w:divId w:val="1825117916"/>
        <w:rPr>
          <w:sz w:val="28"/>
          <w:szCs w:val="28"/>
        </w:rPr>
      </w:pPr>
      <w:r>
        <w:rPr>
          <w:sz w:val="28"/>
          <w:szCs w:val="28"/>
        </w:rPr>
        <w:t xml:space="preserve">- элементарные природосберегающие умения и навыки: </w:t>
      </w:r>
    </w:p>
    <w:p w:rsidR="004059BF" w:rsidRDefault="00375AB3">
      <w:pPr>
        <w:ind w:firstLine="709"/>
        <w:jc w:val="both"/>
        <w:divId w:val="1825117916"/>
        <w:rPr>
          <w:sz w:val="28"/>
          <w:szCs w:val="28"/>
        </w:rPr>
      </w:pPr>
      <w:r>
        <w:rPr>
          <w:sz w:val="28"/>
          <w:szCs w:val="28"/>
        </w:rPr>
        <w:t>- 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4059BF" w:rsidRDefault="00375AB3">
      <w:pPr>
        <w:ind w:firstLine="709"/>
        <w:jc w:val="both"/>
        <w:divId w:val="1825117916"/>
        <w:rPr>
          <w:sz w:val="28"/>
          <w:szCs w:val="28"/>
        </w:rPr>
      </w:pPr>
      <w:r>
        <w:rPr>
          <w:sz w:val="28"/>
          <w:szCs w:val="28"/>
        </w:rPr>
        <w:t>- элементарные здоровьесберегающие умения и навыки:</w:t>
      </w:r>
    </w:p>
    <w:p w:rsidR="004059BF" w:rsidRDefault="00375AB3">
      <w:pPr>
        <w:ind w:firstLine="709"/>
        <w:jc w:val="both"/>
        <w:divId w:val="1825117916"/>
        <w:rPr>
          <w:sz w:val="28"/>
          <w:szCs w:val="28"/>
        </w:rPr>
      </w:pPr>
      <w:r>
        <w:rPr>
          <w:sz w:val="28"/>
          <w:szCs w:val="28"/>
        </w:rPr>
        <w:t xml:space="preserve">- навыки личной гигиены; активного образа жизни; </w:t>
      </w:r>
    </w:p>
    <w:p w:rsidR="004059BF" w:rsidRDefault="00375AB3">
      <w:pPr>
        <w:ind w:firstLine="709"/>
        <w:jc w:val="both"/>
        <w:divId w:val="1825117916"/>
        <w:rPr>
          <w:sz w:val="28"/>
          <w:szCs w:val="28"/>
        </w:rPr>
      </w:pPr>
      <w:r>
        <w:rPr>
          <w:sz w:val="28"/>
          <w:szCs w:val="28"/>
        </w:rPr>
        <w:t xml:space="preserve">- умения организовывать здоровьесберегающую жизнедеятельность: режим дня, утренняя зарядка, оздоровительные мероприятия, подвижные игры и т. д.; </w:t>
      </w:r>
    </w:p>
    <w:p w:rsidR="004059BF" w:rsidRDefault="00375AB3">
      <w:pPr>
        <w:ind w:firstLine="709"/>
        <w:jc w:val="both"/>
        <w:divId w:val="1825117916"/>
        <w:rPr>
          <w:sz w:val="28"/>
          <w:szCs w:val="28"/>
        </w:rPr>
      </w:pPr>
      <w:r>
        <w:rPr>
          <w:sz w:val="28"/>
          <w:szCs w:val="28"/>
        </w:rPr>
        <w:t xml:space="preserve">- умение оценивать правильность собственного поведения и поведения окружающих с позиций здорового образа жизни; </w:t>
      </w:r>
    </w:p>
    <w:p w:rsidR="004059BF" w:rsidRDefault="00375AB3">
      <w:pPr>
        <w:ind w:firstLine="709"/>
        <w:jc w:val="both"/>
        <w:divId w:val="1825117916"/>
        <w:rPr>
          <w:sz w:val="28"/>
          <w:szCs w:val="28"/>
        </w:rPr>
      </w:pPr>
      <w:r>
        <w:rPr>
          <w:sz w:val="28"/>
          <w:szCs w:val="28"/>
        </w:rPr>
        <w:t>- умение соблюдать правила здорового питания: навыков гигиены приготовления, хранения и культуры приема пищи;</w:t>
      </w:r>
    </w:p>
    <w:p w:rsidR="004059BF" w:rsidRDefault="00375AB3">
      <w:pPr>
        <w:ind w:firstLine="709"/>
        <w:jc w:val="both"/>
        <w:divId w:val="1825117916"/>
        <w:rPr>
          <w:sz w:val="28"/>
          <w:szCs w:val="28"/>
        </w:rPr>
      </w:pPr>
      <w:r>
        <w:rPr>
          <w:sz w:val="28"/>
          <w:szCs w:val="28"/>
        </w:rPr>
        <w:t xml:space="preserve">- навыки противостояния вовлечению в табакокурение, употребления алкоголя, наркотических и сильнодействующих веществ; </w:t>
      </w:r>
    </w:p>
    <w:p w:rsidR="004059BF" w:rsidRDefault="00375AB3">
      <w:pPr>
        <w:ind w:firstLine="709"/>
        <w:jc w:val="both"/>
        <w:divId w:val="1825117916"/>
        <w:rPr>
          <w:sz w:val="28"/>
          <w:szCs w:val="28"/>
        </w:rPr>
      </w:pPr>
      <w:r>
        <w:rPr>
          <w:sz w:val="28"/>
          <w:szCs w:val="28"/>
        </w:rPr>
        <w:t xml:space="preserve">- 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 </w:t>
      </w:r>
    </w:p>
    <w:p w:rsidR="004059BF" w:rsidRDefault="00375AB3">
      <w:pPr>
        <w:ind w:firstLine="709"/>
        <w:jc w:val="both"/>
        <w:divId w:val="1825117916"/>
        <w:rPr>
          <w:sz w:val="28"/>
          <w:szCs w:val="28"/>
        </w:rPr>
      </w:pPr>
      <w:r>
        <w:rPr>
          <w:sz w:val="28"/>
          <w:szCs w:val="28"/>
        </w:rPr>
        <w:t xml:space="preserve">- навыки и умения безопасного образа жизни: </w:t>
      </w:r>
    </w:p>
    <w:p w:rsidR="004059BF" w:rsidRDefault="00375AB3">
      <w:pPr>
        <w:ind w:firstLine="709"/>
        <w:jc w:val="both"/>
        <w:divId w:val="1825117916"/>
        <w:rPr>
          <w:sz w:val="28"/>
          <w:szCs w:val="28"/>
        </w:rPr>
      </w:pPr>
      <w:r>
        <w:rPr>
          <w:sz w:val="28"/>
          <w:szCs w:val="28"/>
        </w:rPr>
        <w:t>- навыки адекватного поведения в случае возникновения опасных ситуаций в школе, дома, на улице;</w:t>
      </w:r>
    </w:p>
    <w:p w:rsidR="004059BF" w:rsidRDefault="00375AB3">
      <w:pPr>
        <w:ind w:firstLine="709"/>
        <w:jc w:val="both"/>
        <w:divId w:val="1825117916"/>
        <w:rPr>
          <w:sz w:val="28"/>
          <w:szCs w:val="28"/>
        </w:rPr>
      </w:pPr>
      <w:r>
        <w:rPr>
          <w:sz w:val="28"/>
          <w:szCs w:val="28"/>
        </w:rPr>
        <w:t xml:space="preserve">- умение оценивать правильность поведения в быту; </w:t>
      </w:r>
    </w:p>
    <w:p w:rsidR="004059BF" w:rsidRDefault="00375AB3">
      <w:pPr>
        <w:ind w:firstLine="709"/>
        <w:jc w:val="both"/>
        <w:divId w:val="1825117916"/>
        <w:rPr>
          <w:sz w:val="28"/>
          <w:szCs w:val="28"/>
        </w:rPr>
      </w:pPr>
      <w:r>
        <w:rPr>
          <w:sz w:val="28"/>
          <w:szCs w:val="28"/>
        </w:rPr>
        <w:t xml:space="preserve">- умения соблюдать правила безопасного поведения с огнём, водой, газом, электричеством; безопасного использования учебных принадлежностей, инструментов; </w:t>
      </w:r>
    </w:p>
    <w:p w:rsidR="004059BF" w:rsidRDefault="00375AB3">
      <w:pPr>
        <w:ind w:firstLine="709"/>
        <w:jc w:val="both"/>
        <w:divId w:val="1825117916"/>
        <w:rPr>
          <w:sz w:val="28"/>
          <w:szCs w:val="28"/>
        </w:rPr>
      </w:pPr>
      <w:r>
        <w:rPr>
          <w:sz w:val="28"/>
          <w:szCs w:val="28"/>
        </w:rPr>
        <w:t xml:space="preserve">- навыки соблюдения правил дорожного движения и поведения на улице, пожарной безопасности; </w:t>
      </w:r>
    </w:p>
    <w:p w:rsidR="004059BF" w:rsidRDefault="00375AB3">
      <w:pPr>
        <w:ind w:firstLine="709"/>
        <w:jc w:val="both"/>
        <w:divId w:val="1825117916"/>
        <w:rPr>
          <w:sz w:val="28"/>
          <w:szCs w:val="28"/>
        </w:rPr>
      </w:pPr>
      <w:r>
        <w:rPr>
          <w:sz w:val="28"/>
          <w:szCs w:val="28"/>
        </w:rPr>
        <w:lastRenderedPageBreak/>
        <w:t xml:space="preserve">- навыки позитивного общения; соблюдение правил взаимоотношений с незнакомыми людьми; правил безопасного поведения в общественном транспорте. </w:t>
      </w:r>
    </w:p>
    <w:p w:rsidR="004059BF" w:rsidRDefault="00375AB3">
      <w:pPr>
        <w:ind w:firstLine="709"/>
        <w:jc w:val="both"/>
        <w:divId w:val="1825117916"/>
        <w:rPr>
          <w:sz w:val="28"/>
          <w:szCs w:val="28"/>
        </w:rPr>
      </w:pPr>
      <w:r>
        <w:rPr>
          <w:sz w:val="28"/>
          <w:szCs w:val="28"/>
        </w:rPr>
        <w:t>- навыки и умения безопасного поведения в окружающей среде и простейшие умения поведения в экстремальных (чрезвычайных) ситуациях:</w:t>
      </w:r>
    </w:p>
    <w:p w:rsidR="004059BF" w:rsidRDefault="00375AB3">
      <w:pPr>
        <w:ind w:firstLine="709"/>
        <w:jc w:val="both"/>
        <w:divId w:val="1825117916"/>
        <w:rPr>
          <w:sz w:val="28"/>
          <w:szCs w:val="28"/>
        </w:rPr>
      </w:pPr>
      <w:r>
        <w:rPr>
          <w:sz w:val="28"/>
          <w:szCs w:val="28"/>
        </w:rPr>
        <w:t xml:space="preserve">- умения действовать в неблагоприятных погодных условиях (соблюдение правил поведения при грозе, в лесу, на водоёме и т.п.); </w:t>
      </w:r>
    </w:p>
    <w:p w:rsidR="004059BF" w:rsidRDefault="00375AB3">
      <w:pPr>
        <w:ind w:firstLine="709"/>
        <w:jc w:val="both"/>
        <w:divId w:val="1825117916"/>
        <w:rPr>
          <w:sz w:val="28"/>
          <w:szCs w:val="28"/>
        </w:rPr>
      </w:pPr>
      <w:r>
        <w:rPr>
          <w:sz w:val="28"/>
          <w:szCs w:val="28"/>
        </w:rPr>
        <w:t xml:space="preserve">- 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4059BF" w:rsidRDefault="00375AB3">
      <w:pPr>
        <w:ind w:firstLine="709"/>
        <w:jc w:val="both"/>
        <w:divId w:val="1825117916"/>
        <w:rPr>
          <w:sz w:val="28"/>
          <w:szCs w:val="28"/>
        </w:rPr>
      </w:pPr>
      <w:r>
        <w:rPr>
          <w:sz w:val="28"/>
          <w:szCs w:val="28"/>
        </w:rPr>
        <w:t xml:space="preserve">- умения оказывать первую медицинскую помощь (при травмах, ушибах, порезах, ожогах, укусах насекомых, при отравлении пищевыми продуктами). </w:t>
      </w:r>
    </w:p>
    <w:p w:rsidR="004059BF" w:rsidRDefault="00375AB3">
      <w:pPr>
        <w:ind w:firstLine="709"/>
        <w:jc w:val="both"/>
        <w:divId w:val="1825117916"/>
        <w:rPr>
          <w:sz w:val="28"/>
          <w:szCs w:val="28"/>
        </w:rPr>
      </w:pPr>
      <w:r>
        <w:rPr>
          <w:i/>
          <w:sz w:val="28"/>
          <w:szCs w:val="28"/>
        </w:rPr>
        <w:t>Реализация программы формирования экологической культуры и здорового образа жизни во внеурочной деятельности.</w:t>
      </w:r>
    </w:p>
    <w:p w:rsidR="004059BF" w:rsidRDefault="00375AB3">
      <w:pPr>
        <w:ind w:firstLine="709"/>
        <w:jc w:val="both"/>
        <w:divId w:val="1825117916"/>
        <w:rPr>
          <w:sz w:val="28"/>
          <w:szCs w:val="28"/>
        </w:rPr>
      </w:pPr>
      <w:r>
        <w:rPr>
          <w:sz w:val="28"/>
          <w:szCs w:val="28"/>
        </w:rPr>
        <w:t xml:space="preserve">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 - 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 </w:t>
      </w:r>
    </w:p>
    <w:p w:rsidR="004059BF" w:rsidRDefault="00375AB3">
      <w:pPr>
        <w:ind w:firstLine="709"/>
        <w:jc w:val="both"/>
        <w:divId w:val="1825117916"/>
        <w:rPr>
          <w:sz w:val="28"/>
          <w:szCs w:val="28"/>
        </w:rPr>
      </w:pPr>
      <w:r>
        <w:rPr>
          <w:sz w:val="28"/>
          <w:szCs w:val="28"/>
        </w:rP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4059BF" w:rsidRDefault="00375AB3">
      <w:pPr>
        <w:ind w:firstLine="709"/>
        <w:jc w:val="both"/>
        <w:divId w:val="1825117916"/>
        <w:rPr>
          <w:sz w:val="28"/>
          <w:szCs w:val="28"/>
        </w:rPr>
      </w:pPr>
      <w:r>
        <w:rPr>
          <w:sz w:val="28"/>
          <w:szCs w:val="28"/>
        </w:rPr>
        <w:t>Формы организации проведения воспитательных мероприятий:</w:t>
      </w:r>
    </w:p>
    <w:p w:rsidR="004059BF" w:rsidRDefault="00375AB3">
      <w:pPr>
        <w:ind w:firstLine="709"/>
        <w:jc w:val="both"/>
        <w:divId w:val="1825117916"/>
        <w:rPr>
          <w:sz w:val="28"/>
          <w:szCs w:val="28"/>
        </w:rPr>
      </w:pPr>
      <w:r>
        <w:rPr>
          <w:sz w:val="28"/>
          <w:szCs w:val="28"/>
        </w:rPr>
        <w:t>- праздники;</w:t>
      </w:r>
    </w:p>
    <w:p w:rsidR="004059BF" w:rsidRDefault="00375AB3">
      <w:pPr>
        <w:ind w:firstLine="709"/>
        <w:jc w:val="both"/>
        <w:divId w:val="1825117916"/>
        <w:rPr>
          <w:sz w:val="28"/>
          <w:szCs w:val="28"/>
        </w:rPr>
      </w:pPr>
      <w:r>
        <w:rPr>
          <w:sz w:val="28"/>
          <w:szCs w:val="28"/>
        </w:rPr>
        <w:t>- коллективно-творческие дела;</w:t>
      </w:r>
    </w:p>
    <w:p w:rsidR="004059BF" w:rsidRDefault="00375AB3">
      <w:pPr>
        <w:ind w:firstLine="709"/>
        <w:jc w:val="both"/>
        <w:divId w:val="1825117916"/>
        <w:rPr>
          <w:sz w:val="28"/>
          <w:szCs w:val="28"/>
        </w:rPr>
      </w:pPr>
      <w:r>
        <w:rPr>
          <w:sz w:val="28"/>
          <w:szCs w:val="28"/>
        </w:rPr>
        <w:t>- экскурсии;</w:t>
      </w:r>
    </w:p>
    <w:p w:rsidR="004059BF" w:rsidRDefault="00375AB3">
      <w:pPr>
        <w:ind w:firstLine="709"/>
        <w:jc w:val="both"/>
        <w:divId w:val="1825117916"/>
        <w:rPr>
          <w:sz w:val="28"/>
          <w:szCs w:val="28"/>
        </w:rPr>
      </w:pPr>
      <w:r>
        <w:rPr>
          <w:sz w:val="28"/>
          <w:szCs w:val="28"/>
        </w:rPr>
        <w:t>- дни здоровья;</w:t>
      </w:r>
    </w:p>
    <w:p w:rsidR="004059BF" w:rsidRDefault="00375AB3">
      <w:pPr>
        <w:ind w:firstLine="709"/>
        <w:jc w:val="both"/>
        <w:divId w:val="1825117916"/>
        <w:rPr>
          <w:sz w:val="28"/>
          <w:szCs w:val="28"/>
        </w:rPr>
      </w:pPr>
      <w:r>
        <w:rPr>
          <w:sz w:val="28"/>
          <w:szCs w:val="28"/>
        </w:rPr>
        <w:t>- классные часы;</w:t>
      </w:r>
    </w:p>
    <w:p w:rsidR="004059BF" w:rsidRDefault="00375AB3">
      <w:pPr>
        <w:ind w:firstLine="709"/>
        <w:jc w:val="both"/>
        <w:divId w:val="1825117916"/>
        <w:rPr>
          <w:sz w:val="28"/>
          <w:szCs w:val="28"/>
        </w:rPr>
      </w:pPr>
      <w:r>
        <w:rPr>
          <w:sz w:val="28"/>
          <w:szCs w:val="28"/>
        </w:rPr>
        <w:t>- тематические беседы;</w:t>
      </w:r>
    </w:p>
    <w:p w:rsidR="004059BF" w:rsidRDefault="00375AB3">
      <w:pPr>
        <w:ind w:firstLine="709"/>
        <w:jc w:val="both"/>
        <w:divId w:val="1825117916"/>
        <w:rPr>
          <w:sz w:val="28"/>
          <w:szCs w:val="28"/>
        </w:rPr>
      </w:pPr>
      <w:r>
        <w:rPr>
          <w:sz w:val="28"/>
          <w:szCs w:val="28"/>
        </w:rPr>
        <w:t>- беседы с медработниками;</w:t>
      </w:r>
    </w:p>
    <w:p w:rsidR="004059BF" w:rsidRDefault="00375AB3">
      <w:pPr>
        <w:ind w:firstLine="709"/>
        <w:jc w:val="both"/>
        <w:divId w:val="1825117916"/>
        <w:rPr>
          <w:sz w:val="28"/>
          <w:szCs w:val="28"/>
        </w:rPr>
      </w:pPr>
      <w:r>
        <w:rPr>
          <w:sz w:val="28"/>
          <w:szCs w:val="28"/>
        </w:rPr>
        <w:t>- конкурсы, викторины;</w:t>
      </w:r>
    </w:p>
    <w:p w:rsidR="004059BF" w:rsidRDefault="00375AB3">
      <w:pPr>
        <w:ind w:firstLine="709"/>
        <w:jc w:val="both"/>
        <w:divId w:val="1825117916"/>
        <w:rPr>
          <w:sz w:val="28"/>
          <w:szCs w:val="28"/>
        </w:rPr>
      </w:pPr>
      <w:r>
        <w:rPr>
          <w:sz w:val="28"/>
          <w:szCs w:val="28"/>
        </w:rPr>
        <w:t>- тематические акции;</w:t>
      </w:r>
    </w:p>
    <w:p w:rsidR="004059BF" w:rsidRDefault="00375AB3">
      <w:pPr>
        <w:ind w:firstLine="709"/>
        <w:jc w:val="both"/>
        <w:divId w:val="1825117916"/>
        <w:rPr>
          <w:sz w:val="28"/>
          <w:szCs w:val="28"/>
        </w:rPr>
      </w:pPr>
      <w:r>
        <w:rPr>
          <w:sz w:val="28"/>
          <w:szCs w:val="28"/>
        </w:rPr>
        <w:lastRenderedPageBreak/>
        <w:t>- спортивно-оздоровительные мероприятия;</w:t>
      </w:r>
    </w:p>
    <w:p w:rsidR="004059BF" w:rsidRDefault="00375AB3">
      <w:pPr>
        <w:ind w:firstLine="709"/>
        <w:jc w:val="both"/>
        <w:divId w:val="1825117916"/>
        <w:rPr>
          <w:sz w:val="28"/>
          <w:szCs w:val="28"/>
        </w:rPr>
      </w:pPr>
      <w:r>
        <w:rPr>
          <w:sz w:val="28"/>
          <w:szCs w:val="28"/>
        </w:rPr>
        <w:t>- торжественные линейки.</w:t>
      </w:r>
    </w:p>
    <w:p w:rsidR="004059BF" w:rsidRDefault="00375AB3">
      <w:pPr>
        <w:ind w:firstLine="709"/>
        <w:jc w:val="both"/>
        <w:divId w:val="1825117916"/>
        <w:rPr>
          <w:sz w:val="28"/>
          <w:szCs w:val="28"/>
        </w:rPr>
      </w:pPr>
      <w:r>
        <w:rPr>
          <w:sz w:val="28"/>
          <w:szCs w:val="28"/>
        </w:rPr>
        <w:t>Эффективность реализации данного блока зависит от администрации образовательного учреждения, учителей начальных классов, деятельности каждого педагога.</w:t>
      </w:r>
    </w:p>
    <w:p w:rsidR="004059BF" w:rsidRDefault="00375AB3">
      <w:pPr>
        <w:ind w:firstLine="709"/>
        <w:jc w:val="both"/>
        <w:divId w:val="1825117916"/>
        <w:rPr>
          <w:i/>
          <w:sz w:val="28"/>
          <w:szCs w:val="28"/>
        </w:rPr>
      </w:pPr>
      <w:r>
        <w:rPr>
          <w:i/>
          <w:sz w:val="28"/>
          <w:szCs w:val="28"/>
        </w:rPr>
        <w:t>Просветительская работа с родителями</w:t>
      </w:r>
    </w:p>
    <w:p w:rsidR="004059BF" w:rsidRDefault="00375AB3">
      <w:pPr>
        <w:ind w:firstLine="709"/>
        <w:jc w:val="both"/>
        <w:divId w:val="1825117916"/>
        <w:rPr>
          <w:sz w:val="28"/>
          <w:szCs w:val="28"/>
        </w:rPr>
      </w:pPr>
      <w:r>
        <w:rPr>
          <w:sz w:val="28"/>
          <w:szCs w:val="28"/>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4059BF" w:rsidRDefault="00375AB3">
      <w:pPr>
        <w:ind w:firstLine="709"/>
        <w:jc w:val="both"/>
        <w:divId w:val="1825117916"/>
        <w:rPr>
          <w:sz w:val="28"/>
          <w:szCs w:val="28"/>
        </w:rPr>
      </w:pPr>
      <w:r>
        <w:rPr>
          <w:sz w:val="28"/>
          <w:szCs w:val="28"/>
        </w:rPr>
        <w:t xml:space="preserve">- проведение родительских собраний, семинаров, лекций, тренингов, конференций, круглых столов и т.п.; </w:t>
      </w:r>
    </w:p>
    <w:p w:rsidR="004059BF" w:rsidRDefault="00375AB3">
      <w:pPr>
        <w:ind w:firstLine="709"/>
        <w:jc w:val="both"/>
        <w:divId w:val="1825117916"/>
        <w:rPr>
          <w:sz w:val="28"/>
          <w:szCs w:val="28"/>
        </w:rPr>
      </w:pPr>
      <w:r>
        <w:rPr>
          <w:sz w:val="28"/>
          <w:szCs w:val="28"/>
        </w:rPr>
        <w:t xml:space="preserve">-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4059BF" w:rsidRDefault="00375AB3">
      <w:pPr>
        <w:ind w:firstLine="709"/>
        <w:jc w:val="both"/>
        <w:divId w:val="1825117916"/>
        <w:rPr>
          <w:sz w:val="28"/>
          <w:szCs w:val="28"/>
        </w:rPr>
      </w:pPr>
      <w:r>
        <w:rPr>
          <w:sz w:val="28"/>
          <w:szCs w:val="28"/>
        </w:rPr>
        <w:t xml:space="preserve">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 </w:t>
      </w:r>
    </w:p>
    <w:p w:rsidR="004059BF" w:rsidRDefault="00375AB3">
      <w:pPr>
        <w:ind w:firstLine="709"/>
        <w:jc w:val="both"/>
        <w:divId w:val="1825117916"/>
        <w:rPr>
          <w:sz w:val="28"/>
          <w:szCs w:val="28"/>
        </w:rPr>
      </w:pPr>
      <w:r>
        <w:rPr>
          <w:sz w:val="28"/>
          <w:szCs w:val="28"/>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4059BF" w:rsidRDefault="00375AB3">
      <w:pPr>
        <w:ind w:firstLine="709"/>
        <w:jc w:val="both"/>
        <w:divId w:val="1825117916"/>
        <w:rPr>
          <w:sz w:val="28"/>
          <w:szCs w:val="28"/>
        </w:rPr>
      </w:pPr>
      <w:r>
        <w:rPr>
          <w:sz w:val="28"/>
          <w:szCs w:val="28"/>
        </w:rPr>
        <w:t>Критерии, показатели эффективности деятельности ОУ в части формирования здорового и безопасного образа жизни и экологической культуры обучающихся.</w:t>
      </w:r>
    </w:p>
    <w:p w:rsidR="004059BF" w:rsidRDefault="00375AB3">
      <w:pPr>
        <w:ind w:firstLine="709"/>
        <w:jc w:val="both"/>
        <w:divId w:val="1825117916"/>
        <w:rPr>
          <w:sz w:val="28"/>
          <w:szCs w:val="28"/>
        </w:rPr>
      </w:pPr>
      <w:r>
        <w:rPr>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4059BF" w:rsidRDefault="00375AB3">
      <w:pPr>
        <w:ind w:firstLine="709"/>
        <w:jc w:val="both"/>
        <w:divId w:val="1825117916"/>
        <w:rPr>
          <w:sz w:val="28"/>
          <w:szCs w:val="28"/>
        </w:rPr>
      </w:pPr>
      <w:r>
        <w:rPr>
          <w:sz w:val="28"/>
          <w:szCs w:val="28"/>
        </w:rPr>
        <w:t>• отсутствие нареканий к качеству работы школы со стороны органов управления образованием, родителей (законных представителей) и обучающихся;</w:t>
      </w:r>
    </w:p>
    <w:p w:rsidR="004059BF" w:rsidRDefault="00375AB3">
      <w:pPr>
        <w:ind w:firstLine="709"/>
        <w:jc w:val="both"/>
        <w:divId w:val="1825117916"/>
        <w:rPr>
          <w:sz w:val="28"/>
          <w:szCs w:val="28"/>
        </w:rPr>
      </w:pPr>
      <w:r>
        <w:rPr>
          <w:sz w:val="28"/>
          <w:szCs w:val="28"/>
        </w:rPr>
        <w:t>• повышение уровня культуры межличностного общения обучающихся       и уровня эмпатии друг к другу;</w:t>
      </w:r>
    </w:p>
    <w:p w:rsidR="004059BF" w:rsidRDefault="00375AB3">
      <w:pPr>
        <w:ind w:firstLine="709"/>
        <w:jc w:val="both"/>
        <w:divId w:val="1825117916"/>
        <w:rPr>
          <w:sz w:val="28"/>
          <w:szCs w:val="28"/>
        </w:rPr>
      </w:pPr>
      <w:r>
        <w:rPr>
          <w:sz w:val="28"/>
          <w:szCs w:val="28"/>
        </w:rPr>
        <w:t>• снижение уровня социальной напряжённости в детской среде;</w:t>
      </w:r>
    </w:p>
    <w:p w:rsidR="004059BF" w:rsidRDefault="00375AB3">
      <w:pPr>
        <w:ind w:firstLine="709"/>
        <w:jc w:val="both"/>
        <w:divId w:val="1825117916"/>
        <w:rPr>
          <w:sz w:val="28"/>
          <w:szCs w:val="28"/>
        </w:rPr>
      </w:pPr>
      <w:r>
        <w:rPr>
          <w:sz w:val="28"/>
          <w:szCs w:val="28"/>
        </w:rPr>
        <w:t>• результаты экспресс-диагностики показателей здоровья школьников;</w:t>
      </w:r>
    </w:p>
    <w:p w:rsidR="004059BF" w:rsidRDefault="00375AB3">
      <w:pPr>
        <w:ind w:firstLine="709"/>
        <w:jc w:val="both"/>
        <w:divId w:val="1825117916"/>
        <w:rPr>
          <w:sz w:val="28"/>
          <w:szCs w:val="28"/>
        </w:rPr>
      </w:pPr>
      <w:r>
        <w:rPr>
          <w:sz w:val="28"/>
          <w:szCs w:val="28"/>
        </w:rPr>
        <w:t>• положительные результаты анализа анкет по исследованию жизнедеятельности обучающихся, анкет для родителей (законных представителей).</w:t>
      </w:r>
    </w:p>
    <w:p w:rsidR="004059BF" w:rsidRDefault="00375AB3">
      <w:pPr>
        <w:ind w:firstLine="709"/>
        <w:jc w:val="both"/>
        <w:divId w:val="1825117916"/>
        <w:rPr>
          <w:sz w:val="28"/>
          <w:szCs w:val="28"/>
        </w:rPr>
      </w:pPr>
      <w:r>
        <w:rPr>
          <w:sz w:val="28"/>
          <w:szCs w:val="28"/>
        </w:rPr>
        <w:lastRenderedPageBreak/>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4059BF" w:rsidRDefault="00375AB3">
      <w:pPr>
        <w:ind w:firstLine="709"/>
        <w:jc w:val="both"/>
        <w:divId w:val="1825117916"/>
        <w:rPr>
          <w:sz w:val="28"/>
          <w:szCs w:val="28"/>
        </w:rPr>
      </w:pPr>
      <w:r>
        <w:rPr>
          <w:sz w:val="28"/>
          <w:szCs w:val="28"/>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4059BF" w:rsidRDefault="00375AB3">
      <w:pPr>
        <w:ind w:firstLine="709"/>
        <w:jc w:val="both"/>
        <w:divId w:val="1825117916"/>
        <w:rPr>
          <w:sz w:val="28"/>
          <w:szCs w:val="28"/>
        </w:rPr>
      </w:pPr>
      <w:r>
        <w:rPr>
          <w:sz w:val="28"/>
          <w:szCs w:val="28"/>
        </w:rPr>
        <w:t>Ориентировочная оценка может быть поведена путём использования следующих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2693"/>
        <w:gridCol w:w="2092"/>
      </w:tblGrid>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i/>
                <w:sz w:val="28"/>
                <w:szCs w:val="28"/>
              </w:rPr>
            </w:pPr>
            <w:r>
              <w:rPr>
                <w:i/>
                <w:sz w:val="28"/>
                <w:szCs w:val="28"/>
              </w:rPr>
              <w:t>Индикатор</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i/>
                <w:sz w:val="28"/>
                <w:szCs w:val="28"/>
              </w:rPr>
            </w:pPr>
            <w:r>
              <w:rPr>
                <w:i/>
                <w:sz w:val="28"/>
                <w:szCs w:val="28"/>
              </w:rPr>
              <w:t>Ответственный</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i/>
                <w:sz w:val="28"/>
                <w:szCs w:val="28"/>
              </w:rPr>
            </w:pPr>
            <w:r>
              <w:rPr>
                <w:i/>
                <w:sz w:val="28"/>
                <w:szCs w:val="28"/>
              </w:rPr>
              <w:t>Срок</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Оценка  гигиенических  требований  к помещениям  для  учебных занятий  и пребывания учащихся: их освещённости, оборудованию, соответствию роста парт росту  учащихся  и  др.  –  согласно требованиям СанПина.</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Медицинские работники</w:t>
            </w:r>
          </w:p>
        </w:tc>
        <w:tc>
          <w:tcPr>
            <w:tcW w:w="1093" w:type="pct"/>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t>Ежегодно,</w:t>
            </w:r>
          </w:p>
          <w:p w:rsidR="004059BF" w:rsidRDefault="00375AB3">
            <w:pPr>
              <w:jc w:val="both"/>
              <w:rPr>
                <w:sz w:val="28"/>
                <w:szCs w:val="28"/>
              </w:rPr>
            </w:pPr>
            <w:r>
              <w:rPr>
                <w:sz w:val="28"/>
                <w:szCs w:val="28"/>
              </w:rPr>
              <w:t xml:space="preserve">начало </w:t>
            </w:r>
          </w:p>
          <w:p w:rsidR="004059BF" w:rsidRDefault="00375AB3">
            <w:pPr>
              <w:jc w:val="both"/>
              <w:rPr>
                <w:sz w:val="28"/>
                <w:szCs w:val="28"/>
              </w:rPr>
            </w:pPr>
            <w:r>
              <w:rPr>
                <w:sz w:val="28"/>
                <w:szCs w:val="28"/>
              </w:rPr>
              <w:t>учебного</w:t>
            </w:r>
          </w:p>
          <w:p w:rsidR="004059BF" w:rsidRDefault="00375AB3">
            <w:pPr>
              <w:jc w:val="both"/>
              <w:rPr>
                <w:sz w:val="28"/>
                <w:szCs w:val="28"/>
              </w:rPr>
            </w:pPr>
            <w:r>
              <w:rPr>
                <w:sz w:val="28"/>
                <w:szCs w:val="28"/>
              </w:rPr>
              <w:t>года (август)</w:t>
            </w:r>
          </w:p>
          <w:p w:rsidR="004059BF" w:rsidRDefault="004059BF">
            <w:pPr>
              <w:jc w:val="both"/>
              <w:rPr>
                <w:sz w:val="28"/>
                <w:szCs w:val="28"/>
              </w:rPr>
            </w:pP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Оценка  соответствия  организации</w:t>
            </w:r>
          </w:p>
          <w:p w:rsidR="004059BF" w:rsidRDefault="00375AB3">
            <w:pPr>
              <w:jc w:val="both"/>
              <w:rPr>
                <w:sz w:val="28"/>
                <w:szCs w:val="28"/>
              </w:rPr>
            </w:pPr>
            <w:r>
              <w:rPr>
                <w:sz w:val="28"/>
                <w:szCs w:val="28"/>
              </w:rPr>
              <w:t>образовательного  процесса  принципам здоровьесберегающей организации труда:</w:t>
            </w:r>
          </w:p>
          <w:p w:rsidR="004059BF" w:rsidRDefault="00375AB3">
            <w:pPr>
              <w:jc w:val="both"/>
              <w:rPr>
                <w:sz w:val="28"/>
                <w:szCs w:val="28"/>
              </w:rPr>
            </w:pPr>
            <w:r>
              <w:rPr>
                <w:sz w:val="28"/>
                <w:szCs w:val="28"/>
              </w:rPr>
              <w:t>параметры  рациональной  организации учебного процесса и режима дня;</w:t>
            </w:r>
          </w:p>
          <w:p w:rsidR="004059BF" w:rsidRDefault="00375AB3">
            <w:pPr>
              <w:jc w:val="both"/>
              <w:rPr>
                <w:sz w:val="28"/>
                <w:szCs w:val="28"/>
              </w:rPr>
            </w:pPr>
            <w:r>
              <w:rPr>
                <w:sz w:val="28"/>
                <w:szCs w:val="28"/>
              </w:rPr>
              <w:t>объём  дневной  учебной  нагрузки  на учащихся (по числу уроков и времени, затрачиваемому  на  приготовление домашних заданий)</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Зам. директора  </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Начало </w:t>
            </w:r>
          </w:p>
          <w:p w:rsidR="004059BF" w:rsidRDefault="00375AB3">
            <w:pPr>
              <w:jc w:val="both"/>
              <w:rPr>
                <w:sz w:val="28"/>
                <w:szCs w:val="28"/>
              </w:rPr>
            </w:pPr>
            <w:r>
              <w:rPr>
                <w:sz w:val="28"/>
                <w:szCs w:val="28"/>
              </w:rPr>
              <w:t>учебного года</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Оценка  физической  активности обучающихся в период их пребывания в школе (экспертируются уроки физической культуры,  условия  для  проявления физической  активности  учащихся  на переменах  и  во  внеурочное  время, проведение физкультминуток)</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Администрация школы</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На посещенных уроках в течение года </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Оценка изменения физического развития и физической подготовленности учащихся (медосмотр)</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Медицинские работники</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 раз в год по графику</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Оценка  показателей  заболеваемости</w:t>
            </w:r>
          </w:p>
          <w:p w:rsidR="004059BF" w:rsidRDefault="00375AB3">
            <w:pPr>
              <w:jc w:val="both"/>
              <w:rPr>
                <w:sz w:val="28"/>
                <w:szCs w:val="28"/>
              </w:rPr>
            </w:pPr>
            <w:r>
              <w:rPr>
                <w:sz w:val="28"/>
                <w:szCs w:val="28"/>
              </w:rPr>
              <w:t>обучающихся и педагогов</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Классные руководители</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 течение года</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Отслеживание динамики показателей</w:t>
            </w:r>
          </w:p>
          <w:p w:rsidR="004059BF" w:rsidRDefault="00375AB3">
            <w:pPr>
              <w:jc w:val="both"/>
              <w:rPr>
                <w:sz w:val="28"/>
                <w:szCs w:val="28"/>
              </w:rPr>
            </w:pPr>
            <w:r>
              <w:rPr>
                <w:sz w:val="28"/>
                <w:szCs w:val="28"/>
              </w:rPr>
              <w:t xml:space="preserve">количества пропусков занятий по </w:t>
            </w:r>
            <w:r>
              <w:rPr>
                <w:sz w:val="28"/>
                <w:szCs w:val="28"/>
              </w:rPr>
              <w:lastRenderedPageBreak/>
              <w:t>болезни</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 xml:space="preserve">Классные руководители </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 течение года</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Отслеживание динамики травматизма в образовательной организации, в том числе дорожно-транспортного травматизма;</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Зам. директора по УВР</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 течение года</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Оценка уровня грамотности обучающихся и педагогов  по  вопросам  здоровья</w:t>
            </w:r>
          </w:p>
          <w:p w:rsidR="004059BF" w:rsidRDefault="00375AB3">
            <w:pPr>
              <w:jc w:val="both"/>
              <w:rPr>
                <w:sz w:val="28"/>
                <w:szCs w:val="28"/>
              </w:rPr>
            </w:pPr>
            <w:r>
              <w:rPr>
                <w:sz w:val="28"/>
                <w:szCs w:val="28"/>
              </w:rPr>
              <w:t>(параметры изменения отношения детей к своему здоровью и ЗОЖ; результаты конкурсов  мини проектов,  «Самый здоровый класс», мониторинг «Курящие школьники» и т. д.)</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 Классные руководители</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Согласно графика ВШК</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Активность  и  заинтересованность</w:t>
            </w:r>
          </w:p>
          <w:p w:rsidR="004059BF" w:rsidRDefault="00375AB3">
            <w:pPr>
              <w:jc w:val="both"/>
              <w:rPr>
                <w:sz w:val="28"/>
                <w:szCs w:val="28"/>
              </w:rPr>
            </w:pPr>
            <w:r>
              <w:rPr>
                <w:sz w:val="28"/>
                <w:szCs w:val="28"/>
              </w:rPr>
              <w:t>школьников в участии в мероприятиях, связанных с тематикой здоровья и охраны природы</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Руководитель  МО</w:t>
            </w:r>
          </w:p>
          <w:p w:rsidR="004059BF" w:rsidRDefault="00375AB3">
            <w:pPr>
              <w:jc w:val="both"/>
              <w:rPr>
                <w:sz w:val="28"/>
                <w:szCs w:val="28"/>
              </w:rPr>
            </w:pPr>
            <w:r>
              <w:rPr>
                <w:sz w:val="28"/>
                <w:szCs w:val="28"/>
              </w:rPr>
              <w:t>классных руководителей,</w:t>
            </w:r>
          </w:p>
          <w:p w:rsidR="004059BF" w:rsidRDefault="00375AB3">
            <w:pPr>
              <w:jc w:val="both"/>
              <w:rPr>
                <w:sz w:val="28"/>
                <w:szCs w:val="28"/>
              </w:rPr>
            </w:pPr>
            <w:r>
              <w:rPr>
                <w:sz w:val="28"/>
                <w:szCs w:val="28"/>
              </w:rPr>
              <w:t>классные руководители</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Наблюдения  в течение года</w:t>
            </w:r>
          </w:p>
        </w:tc>
      </w:tr>
      <w:tr w:rsidR="004059BF">
        <w:trPr>
          <w:divId w:val="1825117916"/>
        </w:trPr>
        <w:tc>
          <w:tcPr>
            <w:tcW w:w="250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Оценка работы школы по проблемам</w:t>
            </w:r>
          </w:p>
          <w:p w:rsidR="004059BF" w:rsidRDefault="00375AB3">
            <w:pPr>
              <w:jc w:val="both"/>
              <w:rPr>
                <w:sz w:val="28"/>
                <w:szCs w:val="28"/>
              </w:rPr>
            </w:pPr>
            <w:r>
              <w:rPr>
                <w:sz w:val="28"/>
                <w:szCs w:val="28"/>
              </w:rPr>
              <w:t>экологической  культуры  и  здоровья</w:t>
            </w:r>
          </w:p>
          <w:p w:rsidR="004059BF" w:rsidRDefault="00375AB3">
            <w:pPr>
              <w:jc w:val="both"/>
              <w:rPr>
                <w:sz w:val="28"/>
                <w:szCs w:val="28"/>
              </w:rPr>
            </w:pPr>
            <w:r>
              <w:rPr>
                <w:sz w:val="28"/>
                <w:szCs w:val="28"/>
              </w:rPr>
              <w:t>учащихся во внеурочное время и с семьями учащихся</w:t>
            </w:r>
          </w:p>
        </w:tc>
        <w:tc>
          <w:tcPr>
            <w:tcW w:w="140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Зам. директора , классные руководители (через анкетирование)</w:t>
            </w:r>
          </w:p>
        </w:tc>
        <w:tc>
          <w:tcPr>
            <w:tcW w:w="109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Наблюдения  в течение года</w:t>
            </w:r>
          </w:p>
        </w:tc>
      </w:tr>
    </w:tbl>
    <w:p w:rsidR="004059BF" w:rsidRDefault="00375AB3">
      <w:pPr>
        <w:ind w:firstLine="709"/>
        <w:jc w:val="both"/>
        <w:divId w:val="1825117916"/>
        <w:rPr>
          <w:i/>
          <w:sz w:val="28"/>
          <w:szCs w:val="28"/>
        </w:rPr>
      </w:pPr>
      <w:r>
        <w:rPr>
          <w:i/>
          <w:sz w:val="28"/>
          <w:szCs w:val="28"/>
        </w:rPr>
        <w:t>Просветительская и методическая работа с педагогами и специалистами</w:t>
      </w:r>
    </w:p>
    <w:p w:rsidR="004059BF" w:rsidRDefault="00375AB3">
      <w:pPr>
        <w:ind w:firstLine="709"/>
        <w:jc w:val="both"/>
        <w:divId w:val="1825117916"/>
        <w:rPr>
          <w:sz w:val="28"/>
          <w:szCs w:val="28"/>
        </w:rPr>
      </w:pPr>
      <w:r>
        <w:rPr>
          <w:sz w:val="28"/>
          <w:szCs w:val="28"/>
        </w:rP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4059BF" w:rsidRDefault="00375AB3">
      <w:pPr>
        <w:ind w:firstLine="709"/>
        <w:jc w:val="both"/>
        <w:divId w:val="1825117916"/>
        <w:rPr>
          <w:sz w:val="28"/>
          <w:szCs w:val="28"/>
        </w:rPr>
      </w:pPr>
      <w:r>
        <w:rPr>
          <w:sz w:val="28"/>
          <w:szCs w:val="28"/>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4059BF" w:rsidRDefault="00375AB3">
      <w:pPr>
        <w:ind w:firstLine="709"/>
        <w:jc w:val="both"/>
        <w:divId w:val="1825117916"/>
        <w:rPr>
          <w:sz w:val="28"/>
          <w:szCs w:val="28"/>
        </w:rPr>
      </w:pPr>
      <w:r>
        <w:rPr>
          <w:sz w:val="28"/>
          <w:szCs w:val="28"/>
        </w:rPr>
        <w:t xml:space="preserve">• приобретение для педагогов, специалистов и родителей (законных представителей) необходимой научно-методической литературы; </w:t>
      </w:r>
    </w:p>
    <w:p w:rsidR="004059BF" w:rsidRDefault="00375AB3">
      <w:pPr>
        <w:ind w:firstLine="709"/>
        <w:jc w:val="both"/>
        <w:divId w:val="1825117916"/>
        <w:rPr>
          <w:sz w:val="28"/>
          <w:szCs w:val="28"/>
        </w:rPr>
      </w:pPr>
      <w:r>
        <w:rPr>
          <w:sz w:val="28"/>
          <w:szCs w:val="28"/>
        </w:rPr>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4059BF" w:rsidRDefault="00375AB3">
      <w:pPr>
        <w:ind w:firstLine="709"/>
        <w:jc w:val="both"/>
        <w:divId w:val="1825117916"/>
        <w:rPr>
          <w:b/>
          <w:sz w:val="28"/>
          <w:szCs w:val="28"/>
        </w:rPr>
      </w:pPr>
      <w:r>
        <w:rPr>
          <w:b/>
          <w:sz w:val="28"/>
          <w:szCs w:val="28"/>
        </w:rPr>
        <w:t>Содержание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3385"/>
        <w:gridCol w:w="3285"/>
        <w:gridCol w:w="2284"/>
      </w:tblGrid>
      <w:tr w:rsidR="004059BF">
        <w:trPr>
          <w:divId w:val="1825117916"/>
        </w:trPr>
        <w:tc>
          <w:tcPr>
            <w:tcW w:w="5000" w:type="pct"/>
            <w:gridSpan w:val="4"/>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lang w:val="en-US"/>
              </w:rPr>
              <w:t>I</w:t>
            </w:r>
            <w:r>
              <w:rPr>
                <w:b/>
                <w:sz w:val="28"/>
                <w:szCs w:val="28"/>
              </w:rPr>
              <w:t>. Создание экологически безопасной, здоровьесберегающей инфраструктуры школы.</w:t>
            </w:r>
          </w:p>
          <w:p w:rsidR="004059BF" w:rsidRDefault="00375AB3">
            <w:pPr>
              <w:jc w:val="both"/>
              <w:rPr>
                <w:sz w:val="28"/>
                <w:szCs w:val="28"/>
              </w:rPr>
            </w:pPr>
            <w:r>
              <w:rPr>
                <w:b/>
                <w:sz w:val="28"/>
                <w:szCs w:val="28"/>
              </w:rPr>
              <w:t xml:space="preserve">Задача: </w:t>
            </w:r>
            <w:r>
              <w:rPr>
                <w:sz w:val="28"/>
                <w:szCs w:val="28"/>
              </w:rPr>
              <w:t xml:space="preserve">создание условий для реализации программы. </w:t>
            </w:r>
          </w:p>
          <w:p w:rsidR="004059BF" w:rsidRDefault="00375AB3">
            <w:pPr>
              <w:jc w:val="both"/>
              <w:rPr>
                <w:sz w:val="28"/>
                <w:szCs w:val="28"/>
              </w:rPr>
            </w:pPr>
            <w:r>
              <w:rPr>
                <w:b/>
                <w:sz w:val="28"/>
                <w:szCs w:val="28"/>
              </w:rPr>
              <w:t>Эффективность реализации</w:t>
            </w:r>
            <w:r>
              <w:rPr>
                <w:sz w:val="28"/>
                <w:szCs w:val="28"/>
              </w:rPr>
              <w:t xml:space="preserve"> этого блока зависит от деятельности администрации образовательного учреждения.</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lastRenderedPageBreak/>
              <w:t>№ п/п</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Содержание деятельности</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Планируемый результат</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Ответственные</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Осуществление контроля </w:t>
            </w:r>
          </w:p>
          <w:p w:rsidR="004059BF" w:rsidRDefault="00375AB3">
            <w:pPr>
              <w:jc w:val="both"/>
              <w:rPr>
                <w:b/>
                <w:sz w:val="28"/>
                <w:szCs w:val="28"/>
              </w:rPr>
            </w:pPr>
            <w:r>
              <w:rPr>
                <w:sz w:val="28"/>
                <w:szCs w:val="28"/>
              </w:rPr>
              <w:t>реализации данного блока.</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создание условий: кадровое, материально-</w:t>
            </w:r>
          </w:p>
          <w:p w:rsidR="004059BF" w:rsidRDefault="00375AB3">
            <w:pPr>
              <w:jc w:val="both"/>
              <w:rPr>
                <w:sz w:val="28"/>
                <w:szCs w:val="28"/>
              </w:rPr>
            </w:pPr>
            <w:r>
              <w:rPr>
                <w:sz w:val="28"/>
                <w:szCs w:val="28"/>
              </w:rPr>
              <w:t>техническое, финансовое обеспечение.</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Директор школы</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Осуществление контроля </w:t>
            </w:r>
          </w:p>
          <w:p w:rsidR="004059BF" w:rsidRDefault="00375AB3">
            <w:pPr>
              <w:jc w:val="both"/>
              <w:rPr>
                <w:sz w:val="28"/>
                <w:szCs w:val="28"/>
              </w:rPr>
            </w:pPr>
            <w:r>
              <w:rPr>
                <w:sz w:val="28"/>
                <w:szCs w:val="28"/>
              </w:rPr>
              <w:t>санитарно – гигиенического состояния всех помещений ОУ;</w:t>
            </w:r>
          </w:p>
          <w:p w:rsidR="004059BF" w:rsidRDefault="00375AB3">
            <w:pPr>
              <w:jc w:val="both"/>
              <w:rPr>
                <w:sz w:val="28"/>
                <w:szCs w:val="28"/>
              </w:rPr>
            </w:pPr>
            <w:r>
              <w:rPr>
                <w:sz w:val="28"/>
                <w:szCs w:val="28"/>
              </w:rPr>
              <w:t>организация соблюдения</w:t>
            </w:r>
          </w:p>
          <w:p w:rsidR="004059BF" w:rsidRDefault="00375AB3">
            <w:pPr>
              <w:jc w:val="both"/>
              <w:rPr>
                <w:sz w:val="28"/>
                <w:szCs w:val="28"/>
              </w:rPr>
            </w:pPr>
            <w:r>
              <w:rPr>
                <w:sz w:val="28"/>
                <w:szCs w:val="28"/>
              </w:rPr>
              <w:t>требований пожарной безопасности;</w:t>
            </w:r>
          </w:p>
          <w:p w:rsidR="004059BF" w:rsidRDefault="00375AB3">
            <w:pPr>
              <w:jc w:val="both"/>
              <w:rPr>
                <w:sz w:val="28"/>
                <w:szCs w:val="28"/>
              </w:rPr>
            </w:pPr>
            <w:r>
              <w:rPr>
                <w:sz w:val="28"/>
                <w:szCs w:val="28"/>
              </w:rPr>
              <w:t>создание условий для</w:t>
            </w:r>
          </w:p>
          <w:p w:rsidR="004059BF" w:rsidRDefault="00375AB3">
            <w:pPr>
              <w:jc w:val="both"/>
              <w:rPr>
                <w:b/>
                <w:sz w:val="28"/>
                <w:szCs w:val="28"/>
              </w:rPr>
            </w:pPr>
            <w:r>
              <w:rPr>
                <w:sz w:val="28"/>
                <w:szCs w:val="28"/>
              </w:rPr>
              <w:t>функционирования столовой, спортивного зала, медицинского кабинета.</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обеспечение соответствия</w:t>
            </w:r>
          </w:p>
          <w:p w:rsidR="004059BF" w:rsidRDefault="00375AB3">
            <w:pPr>
              <w:jc w:val="both"/>
              <w:rPr>
                <w:sz w:val="28"/>
                <w:szCs w:val="28"/>
              </w:rPr>
            </w:pPr>
            <w:r>
              <w:rPr>
                <w:sz w:val="28"/>
                <w:szCs w:val="28"/>
              </w:rPr>
              <w:t>состояния и содержания зданий и помещений образовательного</w:t>
            </w:r>
          </w:p>
          <w:p w:rsidR="004059BF" w:rsidRDefault="00375AB3">
            <w:pPr>
              <w:jc w:val="both"/>
              <w:rPr>
                <w:sz w:val="28"/>
                <w:szCs w:val="28"/>
              </w:rPr>
            </w:pPr>
            <w:r>
              <w:rPr>
                <w:sz w:val="28"/>
                <w:szCs w:val="28"/>
              </w:rPr>
              <w:t>учреждения санитарным и</w:t>
            </w:r>
          </w:p>
          <w:p w:rsidR="004059BF" w:rsidRDefault="00375AB3">
            <w:pPr>
              <w:jc w:val="both"/>
              <w:rPr>
                <w:sz w:val="28"/>
                <w:szCs w:val="28"/>
              </w:rPr>
            </w:pPr>
            <w:r>
              <w:rPr>
                <w:sz w:val="28"/>
                <w:szCs w:val="28"/>
              </w:rPr>
              <w:t>гигиеническим нормам, нормам</w:t>
            </w:r>
          </w:p>
          <w:p w:rsidR="004059BF" w:rsidRDefault="00375AB3">
            <w:pPr>
              <w:jc w:val="both"/>
              <w:rPr>
                <w:sz w:val="28"/>
                <w:szCs w:val="28"/>
              </w:rPr>
            </w:pPr>
            <w:r>
              <w:rPr>
                <w:sz w:val="28"/>
                <w:szCs w:val="28"/>
              </w:rPr>
              <w:t>пожарной безопасности,</w:t>
            </w:r>
          </w:p>
          <w:p w:rsidR="004059BF" w:rsidRDefault="00375AB3">
            <w:pPr>
              <w:jc w:val="both"/>
              <w:rPr>
                <w:sz w:val="28"/>
                <w:szCs w:val="28"/>
              </w:rPr>
            </w:pPr>
            <w:r>
              <w:rPr>
                <w:sz w:val="28"/>
                <w:szCs w:val="28"/>
              </w:rPr>
              <w:t>требованиям охраны здоровья и</w:t>
            </w:r>
          </w:p>
          <w:p w:rsidR="004059BF" w:rsidRDefault="00375AB3">
            <w:pPr>
              <w:jc w:val="both"/>
              <w:rPr>
                <w:sz w:val="28"/>
                <w:szCs w:val="28"/>
              </w:rPr>
            </w:pPr>
            <w:r>
              <w:rPr>
                <w:sz w:val="28"/>
                <w:szCs w:val="28"/>
              </w:rPr>
              <w:t>охраны труда обучающихся;</w:t>
            </w:r>
          </w:p>
          <w:p w:rsidR="004059BF" w:rsidRDefault="00375AB3">
            <w:pPr>
              <w:jc w:val="both"/>
              <w:rPr>
                <w:sz w:val="28"/>
                <w:szCs w:val="28"/>
              </w:rPr>
            </w:pPr>
            <w:r>
              <w:rPr>
                <w:sz w:val="28"/>
                <w:szCs w:val="28"/>
              </w:rPr>
              <w:t>- наличие и необходимое</w:t>
            </w:r>
          </w:p>
          <w:p w:rsidR="004059BF" w:rsidRDefault="00375AB3">
            <w:pPr>
              <w:jc w:val="both"/>
              <w:rPr>
                <w:sz w:val="28"/>
                <w:szCs w:val="28"/>
              </w:rPr>
            </w:pPr>
            <w:r>
              <w:rPr>
                <w:sz w:val="28"/>
                <w:szCs w:val="28"/>
              </w:rPr>
              <w:t>оснащение помещений для</w:t>
            </w:r>
          </w:p>
          <w:p w:rsidR="004059BF" w:rsidRDefault="00375AB3">
            <w:pPr>
              <w:jc w:val="both"/>
              <w:rPr>
                <w:sz w:val="28"/>
                <w:szCs w:val="28"/>
              </w:rPr>
            </w:pPr>
            <w:r>
              <w:rPr>
                <w:sz w:val="28"/>
                <w:szCs w:val="28"/>
              </w:rPr>
              <w:t>питания обучающихся, а также</w:t>
            </w:r>
          </w:p>
          <w:p w:rsidR="004059BF" w:rsidRDefault="00375AB3">
            <w:pPr>
              <w:jc w:val="both"/>
              <w:rPr>
                <w:sz w:val="28"/>
                <w:szCs w:val="28"/>
              </w:rPr>
            </w:pPr>
            <w:r>
              <w:rPr>
                <w:sz w:val="28"/>
                <w:szCs w:val="28"/>
              </w:rPr>
              <w:t>для хранения и приготовления</w:t>
            </w:r>
          </w:p>
          <w:p w:rsidR="004059BF" w:rsidRDefault="00375AB3">
            <w:pPr>
              <w:jc w:val="both"/>
              <w:rPr>
                <w:sz w:val="28"/>
                <w:szCs w:val="28"/>
              </w:rPr>
            </w:pPr>
            <w:r>
              <w:rPr>
                <w:sz w:val="28"/>
                <w:szCs w:val="28"/>
              </w:rPr>
              <w:t xml:space="preserve">пищи; </w:t>
            </w:r>
          </w:p>
          <w:p w:rsidR="004059BF" w:rsidRDefault="00375AB3">
            <w:pPr>
              <w:jc w:val="both"/>
              <w:rPr>
                <w:sz w:val="28"/>
                <w:szCs w:val="28"/>
              </w:rPr>
            </w:pPr>
            <w:r>
              <w:rPr>
                <w:sz w:val="28"/>
                <w:szCs w:val="28"/>
              </w:rPr>
              <w:t>- оснащение кабинетов,</w:t>
            </w:r>
          </w:p>
          <w:p w:rsidR="004059BF" w:rsidRDefault="00375AB3">
            <w:pPr>
              <w:jc w:val="both"/>
              <w:rPr>
                <w:sz w:val="28"/>
                <w:szCs w:val="28"/>
              </w:rPr>
            </w:pPr>
            <w:r>
              <w:rPr>
                <w:sz w:val="28"/>
                <w:szCs w:val="28"/>
              </w:rPr>
              <w:t>физкультурного зала,</w:t>
            </w:r>
          </w:p>
          <w:p w:rsidR="004059BF" w:rsidRDefault="00375AB3">
            <w:pPr>
              <w:jc w:val="both"/>
              <w:rPr>
                <w:sz w:val="28"/>
                <w:szCs w:val="28"/>
              </w:rPr>
            </w:pPr>
            <w:r>
              <w:rPr>
                <w:sz w:val="28"/>
                <w:szCs w:val="28"/>
              </w:rPr>
              <w:t>спортплощадок необходимым</w:t>
            </w:r>
          </w:p>
          <w:p w:rsidR="004059BF" w:rsidRDefault="00375AB3">
            <w:pPr>
              <w:jc w:val="both"/>
              <w:rPr>
                <w:sz w:val="28"/>
                <w:szCs w:val="28"/>
              </w:rPr>
            </w:pPr>
            <w:r>
              <w:rPr>
                <w:sz w:val="28"/>
                <w:szCs w:val="28"/>
              </w:rPr>
              <w:t>игровым и спортивным</w:t>
            </w:r>
          </w:p>
          <w:p w:rsidR="004059BF" w:rsidRDefault="00375AB3">
            <w:pPr>
              <w:jc w:val="both"/>
              <w:rPr>
                <w:b/>
                <w:sz w:val="28"/>
                <w:szCs w:val="28"/>
              </w:rPr>
            </w:pPr>
            <w:r>
              <w:rPr>
                <w:sz w:val="28"/>
                <w:szCs w:val="28"/>
              </w:rPr>
              <w:t>оборудованием и инвентарём.</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завхоз</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Разработка построения</w:t>
            </w:r>
          </w:p>
          <w:p w:rsidR="004059BF" w:rsidRDefault="00375AB3">
            <w:pPr>
              <w:jc w:val="both"/>
              <w:rPr>
                <w:sz w:val="28"/>
                <w:szCs w:val="28"/>
              </w:rPr>
            </w:pPr>
            <w:r>
              <w:rPr>
                <w:sz w:val="28"/>
                <w:szCs w:val="28"/>
              </w:rPr>
              <w:t>учебного процесса в</w:t>
            </w:r>
          </w:p>
          <w:p w:rsidR="004059BF" w:rsidRDefault="00375AB3">
            <w:pPr>
              <w:jc w:val="both"/>
              <w:rPr>
                <w:sz w:val="28"/>
                <w:szCs w:val="28"/>
              </w:rPr>
            </w:pPr>
            <w:r>
              <w:rPr>
                <w:sz w:val="28"/>
                <w:szCs w:val="28"/>
              </w:rPr>
              <w:t>соответствии с гигиеническими нормами.</w:t>
            </w:r>
          </w:p>
          <w:p w:rsidR="004059BF" w:rsidRDefault="00375AB3">
            <w:pPr>
              <w:jc w:val="both"/>
              <w:rPr>
                <w:sz w:val="28"/>
                <w:szCs w:val="28"/>
              </w:rPr>
            </w:pPr>
            <w:r>
              <w:rPr>
                <w:sz w:val="28"/>
                <w:szCs w:val="28"/>
              </w:rPr>
              <w:t>Контроль реализации</w:t>
            </w:r>
          </w:p>
          <w:p w:rsidR="004059BF" w:rsidRDefault="00375AB3">
            <w:pPr>
              <w:jc w:val="both"/>
              <w:rPr>
                <w:sz w:val="28"/>
                <w:szCs w:val="28"/>
              </w:rPr>
            </w:pPr>
            <w:r>
              <w:rPr>
                <w:sz w:val="28"/>
                <w:szCs w:val="28"/>
              </w:rPr>
              <w:t>ФГОС и учебных программ</w:t>
            </w:r>
          </w:p>
          <w:p w:rsidR="004059BF" w:rsidRDefault="00375AB3">
            <w:pPr>
              <w:jc w:val="both"/>
              <w:rPr>
                <w:sz w:val="28"/>
                <w:szCs w:val="28"/>
              </w:rPr>
            </w:pPr>
            <w:r>
              <w:rPr>
                <w:sz w:val="28"/>
                <w:szCs w:val="28"/>
              </w:rPr>
              <w:t>с учетом индивидуализации</w:t>
            </w:r>
          </w:p>
          <w:p w:rsidR="004059BF" w:rsidRDefault="00375AB3">
            <w:pPr>
              <w:jc w:val="both"/>
              <w:rPr>
                <w:sz w:val="28"/>
                <w:szCs w:val="28"/>
              </w:rPr>
            </w:pPr>
            <w:r>
              <w:rPr>
                <w:sz w:val="28"/>
                <w:szCs w:val="28"/>
              </w:rPr>
              <w:t xml:space="preserve">обучения (учёт </w:t>
            </w:r>
            <w:r>
              <w:rPr>
                <w:sz w:val="28"/>
                <w:szCs w:val="28"/>
              </w:rPr>
              <w:lastRenderedPageBreak/>
              <w:t>индивидуальных особенностей развития: темпа развития и темпа деятельности).</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 приведение учебно-воспитательного процесса в соответствии с состоянием</w:t>
            </w:r>
          </w:p>
          <w:p w:rsidR="004059BF" w:rsidRDefault="00375AB3">
            <w:pPr>
              <w:jc w:val="both"/>
              <w:rPr>
                <w:sz w:val="28"/>
                <w:szCs w:val="28"/>
              </w:rPr>
            </w:pPr>
            <w:r>
              <w:rPr>
                <w:sz w:val="28"/>
                <w:szCs w:val="28"/>
              </w:rPr>
              <w:t>здоровья и физических возможностей обучающихся и учителей, организующих</w:t>
            </w:r>
          </w:p>
          <w:p w:rsidR="004059BF" w:rsidRDefault="00375AB3">
            <w:pPr>
              <w:jc w:val="both"/>
              <w:rPr>
                <w:sz w:val="28"/>
                <w:szCs w:val="28"/>
              </w:rPr>
            </w:pPr>
            <w:r>
              <w:rPr>
                <w:sz w:val="28"/>
                <w:szCs w:val="28"/>
              </w:rPr>
              <w:t>процесс обучения обучающихся;</w:t>
            </w:r>
          </w:p>
          <w:p w:rsidR="004059BF" w:rsidRDefault="00375AB3">
            <w:pPr>
              <w:jc w:val="both"/>
              <w:rPr>
                <w:sz w:val="28"/>
                <w:szCs w:val="28"/>
              </w:rPr>
            </w:pPr>
            <w:r>
              <w:rPr>
                <w:sz w:val="28"/>
                <w:szCs w:val="28"/>
              </w:rPr>
              <w:lastRenderedPageBreak/>
              <w:t>- наличие условий сохранения и укрепления здоровья как важнейшего фактора развития</w:t>
            </w:r>
          </w:p>
          <w:p w:rsidR="004059BF" w:rsidRDefault="00375AB3">
            <w:pPr>
              <w:jc w:val="both"/>
              <w:rPr>
                <w:sz w:val="28"/>
                <w:szCs w:val="28"/>
              </w:rPr>
            </w:pPr>
            <w:r>
              <w:rPr>
                <w:sz w:val="28"/>
                <w:szCs w:val="28"/>
              </w:rPr>
              <w:t>личности.</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 xml:space="preserve">Зам. директора </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4.</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Организация воспитательной работы,</w:t>
            </w:r>
          </w:p>
          <w:p w:rsidR="004059BF" w:rsidRDefault="00375AB3">
            <w:pPr>
              <w:jc w:val="both"/>
              <w:rPr>
                <w:sz w:val="28"/>
                <w:szCs w:val="28"/>
              </w:rPr>
            </w:pPr>
            <w:r>
              <w:rPr>
                <w:sz w:val="28"/>
                <w:szCs w:val="28"/>
              </w:rPr>
              <w:t>направленной на формирование у</w:t>
            </w:r>
          </w:p>
          <w:p w:rsidR="004059BF" w:rsidRDefault="00375AB3">
            <w:pPr>
              <w:jc w:val="both"/>
              <w:rPr>
                <w:sz w:val="28"/>
                <w:szCs w:val="28"/>
              </w:rPr>
            </w:pPr>
            <w:r>
              <w:rPr>
                <w:sz w:val="28"/>
                <w:szCs w:val="28"/>
              </w:rPr>
              <w:t>обучающихся ЗОЖ, на развитие мотивации ЗОЖ.</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приоритетное отношение к</w:t>
            </w:r>
          </w:p>
          <w:p w:rsidR="004059BF" w:rsidRDefault="00375AB3">
            <w:pPr>
              <w:jc w:val="both"/>
              <w:rPr>
                <w:sz w:val="28"/>
                <w:szCs w:val="28"/>
              </w:rPr>
            </w:pPr>
            <w:r>
              <w:rPr>
                <w:sz w:val="28"/>
                <w:szCs w:val="28"/>
              </w:rPr>
              <w:t>своему здоровью: наличие мотивации к совершенствованию физических качеств;</w:t>
            </w:r>
          </w:p>
          <w:p w:rsidR="004059BF" w:rsidRDefault="00375AB3">
            <w:pPr>
              <w:jc w:val="both"/>
              <w:rPr>
                <w:sz w:val="28"/>
                <w:szCs w:val="28"/>
              </w:rPr>
            </w:pPr>
            <w:r>
              <w:rPr>
                <w:sz w:val="28"/>
                <w:szCs w:val="28"/>
              </w:rPr>
              <w:t xml:space="preserve">- здоровая целостная личность; </w:t>
            </w:r>
          </w:p>
          <w:p w:rsidR="004059BF" w:rsidRDefault="00375AB3">
            <w:pPr>
              <w:jc w:val="both"/>
              <w:rPr>
                <w:sz w:val="28"/>
                <w:szCs w:val="28"/>
              </w:rPr>
            </w:pPr>
            <w:r>
              <w:rPr>
                <w:sz w:val="28"/>
                <w:szCs w:val="28"/>
              </w:rPr>
              <w:t>- наличие у обучающихся потребности ЗОЖ.</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Старший воспитатель</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5.</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Осуществление</w:t>
            </w:r>
          </w:p>
          <w:p w:rsidR="004059BF" w:rsidRDefault="00375AB3">
            <w:pPr>
              <w:jc w:val="both"/>
              <w:rPr>
                <w:sz w:val="28"/>
                <w:szCs w:val="28"/>
              </w:rPr>
            </w:pPr>
            <w:r>
              <w:rPr>
                <w:sz w:val="28"/>
                <w:szCs w:val="28"/>
              </w:rPr>
              <w:t>просветительской и</w:t>
            </w:r>
          </w:p>
          <w:p w:rsidR="004059BF" w:rsidRDefault="00375AB3">
            <w:pPr>
              <w:jc w:val="both"/>
              <w:rPr>
                <w:sz w:val="28"/>
                <w:szCs w:val="28"/>
              </w:rPr>
            </w:pPr>
            <w:r>
              <w:rPr>
                <w:sz w:val="28"/>
                <w:szCs w:val="28"/>
              </w:rPr>
              <w:t>профилактической работы</w:t>
            </w:r>
          </w:p>
          <w:p w:rsidR="004059BF" w:rsidRDefault="00375AB3">
            <w:pPr>
              <w:jc w:val="both"/>
              <w:rPr>
                <w:sz w:val="28"/>
                <w:szCs w:val="28"/>
              </w:rPr>
            </w:pPr>
            <w:r>
              <w:rPr>
                <w:sz w:val="28"/>
                <w:szCs w:val="28"/>
              </w:rPr>
              <w:t>с учащимися,</w:t>
            </w:r>
          </w:p>
          <w:p w:rsidR="004059BF" w:rsidRDefault="00375AB3">
            <w:pPr>
              <w:jc w:val="both"/>
              <w:rPr>
                <w:sz w:val="28"/>
                <w:szCs w:val="28"/>
              </w:rPr>
            </w:pPr>
            <w:r>
              <w:rPr>
                <w:sz w:val="28"/>
                <w:szCs w:val="28"/>
              </w:rPr>
              <w:t>направленной на</w:t>
            </w:r>
          </w:p>
          <w:p w:rsidR="004059BF" w:rsidRDefault="00375AB3">
            <w:pPr>
              <w:jc w:val="both"/>
              <w:rPr>
                <w:sz w:val="28"/>
                <w:szCs w:val="28"/>
              </w:rPr>
            </w:pPr>
            <w:r>
              <w:rPr>
                <w:sz w:val="28"/>
                <w:szCs w:val="28"/>
              </w:rPr>
              <w:t>сохранение и укрепление</w:t>
            </w:r>
          </w:p>
          <w:p w:rsidR="004059BF" w:rsidRDefault="00375AB3">
            <w:pPr>
              <w:jc w:val="both"/>
              <w:rPr>
                <w:sz w:val="28"/>
                <w:szCs w:val="28"/>
              </w:rPr>
            </w:pPr>
            <w:r>
              <w:rPr>
                <w:sz w:val="28"/>
                <w:szCs w:val="28"/>
              </w:rPr>
              <w:t xml:space="preserve">здоровья. </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установка обучающихся на ЗОЖ;</w:t>
            </w:r>
          </w:p>
          <w:p w:rsidR="004059BF" w:rsidRDefault="00375AB3">
            <w:pPr>
              <w:jc w:val="both"/>
              <w:rPr>
                <w:sz w:val="28"/>
                <w:szCs w:val="28"/>
              </w:rPr>
            </w:pPr>
            <w:r>
              <w:rPr>
                <w:sz w:val="28"/>
                <w:szCs w:val="28"/>
              </w:rPr>
              <w:t>- здоровая целостная личность.</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Классные руководители, воспитатели,  учитель физкультуры, учитель ОБЖ</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Изучение передового опыта в области здоровьесбережения.</w:t>
            </w:r>
          </w:p>
          <w:p w:rsidR="004059BF" w:rsidRDefault="00375AB3">
            <w:pPr>
              <w:jc w:val="both"/>
              <w:rPr>
                <w:sz w:val="28"/>
                <w:szCs w:val="28"/>
              </w:rPr>
            </w:pPr>
            <w:r>
              <w:rPr>
                <w:sz w:val="28"/>
                <w:szCs w:val="28"/>
              </w:rPr>
              <w:t>Проведение контроля и  коррекции   процесса формирования здорового образа жизни  учащихся и педагогов.</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 повышение валеологической грамотности учителей; </w:t>
            </w:r>
          </w:p>
          <w:p w:rsidR="004059BF" w:rsidRDefault="00375AB3">
            <w:pPr>
              <w:jc w:val="both"/>
              <w:rPr>
                <w:sz w:val="28"/>
                <w:szCs w:val="28"/>
              </w:rPr>
            </w:pPr>
            <w:r>
              <w:rPr>
                <w:sz w:val="28"/>
                <w:szCs w:val="28"/>
              </w:rPr>
              <w:t>- наличие готовности педагогов к валеологической работе с учениками и родителями.</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Руководители методических объединений</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7.</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Организация</w:t>
            </w:r>
          </w:p>
          <w:p w:rsidR="004059BF" w:rsidRDefault="00375AB3">
            <w:pPr>
              <w:jc w:val="both"/>
              <w:rPr>
                <w:sz w:val="28"/>
                <w:szCs w:val="28"/>
              </w:rPr>
            </w:pPr>
            <w:r>
              <w:rPr>
                <w:sz w:val="28"/>
                <w:szCs w:val="28"/>
              </w:rPr>
              <w:t>просветительской работы</w:t>
            </w:r>
          </w:p>
          <w:p w:rsidR="004059BF" w:rsidRDefault="00375AB3">
            <w:pPr>
              <w:jc w:val="both"/>
              <w:rPr>
                <w:sz w:val="28"/>
                <w:szCs w:val="28"/>
              </w:rPr>
            </w:pPr>
            <w:r>
              <w:rPr>
                <w:sz w:val="28"/>
                <w:szCs w:val="28"/>
              </w:rPr>
              <w:t>по пропаганде основ</w:t>
            </w:r>
          </w:p>
          <w:p w:rsidR="004059BF" w:rsidRDefault="00375AB3">
            <w:pPr>
              <w:jc w:val="both"/>
              <w:rPr>
                <w:sz w:val="28"/>
                <w:szCs w:val="28"/>
              </w:rPr>
            </w:pPr>
            <w:r>
              <w:rPr>
                <w:sz w:val="28"/>
                <w:szCs w:val="28"/>
              </w:rPr>
              <w:t>рационального питания.</w:t>
            </w:r>
          </w:p>
          <w:p w:rsidR="004059BF" w:rsidRDefault="00375AB3">
            <w:pPr>
              <w:jc w:val="both"/>
              <w:rPr>
                <w:sz w:val="28"/>
                <w:szCs w:val="28"/>
              </w:rPr>
            </w:pPr>
            <w:r>
              <w:rPr>
                <w:sz w:val="28"/>
                <w:szCs w:val="28"/>
              </w:rPr>
              <w:t>Осуществление мониторинга</w:t>
            </w:r>
          </w:p>
          <w:p w:rsidR="004059BF" w:rsidRDefault="00375AB3">
            <w:pPr>
              <w:jc w:val="both"/>
              <w:rPr>
                <w:sz w:val="28"/>
                <w:szCs w:val="28"/>
              </w:rPr>
            </w:pPr>
            <w:r>
              <w:rPr>
                <w:sz w:val="28"/>
                <w:szCs w:val="28"/>
              </w:rPr>
              <w:t>количества питающихся.</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обеспечение качественного</w:t>
            </w:r>
          </w:p>
          <w:p w:rsidR="004059BF" w:rsidRDefault="00375AB3">
            <w:pPr>
              <w:jc w:val="both"/>
              <w:rPr>
                <w:sz w:val="28"/>
                <w:szCs w:val="28"/>
              </w:rPr>
            </w:pPr>
            <w:r>
              <w:rPr>
                <w:sz w:val="28"/>
                <w:szCs w:val="28"/>
              </w:rPr>
              <w:t>горячего питания обучающихся,</w:t>
            </w:r>
          </w:p>
          <w:p w:rsidR="004059BF" w:rsidRDefault="00375AB3">
            <w:pPr>
              <w:jc w:val="both"/>
              <w:rPr>
                <w:sz w:val="28"/>
                <w:szCs w:val="28"/>
              </w:rPr>
            </w:pPr>
            <w:r>
              <w:rPr>
                <w:sz w:val="28"/>
                <w:szCs w:val="28"/>
              </w:rPr>
              <w:t>в том числе горячих завтраков;</w:t>
            </w:r>
          </w:p>
          <w:p w:rsidR="004059BF" w:rsidRDefault="00375AB3">
            <w:pPr>
              <w:jc w:val="both"/>
              <w:rPr>
                <w:sz w:val="28"/>
                <w:szCs w:val="28"/>
              </w:rPr>
            </w:pPr>
            <w:r>
              <w:rPr>
                <w:sz w:val="28"/>
                <w:szCs w:val="28"/>
              </w:rPr>
              <w:t>- наличие представлений</w:t>
            </w:r>
          </w:p>
          <w:p w:rsidR="004059BF" w:rsidRDefault="00375AB3">
            <w:pPr>
              <w:jc w:val="both"/>
              <w:rPr>
                <w:sz w:val="28"/>
                <w:szCs w:val="28"/>
              </w:rPr>
            </w:pPr>
            <w:r>
              <w:rPr>
                <w:sz w:val="28"/>
                <w:szCs w:val="28"/>
              </w:rPr>
              <w:t>о правильном (здоровом)</w:t>
            </w:r>
          </w:p>
          <w:p w:rsidR="004059BF" w:rsidRDefault="00375AB3">
            <w:pPr>
              <w:jc w:val="both"/>
              <w:rPr>
                <w:sz w:val="28"/>
                <w:szCs w:val="28"/>
              </w:rPr>
            </w:pPr>
            <w:r>
              <w:rPr>
                <w:sz w:val="28"/>
                <w:szCs w:val="28"/>
              </w:rPr>
              <w:t>питании, его режиме, структуре,</w:t>
            </w:r>
          </w:p>
          <w:p w:rsidR="004059BF" w:rsidRDefault="00375AB3">
            <w:pPr>
              <w:jc w:val="both"/>
              <w:rPr>
                <w:sz w:val="28"/>
                <w:szCs w:val="28"/>
              </w:rPr>
            </w:pPr>
            <w:r>
              <w:rPr>
                <w:sz w:val="28"/>
                <w:szCs w:val="28"/>
              </w:rPr>
              <w:t>полезных продуктах.</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Директор, медицинский работник, классные руководители, воспитатели, учитель СБО</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8.</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Обеспечение проведения медицинских осмотров.</w:t>
            </w:r>
          </w:p>
          <w:p w:rsidR="004059BF" w:rsidRDefault="00375AB3">
            <w:pPr>
              <w:jc w:val="both"/>
              <w:rPr>
                <w:sz w:val="28"/>
                <w:szCs w:val="28"/>
              </w:rPr>
            </w:pPr>
            <w:r>
              <w:rPr>
                <w:sz w:val="28"/>
                <w:szCs w:val="28"/>
              </w:rPr>
              <w:lastRenderedPageBreak/>
              <w:t>Организация санитарно - гигиенического и противоэпидемического режимов:</w:t>
            </w:r>
          </w:p>
          <w:p w:rsidR="004059BF" w:rsidRDefault="00375AB3">
            <w:pPr>
              <w:jc w:val="both"/>
              <w:rPr>
                <w:sz w:val="28"/>
                <w:szCs w:val="28"/>
              </w:rPr>
            </w:pPr>
            <w:r>
              <w:rPr>
                <w:sz w:val="28"/>
                <w:szCs w:val="28"/>
              </w:rPr>
              <w:t>- диспансерное наблюдение за детьми;</w:t>
            </w:r>
          </w:p>
          <w:p w:rsidR="004059BF" w:rsidRDefault="00375AB3">
            <w:pPr>
              <w:jc w:val="both"/>
              <w:rPr>
                <w:sz w:val="28"/>
                <w:szCs w:val="28"/>
              </w:rPr>
            </w:pPr>
            <w:r>
              <w:rPr>
                <w:sz w:val="28"/>
                <w:szCs w:val="28"/>
              </w:rPr>
              <w:t>- профилактические работы по предупреждению заболеваемости;</w:t>
            </w:r>
          </w:p>
          <w:p w:rsidR="004059BF" w:rsidRDefault="00375AB3">
            <w:pPr>
              <w:jc w:val="both"/>
              <w:rPr>
                <w:sz w:val="28"/>
                <w:szCs w:val="28"/>
              </w:rPr>
            </w:pPr>
            <w:r>
              <w:rPr>
                <w:sz w:val="28"/>
                <w:szCs w:val="28"/>
              </w:rPr>
              <w:t xml:space="preserve">- обучение учащихся гигиеническим навыкам. </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 наличие представления об</w:t>
            </w:r>
          </w:p>
          <w:p w:rsidR="004059BF" w:rsidRDefault="00375AB3">
            <w:pPr>
              <w:jc w:val="both"/>
              <w:rPr>
                <w:sz w:val="28"/>
                <w:szCs w:val="28"/>
              </w:rPr>
            </w:pPr>
            <w:r>
              <w:rPr>
                <w:sz w:val="28"/>
                <w:szCs w:val="28"/>
              </w:rPr>
              <w:lastRenderedPageBreak/>
              <w:t>основных компонентах культуры</w:t>
            </w:r>
          </w:p>
          <w:p w:rsidR="004059BF" w:rsidRDefault="00375AB3">
            <w:pPr>
              <w:jc w:val="both"/>
              <w:rPr>
                <w:sz w:val="28"/>
                <w:szCs w:val="28"/>
              </w:rPr>
            </w:pPr>
            <w:r>
              <w:rPr>
                <w:sz w:val="28"/>
                <w:szCs w:val="28"/>
              </w:rPr>
              <w:t>здоровья и здорового образа жизни;</w:t>
            </w:r>
          </w:p>
          <w:p w:rsidR="004059BF" w:rsidRDefault="00375AB3">
            <w:pPr>
              <w:jc w:val="both"/>
              <w:rPr>
                <w:sz w:val="28"/>
                <w:szCs w:val="28"/>
              </w:rPr>
            </w:pPr>
            <w:r>
              <w:rPr>
                <w:sz w:val="28"/>
                <w:szCs w:val="28"/>
              </w:rPr>
              <w:t>- потребность ребёнка безбоязненного обращения к врачу по любым вопросам состояния здоровья.</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Медицинский работник</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9.</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Контроль соблюдения требований СанПиН </w:t>
            </w:r>
          </w:p>
          <w:p w:rsidR="004059BF" w:rsidRDefault="00375AB3">
            <w:pPr>
              <w:jc w:val="both"/>
              <w:rPr>
                <w:sz w:val="28"/>
                <w:szCs w:val="28"/>
              </w:rPr>
            </w:pPr>
            <w:r>
              <w:rPr>
                <w:sz w:val="28"/>
                <w:szCs w:val="28"/>
              </w:rPr>
              <w:t>Участие в обсуждении  совместной деятельности педколлектива, обучающихся, родителей по здоровьесбережению.</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обеспечение результативности совместной работы семьи и школы.</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Члены Совета родителей</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10.</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Организация работы по формированию благоприятного психологического климата в коллективе; профилактике детской дезадатации. Пропаганда и поддержка здоровых отношений в семье.</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 создание благоприятного психо - эмоционального фона; </w:t>
            </w:r>
          </w:p>
          <w:p w:rsidR="004059BF" w:rsidRDefault="00375AB3">
            <w:pPr>
              <w:jc w:val="both"/>
              <w:rPr>
                <w:sz w:val="28"/>
                <w:szCs w:val="28"/>
              </w:rPr>
            </w:pPr>
            <w:r>
              <w:rPr>
                <w:sz w:val="28"/>
                <w:szCs w:val="28"/>
              </w:rPr>
              <w:t xml:space="preserve">- развитие адаптационных возможностей и  коммуникативных навыков, качеств толерантной личности; </w:t>
            </w:r>
          </w:p>
          <w:p w:rsidR="004059BF" w:rsidRDefault="00375AB3">
            <w:pPr>
              <w:jc w:val="both"/>
              <w:rPr>
                <w:sz w:val="28"/>
                <w:szCs w:val="28"/>
              </w:rPr>
            </w:pPr>
            <w:r>
              <w:rPr>
                <w:sz w:val="28"/>
                <w:szCs w:val="28"/>
              </w:rPr>
              <w:t xml:space="preserve">- формирование психологической культуры личности.  </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Педагог – психолог</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11.</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Осуществление развития и коррекции речи, когнитивных процессов  обучающихся.</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 снижение речевых нарушений; </w:t>
            </w:r>
          </w:p>
          <w:p w:rsidR="004059BF" w:rsidRDefault="00375AB3">
            <w:pPr>
              <w:jc w:val="both"/>
              <w:rPr>
                <w:sz w:val="28"/>
                <w:szCs w:val="28"/>
              </w:rPr>
            </w:pPr>
            <w:r>
              <w:rPr>
                <w:sz w:val="28"/>
                <w:szCs w:val="28"/>
              </w:rPr>
              <w:t>- коррекция ВПФ, познавательных способностей, обще – учебных умений и навыков;</w:t>
            </w:r>
          </w:p>
          <w:p w:rsidR="004059BF" w:rsidRDefault="00375AB3">
            <w:pPr>
              <w:jc w:val="both"/>
              <w:rPr>
                <w:sz w:val="28"/>
                <w:szCs w:val="28"/>
              </w:rPr>
            </w:pPr>
            <w:r>
              <w:rPr>
                <w:sz w:val="28"/>
                <w:szCs w:val="28"/>
              </w:rPr>
              <w:t>- снижение тревожности и необоснованного беспокойства учащихся.</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Учитель – логопед</w:t>
            </w:r>
          </w:p>
        </w:tc>
      </w:tr>
      <w:tr w:rsidR="004059BF">
        <w:trPr>
          <w:divId w:val="1825117916"/>
        </w:trPr>
        <w:tc>
          <w:tcPr>
            <w:tcW w:w="5000" w:type="pct"/>
            <w:gridSpan w:val="4"/>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lang w:val="en-US"/>
              </w:rPr>
              <w:t>II</w:t>
            </w:r>
            <w:r>
              <w:rPr>
                <w:b/>
                <w:sz w:val="28"/>
                <w:szCs w:val="28"/>
              </w:rPr>
              <w:t>.</w:t>
            </w:r>
            <w:r>
              <w:rPr>
                <w:b/>
                <w:sz w:val="28"/>
                <w:szCs w:val="28"/>
              </w:rPr>
              <w:tab/>
              <w:t>Реализация программы формирования экологической культуры и здорового образа жизни в урочной и внеурочной деятельности.</w:t>
            </w:r>
          </w:p>
          <w:p w:rsidR="004059BF" w:rsidRDefault="00375AB3">
            <w:pPr>
              <w:jc w:val="both"/>
              <w:rPr>
                <w:sz w:val="28"/>
                <w:szCs w:val="28"/>
              </w:rPr>
            </w:pPr>
            <w:r>
              <w:rPr>
                <w:b/>
                <w:sz w:val="28"/>
                <w:szCs w:val="28"/>
              </w:rPr>
              <w:t xml:space="preserve">Задача: </w:t>
            </w:r>
            <w:r>
              <w:rPr>
                <w:sz w:val="28"/>
                <w:szCs w:val="28"/>
              </w:rPr>
              <w:t xml:space="preserve">повышение эффективности учебного процесса, снижение при этом чрезмерного функционального напряжения и утомления, создание условий </w:t>
            </w:r>
            <w:r>
              <w:rPr>
                <w:sz w:val="28"/>
                <w:szCs w:val="28"/>
              </w:rPr>
              <w:lastRenderedPageBreak/>
              <w:t>для снятия перегрузки, нормального чередования труда и отдыха.</w:t>
            </w:r>
          </w:p>
          <w:p w:rsidR="004059BF" w:rsidRDefault="00375AB3">
            <w:pPr>
              <w:jc w:val="both"/>
              <w:rPr>
                <w:sz w:val="28"/>
                <w:szCs w:val="28"/>
              </w:rPr>
            </w:pPr>
            <w:r>
              <w:rPr>
                <w:b/>
                <w:sz w:val="28"/>
                <w:szCs w:val="28"/>
              </w:rPr>
              <w:t>Эффективность реализации</w:t>
            </w:r>
            <w:r>
              <w:rPr>
                <w:sz w:val="28"/>
                <w:szCs w:val="28"/>
              </w:rPr>
              <w:t xml:space="preserve"> этого блока зависит от деятельности каждого педагога.</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1.</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Организация режима школьной жизни:</w:t>
            </w:r>
          </w:p>
          <w:p w:rsidR="004059BF" w:rsidRDefault="00375AB3">
            <w:pPr>
              <w:jc w:val="both"/>
              <w:rPr>
                <w:sz w:val="28"/>
                <w:szCs w:val="28"/>
              </w:rPr>
            </w:pPr>
            <w:r>
              <w:rPr>
                <w:sz w:val="28"/>
                <w:szCs w:val="28"/>
              </w:rPr>
              <w:t>1). Снятие физических нагрузок через</w:t>
            </w:r>
          </w:p>
          <w:p w:rsidR="004059BF" w:rsidRDefault="00375AB3">
            <w:pPr>
              <w:jc w:val="both"/>
              <w:rPr>
                <w:sz w:val="28"/>
                <w:szCs w:val="28"/>
              </w:rPr>
            </w:pPr>
            <w:r>
              <w:rPr>
                <w:sz w:val="28"/>
                <w:szCs w:val="28"/>
              </w:rPr>
              <w:t>оптимальный годовой календарный учебный график, позволяющий равномерно чередовать учебную деятельность и отдых:</w:t>
            </w:r>
          </w:p>
          <w:p w:rsidR="004059BF" w:rsidRDefault="00375AB3">
            <w:pPr>
              <w:jc w:val="both"/>
              <w:rPr>
                <w:sz w:val="28"/>
                <w:szCs w:val="28"/>
              </w:rPr>
            </w:pPr>
            <w:r>
              <w:rPr>
                <w:sz w:val="28"/>
                <w:szCs w:val="28"/>
              </w:rPr>
              <w:t>- 1 классы – 33 учебные недели, дополнительные каникулы в середине</w:t>
            </w:r>
          </w:p>
          <w:p w:rsidR="004059BF" w:rsidRDefault="00375AB3">
            <w:pPr>
              <w:jc w:val="both"/>
              <w:rPr>
                <w:sz w:val="28"/>
                <w:szCs w:val="28"/>
              </w:rPr>
            </w:pPr>
            <w:r>
              <w:rPr>
                <w:sz w:val="28"/>
                <w:szCs w:val="28"/>
              </w:rPr>
              <w:t>3 четверти;</w:t>
            </w:r>
          </w:p>
          <w:p w:rsidR="004059BF" w:rsidRDefault="00375AB3">
            <w:pPr>
              <w:jc w:val="both"/>
              <w:rPr>
                <w:sz w:val="28"/>
                <w:szCs w:val="28"/>
              </w:rPr>
            </w:pPr>
            <w:r>
              <w:rPr>
                <w:sz w:val="28"/>
                <w:szCs w:val="28"/>
              </w:rPr>
              <w:t>- 2-4 классы- 34 учебные недели, разбиты на 4 периода.</w:t>
            </w:r>
          </w:p>
          <w:p w:rsidR="004059BF" w:rsidRDefault="00375AB3">
            <w:pPr>
              <w:jc w:val="both"/>
              <w:rPr>
                <w:sz w:val="28"/>
                <w:szCs w:val="28"/>
              </w:rPr>
            </w:pPr>
            <w:r>
              <w:rPr>
                <w:sz w:val="28"/>
                <w:szCs w:val="28"/>
              </w:rPr>
              <w:t>2). Максимально допустимая нагрузка:</w:t>
            </w:r>
          </w:p>
          <w:p w:rsidR="004059BF" w:rsidRDefault="00375AB3">
            <w:pPr>
              <w:jc w:val="both"/>
              <w:rPr>
                <w:sz w:val="28"/>
                <w:szCs w:val="28"/>
              </w:rPr>
            </w:pPr>
            <w:r>
              <w:rPr>
                <w:sz w:val="28"/>
                <w:szCs w:val="28"/>
              </w:rPr>
              <w:t>− обучение в 1 смену;</w:t>
            </w:r>
          </w:p>
          <w:p w:rsidR="004059BF" w:rsidRDefault="00375AB3">
            <w:pPr>
              <w:jc w:val="both"/>
              <w:rPr>
                <w:sz w:val="28"/>
                <w:szCs w:val="28"/>
              </w:rPr>
            </w:pPr>
            <w:r>
              <w:rPr>
                <w:sz w:val="28"/>
                <w:szCs w:val="28"/>
              </w:rPr>
              <w:t>− пятидневный режим обучения в1-х классах и 6-дневный режим</w:t>
            </w:r>
          </w:p>
          <w:p w:rsidR="004059BF" w:rsidRDefault="00375AB3">
            <w:pPr>
              <w:jc w:val="both"/>
              <w:rPr>
                <w:sz w:val="28"/>
                <w:szCs w:val="28"/>
              </w:rPr>
            </w:pPr>
            <w:r>
              <w:rPr>
                <w:sz w:val="28"/>
                <w:szCs w:val="28"/>
              </w:rPr>
              <w:t>обучения во 2-4 классах с соблюдением требований к максимальному</w:t>
            </w:r>
          </w:p>
          <w:p w:rsidR="004059BF" w:rsidRDefault="00375AB3">
            <w:pPr>
              <w:jc w:val="both"/>
              <w:rPr>
                <w:sz w:val="28"/>
                <w:szCs w:val="28"/>
              </w:rPr>
            </w:pPr>
            <w:r>
              <w:rPr>
                <w:sz w:val="28"/>
                <w:szCs w:val="28"/>
              </w:rPr>
              <w:t>объему учебной нагрузки;</w:t>
            </w:r>
          </w:p>
          <w:p w:rsidR="004059BF" w:rsidRDefault="00375AB3">
            <w:pPr>
              <w:jc w:val="both"/>
              <w:rPr>
                <w:sz w:val="28"/>
                <w:szCs w:val="28"/>
              </w:rPr>
            </w:pPr>
            <w:r>
              <w:rPr>
                <w:sz w:val="28"/>
                <w:szCs w:val="28"/>
              </w:rPr>
              <w:t>− «ступенчатый режим» постепенного наращивания учебного процесса: в сентябре-октябре в1-х классах;</w:t>
            </w:r>
          </w:p>
          <w:p w:rsidR="004059BF" w:rsidRDefault="00375AB3">
            <w:pPr>
              <w:jc w:val="both"/>
              <w:rPr>
                <w:sz w:val="28"/>
                <w:szCs w:val="28"/>
              </w:rPr>
            </w:pPr>
            <w:r>
              <w:rPr>
                <w:sz w:val="28"/>
                <w:szCs w:val="28"/>
              </w:rPr>
              <w:t>− облегченный день в середине учебной недели;</w:t>
            </w:r>
          </w:p>
          <w:p w:rsidR="004059BF" w:rsidRDefault="00375AB3">
            <w:pPr>
              <w:jc w:val="both"/>
              <w:rPr>
                <w:sz w:val="28"/>
                <w:szCs w:val="28"/>
              </w:rPr>
            </w:pPr>
            <w:r>
              <w:rPr>
                <w:sz w:val="28"/>
                <w:szCs w:val="28"/>
              </w:rPr>
              <w:t>− 35-минутный урок в течение всего 1 полугодия в 1 классе и 40 - минутый во 2-4 классах;</w:t>
            </w:r>
          </w:p>
          <w:p w:rsidR="004059BF" w:rsidRDefault="00375AB3">
            <w:pPr>
              <w:jc w:val="both"/>
              <w:rPr>
                <w:sz w:val="28"/>
                <w:szCs w:val="28"/>
              </w:rPr>
            </w:pPr>
            <w:r>
              <w:rPr>
                <w:sz w:val="28"/>
                <w:szCs w:val="28"/>
              </w:rPr>
              <w:t>− ежедневная 40-минутная динамическая пауза на свежем воздухе после 2-го урока;</w:t>
            </w:r>
          </w:p>
          <w:p w:rsidR="004059BF" w:rsidRDefault="00375AB3">
            <w:pPr>
              <w:jc w:val="both"/>
              <w:rPr>
                <w:sz w:val="28"/>
                <w:szCs w:val="28"/>
              </w:rPr>
            </w:pPr>
            <w:r>
              <w:rPr>
                <w:sz w:val="28"/>
                <w:szCs w:val="28"/>
              </w:rPr>
              <w:lastRenderedPageBreak/>
              <w:t>− рациональный объем домашних заданий: 2 класс до 1,5 часов, в 3-4 классах до 2 часов, отсутствие домашних заданий в 1 классе;</w:t>
            </w:r>
          </w:p>
          <w:p w:rsidR="004059BF" w:rsidRDefault="00375AB3">
            <w:pPr>
              <w:jc w:val="both"/>
              <w:rPr>
                <w:sz w:val="28"/>
                <w:szCs w:val="28"/>
              </w:rPr>
            </w:pPr>
            <w:r>
              <w:rPr>
                <w:sz w:val="28"/>
                <w:szCs w:val="28"/>
              </w:rPr>
              <w:t>− составление расписания с учетом динамики умственной работоспособности в течение дня и недели.</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 соблюдение гигиенических норм и требований к организации и объёму учебной и внеучебной нагрузки (выполнение домашних заданий, факультативные занятия, занятия в кружках и спортивных секциях) обучающихся;</w:t>
            </w:r>
          </w:p>
          <w:p w:rsidR="004059BF" w:rsidRDefault="00375AB3">
            <w:pPr>
              <w:jc w:val="both"/>
              <w:rPr>
                <w:sz w:val="28"/>
                <w:szCs w:val="28"/>
              </w:rPr>
            </w:pPr>
            <w:r>
              <w:rPr>
                <w:sz w:val="28"/>
                <w:szCs w:val="28"/>
              </w:rPr>
              <w:t>- использование методов и методик обучения, адекватных возрастным возможностям и особенностям обучающихся;</w:t>
            </w:r>
          </w:p>
          <w:p w:rsidR="004059BF" w:rsidRDefault="00375AB3">
            <w:pPr>
              <w:jc w:val="both"/>
              <w:rPr>
                <w:sz w:val="28"/>
                <w:szCs w:val="28"/>
              </w:rPr>
            </w:pPr>
            <w:r>
              <w:rPr>
                <w:sz w:val="28"/>
                <w:szCs w:val="28"/>
              </w:rPr>
              <w:t>- строгое соблюдение всех требований к использованию технических средств</w:t>
            </w:r>
          </w:p>
          <w:p w:rsidR="004059BF" w:rsidRDefault="00375AB3">
            <w:pPr>
              <w:jc w:val="both"/>
              <w:rPr>
                <w:sz w:val="28"/>
                <w:szCs w:val="28"/>
              </w:rPr>
            </w:pPr>
            <w:r>
              <w:rPr>
                <w:sz w:val="28"/>
                <w:szCs w:val="28"/>
              </w:rPr>
              <w:t>обучения, в том числе компьютеров и аудиовизуальных средств;</w:t>
            </w:r>
          </w:p>
          <w:p w:rsidR="004059BF" w:rsidRDefault="00375AB3">
            <w:pPr>
              <w:jc w:val="both"/>
              <w:rPr>
                <w:sz w:val="28"/>
                <w:szCs w:val="28"/>
              </w:rPr>
            </w:pPr>
            <w:r>
              <w:rPr>
                <w:sz w:val="28"/>
                <w:szCs w:val="28"/>
              </w:rPr>
              <w:t>- индивидуализация обучения (учёт индивидуальных особенностей развития: темпа развития и темпа деятельности), работа по индивидуальным программам.</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Зам. директора, классные руководители, учителя-предметники, воспитатели</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2.</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Создание предметно-пространственной</w:t>
            </w:r>
          </w:p>
          <w:p w:rsidR="004059BF" w:rsidRDefault="00375AB3">
            <w:pPr>
              <w:jc w:val="both"/>
              <w:rPr>
                <w:b/>
                <w:sz w:val="28"/>
                <w:szCs w:val="28"/>
              </w:rPr>
            </w:pPr>
            <w:r>
              <w:rPr>
                <w:b/>
                <w:sz w:val="28"/>
                <w:szCs w:val="28"/>
              </w:rPr>
              <w:t>среды.</w:t>
            </w:r>
          </w:p>
          <w:p w:rsidR="004059BF" w:rsidRDefault="00375AB3">
            <w:pPr>
              <w:jc w:val="both"/>
              <w:rPr>
                <w:sz w:val="28"/>
                <w:szCs w:val="28"/>
              </w:rPr>
            </w:pPr>
            <w:r>
              <w:rPr>
                <w:sz w:val="28"/>
                <w:szCs w:val="28"/>
              </w:rPr>
              <w:t xml:space="preserve"> - для каждого класса отведены учебный кабинет </w:t>
            </w:r>
          </w:p>
          <w:p w:rsidR="004059BF" w:rsidRDefault="00375AB3">
            <w:pPr>
              <w:jc w:val="both"/>
              <w:rPr>
                <w:sz w:val="28"/>
                <w:szCs w:val="28"/>
              </w:rPr>
            </w:pPr>
            <w:r>
              <w:rPr>
                <w:sz w:val="28"/>
                <w:szCs w:val="28"/>
              </w:rPr>
              <w:t xml:space="preserve"> - спортивный, для обучающихся;</w:t>
            </w:r>
          </w:p>
          <w:p w:rsidR="004059BF" w:rsidRDefault="00375AB3">
            <w:pPr>
              <w:jc w:val="both"/>
              <w:rPr>
                <w:sz w:val="28"/>
                <w:szCs w:val="28"/>
              </w:rPr>
            </w:pPr>
            <w:r>
              <w:rPr>
                <w:sz w:val="28"/>
                <w:szCs w:val="28"/>
              </w:rPr>
              <w:t>− комната отдыха  для внеурочной деятельности;</w:t>
            </w:r>
          </w:p>
          <w:p w:rsidR="004059BF" w:rsidRDefault="00375AB3">
            <w:pPr>
              <w:jc w:val="both"/>
              <w:rPr>
                <w:sz w:val="28"/>
                <w:szCs w:val="28"/>
              </w:rPr>
            </w:pPr>
            <w:r>
              <w:rPr>
                <w:sz w:val="28"/>
                <w:szCs w:val="28"/>
              </w:rPr>
              <w:t>- для каждого обучающегося отведено удобное рабочее место за партой в</w:t>
            </w:r>
          </w:p>
          <w:p w:rsidR="004059BF" w:rsidRDefault="00375AB3">
            <w:pPr>
              <w:jc w:val="both"/>
              <w:rPr>
                <w:sz w:val="28"/>
                <w:szCs w:val="28"/>
              </w:rPr>
            </w:pPr>
            <w:r>
              <w:rPr>
                <w:sz w:val="28"/>
                <w:szCs w:val="28"/>
              </w:rPr>
              <w:t xml:space="preserve">соответствии  с СанПин </w:t>
            </w:r>
          </w:p>
          <w:p w:rsidR="004059BF" w:rsidRDefault="00375AB3">
            <w:pPr>
              <w:jc w:val="both"/>
              <w:rPr>
                <w:sz w:val="28"/>
                <w:szCs w:val="28"/>
              </w:rPr>
            </w:pPr>
            <w:r>
              <w:rPr>
                <w:sz w:val="28"/>
                <w:szCs w:val="28"/>
              </w:rPr>
              <w:t>-  парты в  учебных кабинетах располагаются так, чтобы можно было</w:t>
            </w:r>
          </w:p>
          <w:p w:rsidR="004059BF" w:rsidRDefault="00375AB3">
            <w:pPr>
              <w:jc w:val="both"/>
              <w:rPr>
                <w:sz w:val="28"/>
                <w:szCs w:val="28"/>
              </w:rPr>
            </w:pPr>
            <w:r>
              <w:rPr>
                <w:sz w:val="28"/>
                <w:szCs w:val="28"/>
              </w:rPr>
              <w:t>организовать фронтальную, групповую и парную работу обучающихся на уроке.</w:t>
            </w:r>
          </w:p>
          <w:p w:rsidR="004059BF" w:rsidRDefault="00375AB3">
            <w:pPr>
              <w:jc w:val="both"/>
              <w:rPr>
                <w:sz w:val="28"/>
                <w:szCs w:val="28"/>
              </w:rPr>
            </w:pPr>
            <w:r>
              <w:rPr>
                <w:sz w:val="28"/>
                <w:szCs w:val="28"/>
              </w:rPr>
              <w:t>- учебники и дидактические пособия для  обучающихся хранятся в школе в специально отведенных шкафах.</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сохранение  психофизического здоровья обучающихся;</w:t>
            </w:r>
          </w:p>
          <w:p w:rsidR="004059BF" w:rsidRDefault="00375AB3">
            <w:pPr>
              <w:jc w:val="both"/>
              <w:rPr>
                <w:sz w:val="28"/>
                <w:szCs w:val="28"/>
              </w:rPr>
            </w:pPr>
            <w:r>
              <w:rPr>
                <w:sz w:val="28"/>
                <w:szCs w:val="28"/>
              </w:rPr>
              <w:t>- создание эмоционального  комфорта обучающихся.</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Директор, </w:t>
            </w:r>
          </w:p>
          <w:p w:rsidR="004059BF" w:rsidRDefault="00375AB3">
            <w:pPr>
              <w:jc w:val="both"/>
              <w:rPr>
                <w:sz w:val="28"/>
                <w:szCs w:val="28"/>
              </w:rPr>
            </w:pPr>
            <w:r>
              <w:rPr>
                <w:sz w:val="28"/>
                <w:szCs w:val="28"/>
              </w:rPr>
              <w:t xml:space="preserve">завхоз, </w:t>
            </w:r>
          </w:p>
          <w:p w:rsidR="004059BF" w:rsidRDefault="00375AB3">
            <w:pPr>
              <w:jc w:val="both"/>
              <w:rPr>
                <w:sz w:val="28"/>
                <w:szCs w:val="28"/>
              </w:rPr>
            </w:pPr>
            <w:r>
              <w:rPr>
                <w:sz w:val="28"/>
                <w:szCs w:val="28"/>
              </w:rPr>
              <w:t>классные руководители,</w:t>
            </w:r>
          </w:p>
          <w:p w:rsidR="004059BF" w:rsidRDefault="00375AB3">
            <w:pPr>
              <w:jc w:val="both"/>
              <w:rPr>
                <w:sz w:val="28"/>
                <w:szCs w:val="28"/>
              </w:rPr>
            </w:pPr>
            <w:r>
              <w:rPr>
                <w:sz w:val="28"/>
                <w:szCs w:val="28"/>
              </w:rPr>
              <w:t>учителя-предметники, воспитатели.</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Организация учебно-познавательной и воспитательной деятельности:</w:t>
            </w:r>
          </w:p>
          <w:p w:rsidR="004059BF" w:rsidRDefault="00375AB3">
            <w:pPr>
              <w:jc w:val="both"/>
              <w:rPr>
                <w:sz w:val="28"/>
                <w:szCs w:val="28"/>
              </w:rPr>
            </w:pPr>
            <w:r>
              <w:rPr>
                <w:sz w:val="28"/>
                <w:szCs w:val="28"/>
              </w:rPr>
              <w:t xml:space="preserve">1)  Использование в учебном и внеучебном </w:t>
            </w:r>
            <w:r>
              <w:rPr>
                <w:sz w:val="28"/>
                <w:szCs w:val="28"/>
              </w:rPr>
              <w:lastRenderedPageBreak/>
              <w:t>процессе здоровьесберегающих технологий,</w:t>
            </w:r>
          </w:p>
          <w:p w:rsidR="004059BF" w:rsidRDefault="00375AB3">
            <w:pPr>
              <w:jc w:val="both"/>
              <w:rPr>
                <w:sz w:val="28"/>
                <w:szCs w:val="28"/>
              </w:rPr>
            </w:pPr>
            <w:r>
              <w:rPr>
                <w:sz w:val="28"/>
                <w:szCs w:val="28"/>
              </w:rPr>
              <w:t>технологий личностно-ориентированного обучения и воспитания.</w:t>
            </w:r>
          </w:p>
          <w:p w:rsidR="004059BF" w:rsidRDefault="00375AB3">
            <w:pPr>
              <w:jc w:val="both"/>
              <w:rPr>
                <w:sz w:val="28"/>
                <w:szCs w:val="28"/>
              </w:rPr>
            </w:pPr>
            <w:r>
              <w:rPr>
                <w:sz w:val="28"/>
                <w:szCs w:val="28"/>
              </w:rPr>
              <w:t>2) Корректировка учебных планов и программ:</w:t>
            </w:r>
          </w:p>
          <w:p w:rsidR="004059BF" w:rsidRDefault="00375AB3">
            <w:pPr>
              <w:jc w:val="both"/>
              <w:rPr>
                <w:sz w:val="28"/>
                <w:szCs w:val="28"/>
              </w:rPr>
            </w:pPr>
            <w:r>
              <w:rPr>
                <w:sz w:val="28"/>
                <w:szCs w:val="28"/>
              </w:rPr>
              <w:t>− введение во внеурочной деятельности спортивно - оздоровительного направления.</w:t>
            </w:r>
          </w:p>
          <w:p w:rsidR="004059BF" w:rsidRDefault="00375AB3">
            <w:pPr>
              <w:jc w:val="both"/>
              <w:rPr>
                <w:sz w:val="28"/>
                <w:szCs w:val="28"/>
              </w:rPr>
            </w:pPr>
            <w:r>
              <w:rPr>
                <w:sz w:val="28"/>
                <w:szCs w:val="28"/>
              </w:rPr>
              <w:t>3)  Оптимальное использование содержания валеологического образовательного компонента в предметах, имеющих профилактическую направленность: ритмика, физическая культура, мир природы и человека.</w:t>
            </w:r>
          </w:p>
          <w:p w:rsidR="004059BF" w:rsidRDefault="00375AB3">
            <w:pPr>
              <w:jc w:val="both"/>
              <w:rPr>
                <w:sz w:val="28"/>
                <w:szCs w:val="28"/>
              </w:rPr>
            </w:pPr>
            <w:r>
              <w:rPr>
                <w:sz w:val="28"/>
                <w:szCs w:val="28"/>
              </w:rPr>
              <w:t>4)  Безотметочное обучение в 1 классе.</w:t>
            </w:r>
          </w:p>
          <w:p w:rsidR="004059BF" w:rsidRDefault="00375AB3">
            <w:pPr>
              <w:jc w:val="both"/>
              <w:rPr>
                <w:sz w:val="28"/>
                <w:szCs w:val="28"/>
              </w:rPr>
            </w:pPr>
            <w:r>
              <w:rPr>
                <w:sz w:val="28"/>
                <w:szCs w:val="28"/>
              </w:rPr>
              <w:t xml:space="preserve">5)  Применение ИКТ с учетом требований СанПиН  </w:t>
            </w:r>
          </w:p>
          <w:p w:rsidR="004059BF" w:rsidRDefault="00375AB3">
            <w:pPr>
              <w:jc w:val="both"/>
              <w:rPr>
                <w:sz w:val="28"/>
                <w:szCs w:val="28"/>
              </w:rPr>
            </w:pPr>
            <w:r>
              <w:rPr>
                <w:sz w:val="28"/>
                <w:szCs w:val="28"/>
              </w:rPr>
              <w:t>6) Специфика организации учебной деятельности первоклассников по отдельным предметам в адаптационный период: математика,  мир природы и человека, технология, физкультура, изобразительное искусство, музыка.</w:t>
            </w:r>
          </w:p>
          <w:p w:rsidR="004059BF" w:rsidRDefault="00375AB3">
            <w:pPr>
              <w:jc w:val="both"/>
              <w:rPr>
                <w:sz w:val="28"/>
                <w:szCs w:val="28"/>
              </w:rPr>
            </w:pPr>
            <w:r>
              <w:rPr>
                <w:sz w:val="28"/>
                <w:szCs w:val="28"/>
              </w:rPr>
              <w:t xml:space="preserve">7)  Формирование элементарных представлений об  окружающем мире и его охране, воспитание </w:t>
            </w:r>
            <w:r>
              <w:rPr>
                <w:sz w:val="28"/>
                <w:szCs w:val="28"/>
              </w:rPr>
              <w:lastRenderedPageBreak/>
              <w:t>экологической культуры обучающихся.</w:t>
            </w:r>
          </w:p>
          <w:p w:rsidR="004059BF" w:rsidRDefault="00375AB3">
            <w:pPr>
              <w:jc w:val="both"/>
              <w:rPr>
                <w:sz w:val="28"/>
                <w:szCs w:val="28"/>
              </w:rPr>
            </w:pPr>
            <w:r>
              <w:rPr>
                <w:sz w:val="28"/>
                <w:szCs w:val="28"/>
              </w:rPr>
              <w:t>8) Реализация плана мероприятий по профилактике детского травматизма; изучению пожарной безопасности; проведение</w:t>
            </w:r>
          </w:p>
          <w:p w:rsidR="004059BF" w:rsidRDefault="00375AB3">
            <w:pPr>
              <w:jc w:val="both"/>
              <w:rPr>
                <w:sz w:val="28"/>
                <w:szCs w:val="28"/>
              </w:rPr>
            </w:pPr>
            <w:r>
              <w:rPr>
                <w:sz w:val="28"/>
                <w:szCs w:val="28"/>
              </w:rPr>
              <w:t>физкультурно-оздоровительных мероприятий: осенний кросс,  день здоровья; экскурсии; встречи с инспекторами ГИБДД,</w:t>
            </w:r>
          </w:p>
          <w:p w:rsidR="004059BF" w:rsidRDefault="00375AB3">
            <w:pPr>
              <w:jc w:val="both"/>
              <w:rPr>
                <w:sz w:val="28"/>
                <w:szCs w:val="28"/>
              </w:rPr>
            </w:pPr>
            <w:r>
              <w:rPr>
                <w:sz w:val="28"/>
                <w:szCs w:val="28"/>
              </w:rPr>
              <w:t>медицинскими работниками.</w:t>
            </w:r>
          </w:p>
        </w:tc>
        <w:tc>
          <w:tcPr>
            <w:tcW w:w="1721" w:type="pct"/>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lastRenderedPageBreak/>
              <w:t xml:space="preserve">- рациональная организация режима дня, </w:t>
            </w:r>
          </w:p>
          <w:p w:rsidR="004059BF" w:rsidRDefault="00375AB3">
            <w:pPr>
              <w:jc w:val="both"/>
              <w:rPr>
                <w:sz w:val="28"/>
                <w:szCs w:val="28"/>
              </w:rPr>
            </w:pPr>
            <w:r>
              <w:rPr>
                <w:sz w:val="28"/>
                <w:szCs w:val="28"/>
              </w:rPr>
              <w:t>учебы и отдыха, двигательной активности;</w:t>
            </w:r>
          </w:p>
          <w:p w:rsidR="004059BF" w:rsidRDefault="00375AB3">
            <w:pPr>
              <w:jc w:val="both"/>
              <w:rPr>
                <w:sz w:val="28"/>
                <w:szCs w:val="28"/>
              </w:rPr>
            </w:pPr>
            <w:r>
              <w:rPr>
                <w:sz w:val="28"/>
                <w:szCs w:val="28"/>
              </w:rPr>
              <w:t xml:space="preserve">- негативное отношение  </w:t>
            </w:r>
            <w:r>
              <w:rPr>
                <w:sz w:val="28"/>
                <w:szCs w:val="28"/>
              </w:rPr>
              <w:lastRenderedPageBreak/>
              <w:t>к различным факторам  риска здоровья обучающихся;</w:t>
            </w:r>
          </w:p>
          <w:p w:rsidR="004059BF" w:rsidRDefault="00375AB3">
            <w:pPr>
              <w:jc w:val="both"/>
              <w:rPr>
                <w:sz w:val="28"/>
                <w:szCs w:val="28"/>
              </w:rPr>
            </w:pPr>
            <w:r>
              <w:rPr>
                <w:sz w:val="28"/>
                <w:szCs w:val="28"/>
              </w:rPr>
              <w:t>- безопасное поведение  в окружающей среде;</w:t>
            </w:r>
          </w:p>
          <w:p w:rsidR="004059BF" w:rsidRDefault="00375AB3">
            <w:pPr>
              <w:jc w:val="both"/>
              <w:rPr>
                <w:sz w:val="28"/>
                <w:szCs w:val="28"/>
              </w:rPr>
            </w:pPr>
            <w:r>
              <w:rPr>
                <w:sz w:val="28"/>
                <w:szCs w:val="28"/>
              </w:rPr>
              <w:t>- эмоционально-ценностное  отношение к окружающей среде и необходимость ее охраны.</w:t>
            </w:r>
          </w:p>
          <w:p w:rsidR="004059BF" w:rsidRDefault="004059BF">
            <w:pPr>
              <w:jc w:val="both"/>
              <w:rPr>
                <w:sz w:val="28"/>
                <w:szCs w:val="28"/>
              </w:rPr>
            </w:pP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Зам. директора, старший воспитатель, классные руководители, учителя-</w:t>
            </w:r>
            <w:r>
              <w:rPr>
                <w:sz w:val="28"/>
                <w:szCs w:val="28"/>
              </w:rPr>
              <w:lastRenderedPageBreak/>
              <w:t>предметники, воспитатели</w:t>
            </w:r>
          </w:p>
        </w:tc>
      </w:tr>
      <w:tr w:rsidR="004059BF">
        <w:trPr>
          <w:divId w:val="1825117916"/>
        </w:trPr>
        <w:tc>
          <w:tcPr>
            <w:tcW w:w="5000" w:type="pct"/>
            <w:gridSpan w:val="4"/>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lang w:val="en-US"/>
              </w:rPr>
              <w:lastRenderedPageBreak/>
              <w:t>III</w:t>
            </w:r>
            <w:r>
              <w:rPr>
                <w:b/>
                <w:sz w:val="28"/>
                <w:szCs w:val="28"/>
              </w:rPr>
              <w:t>.</w:t>
            </w:r>
            <w:r>
              <w:rPr>
                <w:b/>
                <w:sz w:val="28"/>
                <w:szCs w:val="28"/>
              </w:rPr>
              <w:tab/>
              <w:t>Работа с родителями (законными представителями).</w:t>
            </w:r>
          </w:p>
          <w:p w:rsidR="004059BF" w:rsidRDefault="00375AB3">
            <w:pPr>
              <w:jc w:val="both"/>
              <w:rPr>
                <w:sz w:val="28"/>
                <w:szCs w:val="28"/>
              </w:rPr>
            </w:pPr>
            <w:r>
              <w:rPr>
                <w:b/>
                <w:sz w:val="28"/>
                <w:szCs w:val="28"/>
              </w:rPr>
              <w:t>Задача:</w:t>
            </w:r>
            <w:r>
              <w:rPr>
                <w:sz w:val="28"/>
                <w:szCs w:val="28"/>
              </w:rPr>
              <w:t xml:space="preserve"> организация педагогического просвещения родителей.</w:t>
            </w:r>
          </w:p>
          <w:p w:rsidR="004059BF" w:rsidRDefault="00375AB3">
            <w:pPr>
              <w:jc w:val="both"/>
              <w:rPr>
                <w:sz w:val="28"/>
                <w:szCs w:val="28"/>
              </w:rPr>
            </w:pPr>
            <w:r>
              <w:rPr>
                <w:b/>
                <w:sz w:val="28"/>
                <w:szCs w:val="28"/>
              </w:rPr>
              <w:t>Эффективность реализации</w:t>
            </w:r>
            <w:r>
              <w:rPr>
                <w:sz w:val="28"/>
                <w:szCs w:val="28"/>
              </w:rPr>
              <w:t xml:space="preserve"> этого блока зависит от совместной деятельности администрации образовательного учреждения, классных руководителей, педагога - психолога, школьного библиотекаря, родителей.</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Родительский всеобуч.</w:t>
            </w:r>
          </w:p>
          <w:p w:rsidR="004059BF" w:rsidRDefault="00375AB3">
            <w:pPr>
              <w:jc w:val="both"/>
              <w:rPr>
                <w:sz w:val="28"/>
                <w:szCs w:val="28"/>
              </w:rPr>
            </w:pPr>
            <w:r>
              <w:rPr>
                <w:sz w:val="28"/>
                <w:szCs w:val="28"/>
              </w:rPr>
              <w:t>1)  Обсуждение с родителями вопросов здоровьесбережения в семье и</w:t>
            </w:r>
          </w:p>
          <w:p w:rsidR="004059BF" w:rsidRDefault="00375AB3">
            <w:pPr>
              <w:jc w:val="both"/>
              <w:rPr>
                <w:sz w:val="28"/>
                <w:szCs w:val="28"/>
              </w:rPr>
            </w:pPr>
            <w:r>
              <w:rPr>
                <w:sz w:val="28"/>
                <w:szCs w:val="28"/>
              </w:rPr>
              <w:t>образовательном учреждении, знакомство родителей с задачами и итогами работы школы в данном направлении на родительских</w:t>
            </w:r>
          </w:p>
          <w:p w:rsidR="004059BF" w:rsidRDefault="00375AB3">
            <w:pPr>
              <w:jc w:val="both"/>
              <w:rPr>
                <w:sz w:val="28"/>
                <w:szCs w:val="28"/>
              </w:rPr>
            </w:pPr>
            <w:r>
              <w:rPr>
                <w:sz w:val="28"/>
                <w:szCs w:val="28"/>
              </w:rPr>
              <w:t>собраниях, лекториях.</w:t>
            </w:r>
          </w:p>
          <w:p w:rsidR="004059BF" w:rsidRDefault="00375AB3">
            <w:pPr>
              <w:jc w:val="both"/>
              <w:rPr>
                <w:sz w:val="28"/>
                <w:szCs w:val="28"/>
              </w:rPr>
            </w:pPr>
            <w:r>
              <w:rPr>
                <w:sz w:val="28"/>
                <w:szCs w:val="28"/>
              </w:rPr>
              <w:t>2)  Обмен опытом семейного воспитания по ценностному отношению к здоровью в форме родительского лектория, встреч за круглым столом, вечеров вопросов и ответов, педагогического практикума и т.д.</w:t>
            </w:r>
          </w:p>
          <w:p w:rsidR="004059BF" w:rsidRDefault="00375AB3">
            <w:pPr>
              <w:jc w:val="both"/>
              <w:rPr>
                <w:sz w:val="28"/>
                <w:szCs w:val="28"/>
              </w:rPr>
            </w:pPr>
            <w:r>
              <w:rPr>
                <w:sz w:val="28"/>
                <w:szCs w:val="28"/>
              </w:rPr>
              <w:t xml:space="preserve">3)  Просвещение родителей через </w:t>
            </w:r>
            <w:r>
              <w:rPr>
                <w:sz w:val="28"/>
                <w:szCs w:val="28"/>
              </w:rPr>
              <w:lastRenderedPageBreak/>
              <w:t>размещение информации на сайте школы, создание информационных стендов, книжных выставок: о</w:t>
            </w:r>
          </w:p>
          <w:p w:rsidR="004059BF" w:rsidRDefault="00375AB3">
            <w:pPr>
              <w:jc w:val="both"/>
              <w:rPr>
                <w:sz w:val="28"/>
                <w:szCs w:val="28"/>
              </w:rPr>
            </w:pPr>
            <w:r>
              <w:rPr>
                <w:sz w:val="28"/>
                <w:szCs w:val="28"/>
              </w:rPr>
              <w:t>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Семейного кодекса РФ; Закона "Об образовании", Устава школы (права и обязанности родителей); о литературе для родителей в библиотеке школы, о подготовке ребенка к школе; о режиме работы школы.</w:t>
            </w:r>
          </w:p>
          <w:p w:rsidR="004059BF" w:rsidRDefault="00375AB3">
            <w:pPr>
              <w:jc w:val="both"/>
              <w:rPr>
                <w:sz w:val="28"/>
                <w:szCs w:val="28"/>
              </w:rPr>
            </w:pPr>
            <w:r>
              <w:rPr>
                <w:sz w:val="28"/>
                <w:szCs w:val="28"/>
              </w:rPr>
              <w:t>4)  Книжные выставки в библиотеке школы по вопросам семейного воспитания, индивидуальные консультации по подбору литературы.</w:t>
            </w:r>
          </w:p>
          <w:p w:rsidR="004059BF" w:rsidRDefault="00375AB3">
            <w:pPr>
              <w:jc w:val="both"/>
              <w:rPr>
                <w:sz w:val="28"/>
                <w:szCs w:val="28"/>
              </w:rPr>
            </w:pPr>
            <w:r>
              <w:rPr>
                <w:sz w:val="28"/>
                <w:szCs w:val="28"/>
              </w:rPr>
              <w:t>5)  Реализация цикла бесед для родителей.</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 формирование общественного мнения родителей, ориентированного на здоровый образ жизни;</w:t>
            </w:r>
          </w:p>
          <w:p w:rsidR="004059BF" w:rsidRDefault="00375AB3">
            <w:pPr>
              <w:jc w:val="both"/>
              <w:rPr>
                <w:sz w:val="28"/>
                <w:szCs w:val="28"/>
              </w:rPr>
            </w:pPr>
            <w:r>
              <w:rPr>
                <w:sz w:val="28"/>
                <w:szCs w:val="28"/>
              </w:rPr>
              <w:t>-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Зам. директора, соц. педагог, педагог -психолог, классные руководители, школьный библиотекарь</w:t>
            </w:r>
          </w:p>
        </w:tc>
      </w:tr>
      <w:tr w:rsidR="004059BF">
        <w:trPr>
          <w:divId w:val="1825117916"/>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2.</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rPr>
              <w:t>Совместная работа педагогов и родителей.</w:t>
            </w:r>
          </w:p>
          <w:p w:rsidR="004059BF" w:rsidRDefault="00375AB3">
            <w:pPr>
              <w:jc w:val="both"/>
              <w:rPr>
                <w:sz w:val="28"/>
                <w:szCs w:val="28"/>
              </w:rPr>
            </w:pPr>
            <w:r>
              <w:rPr>
                <w:sz w:val="28"/>
                <w:szCs w:val="28"/>
              </w:rPr>
              <w:t xml:space="preserve">Проведение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предупреждение травматизма, соблюдение </w:t>
            </w:r>
            <w:r>
              <w:rPr>
                <w:sz w:val="28"/>
                <w:szCs w:val="28"/>
              </w:rPr>
              <w:lastRenderedPageBreak/>
              <w:t>правил безопасности и оказание помощи в различных жизненных ситуациях.</w:t>
            </w:r>
          </w:p>
        </w:tc>
        <w:tc>
          <w:tcPr>
            <w:tcW w:w="1721" w:type="pct"/>
            <w:tcBorders>
              <w:top w:val="single" w:sz="4" w:space="0" w:color="auto"/>
              <w:left w:val="single" w:sz="4" w:space="0" w:color="auto"/>
              <w:bottom w:val="single" w:sz="4" w:space="0" w:color="auto"/>
              <w:right w:val="single" w:sz="4" w:space="0" w:color="auto"/>
            </w:tcBorders>
          </w:tcPr>
          <w:p w:rsidR="004059BF" w:rsidRDefault="00375AB3">
            <w:pPr>
              <w:jc w:val="both"/>
              <w:rPr>
                <w:sz w:val="28"/>
                <w:szCs w:val="28"/>
              </w:rPr>
            </w:pPr>
            <w:r>
              <w:rPr>
                <w:sz w:val="28"/>
                <w:szCs w:val="28"/>
              </w:rPr>
              <w:lastRenderedPageBreak/>
              <w:t>- негативное отношение к факторам риска здоровья (сниженная двигательная активность, курение, алкоголь, наркотики и другие психоактивные вещества, инфекционные заболевания);</w:t>
            </w:r>
          </w:p>
          <w:p w:rsidR="004059BF" w:rsidRDefault="00375AB3">
            <w:pPr>
              <w:jc w:val="both"/>
              <w:rPr>
                <w:sz w:val="28"/>
                <w:szCs w:val="28"/>
              </w:rPr>
            </w:pPr>
            <w:r>
              <w:rPr>
                <w:sz w:val="28"/>
                <w:szCs w:val="28"/>
              </w:rPr>
              <w:t>- стремление заботиться о своем здоровье;</w:t>
            </w:r>
          </w:p>
          <w:p w:rsidR="004059BF" w:rsidRDefault="00375AB3">
            <w:pPr>
              <w:jc w:val="both"/>
              <w:rPr>
                <w:sz w:val="28"/>
                <w:szCs w:val="28"/>
              </w:rPr>
            </w:pPr>
            <w:r>
              <w:rPr>
                <w:sz w:val="28"/>
                <w:szCs w:val="28"/>
              </w:rPr>
              <w:t xml:space="preserve">- овладение умениями взаимодействия с </w:t>
            </w:r>
            <w:r>
              <w:rPr>
                <w:sz w:val="28"/>
                <w:szCs w:val="28"/>
              </w:rPr>
              <w:lastRenderedPageBreak/>
              <w:t>людьми, работать в коллективе с выполнением различных социальных ролей.</w:t>
            </w:r>
          </w:p>
          <w:p w:rsidR="004059BF" w:rsidRDefault="004059BF">
            <w:pPr>
              <w:jc w:val="both"/>
              <w:rPr>
                <w:sz w:val="28"/>
                <w:szCs w:val="28"/>
              </w:rPr>
            </w:pP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Соц. педагог, педагог-психолог, классные руководители</w:t>
            </w:r>
          </w:p>
        </w:tc>
      </w:tr>
      <w:tr w:rsidR="004059BF">
        <w:trPr>
          <w:divId w:val="1825117916"/>
        </w:trPr>
        <w:tc>
          <w:tcPr>
            <w:tcW w:w="5000" w:type="pct"/>
            <w:gridSpan w:val="4"/>
            <w:tcBorders>
              <w:top w:val="single" w:sz="4" w:space="0" w:color="auto"/>
              <w:left w:val="single" w:sz="4" w:space="0" w:color="auto"/>
              <w:bottom w:val="single" w:sz="4" w:space="0" w:color="auto"/>
              <w:right w:val="single" w:sz="4" w:space="0" w:color="auto"/>
            </w:tcBorders>
            <w:hideMark/>
          </w:tcPr>
          <w:p w:rsidR="004059BF" w:rsidRDefault="00375AB3">
            <w:pPr>
              <w:jc w:val="both"/>
              <w:rPr>
                <w:b/>
                <w:sz w:val="28"/>
                <w:szCs w:val="28"/>
              </w:rPr>
            </w:pPr>
            <w:r>
              <w:rPr>
                <w:b/>
                <w:sz w:val="28"/>
                <w:szCs w:val="28"/>
                <w:lang w:val="en-US"/>
              </w:rPr>
              <w:lastRenderedPageBreak/>
              <w:t>IV</w:t>
            </w:r>
            <w:r>
              <w:rPr>
                <w:b/>
                <w:sz w:val="28"/>
                <w:szCs w:val="28"/>
              </w:rPr>
              <w:t>.</w:t>
            </w:r>
            <w:r>
              <w:rPr>
                <w:b/>
                <w:sz w:val="28"/>
                <w:szCs w:val="28"/>
              </w:rPr>
              <w:tab/>
              <w:t>Просветительская и методическая работа со специалистами школы.</w:t>
            </w:r>
          </w:p>
          <w:p w:rsidR="004059BF" w:rsidRDefault="00375AB3">
            <w:pPr>
              <w:jc w:val="both"/>
              <w:rPr>
                <w:sz w:val="28"/>
                <w:szCs w:val="28"/>
              </w:rPr>
            </w:pPr>
            <w:r>
              <w:rPr>
                <w:b/>
                <w:sz w:val="28"/>
                <w:szCs w:val="28"/>
              </w:rPr>
              <w:t xml:space="preserve">Задача: </w:t>
            </w:r>
            <w:r>
              <w:rPr>
                <w:sz w:val="28"/>
                <w:szCs w:val="28"/>
              </w:rPr>
              <w:t>повышение качества учебно - воспитательного процесса.</w:t>
            </w:r>
          </w:p>
          <w:p w:rsidR="004059BF" w:rsidRDefault="00375AB3">
            <w:pPr>
              <w:jc w:val="both"/>
              <w:rPr>
                <w:sz w:val="28"/>
                <w:szCs w:val="28"/>
              </w:rPr>
            </w:pPr>
            <w:r>
              <w:rPr>
                <w:b/>
                <w:sz w:val="28"/>
                <w:szCs w:val="28"/>
              </w:rPr>
              <w:t xml:space="preserve">Эффективность реализации </w:t>
            </w:r>
            <w:r>
              <w:rPr>
                <w:sz w:val="28"/>
                <w:szCs w:val="28"/>
              </w:rPr>
              <w:t>данного блока зависит от созданных условии и готовности педагогических кадров работать в новых условиях обучения.</w:t>
            </w:r>
          </w:p>
        </w:tc>
      </w:tr>
      <w:tr w:rsidR="004059BF">
        <w:trPr>
          <w:divId w:val="1825117916"/>
          <w:trHeight w:val="70"/>
        </w:trPr>
        <w:tc>
          <w:tcPr>
            <w:tcW w:w="30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1773"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 Изучение педагогами и специалистами нормативно-правовой базы, образовательных стандартов и т.д.</w:t>
            </w:r>
          </w:p>
          <w:p w:rsidR="004059BF" w:rsidRDefault="00375AB3">
            <w:pPr>
              <w:jc w:val="both"/>
              <w:rPr>
                <w:sz w:val="28"/>
                <w:szCs w:val="28"/>
              </w:rPr>
            </w:pPr>
            <w:r>
              <w:rPr>
                <w:sz w:val="28"/>
                <w:szCs w:val="28"/>
              </w:rPr>
              <w:t>2). Заседания ПС и МО по проблемам охраны и укрепления здоровья учащихся.</w:t>
            </w:r>
          </w:p>
          <w:p w:rsidR="004059BF" w:rsidRDefault="00375AB3">
            <w:pPr>
              <w:jc w:val="both"/>
              <w:rPr>
                <w:sz w:val="28"/>
                <w:szCs w:val="28"/>
              </w:rPr>
            </w:pPr>
            <w:r>
              <w:rPr>
                <w:kern w:val="28"/>
                <w:sz w:val="28"/>
                <w:szCs w:val="28"/>
              </w:rPr>
              <w:t xml:space="preserve">3). Проведение лекций, консультаций, семинаров, круглых столов, родительских собраний </w:t>
            </w:r>
            <w:r>
              <w:rPr>
                <w:sz w:val="28"/>
                <w:szCs w:val="28"/>
              </w:rPr>
              <w:t>по проблемам охраны и укрепления здоровья учащихся.</w:t>
            </w:r>
          </w:p>
          <w:p w:rsidR="004059BF" w:rsidRDefault="00375AB3">
            <w:pPr>
              <w:jc w:val="both"/>
              <w:rPr>
                <w:sz w:val="28"/>
                <w:szCs w:val="28"/>
              </w:rPr>
            </w:pPr>
            <w:r>
              <w:rPr>
                <w:sz w:val="28"/>
                <w:szCs w:val="28"/>
              </w:rPr>
              <w:t>4). Изучение необходимой научно-методической литературы педагогами, специалистами и родителями.</w:t>
            </w:r>
          </w:p>
          <w:p w:rsidR="004059BF" w:rsidRDefault="00375AB3">
            <w:pPr>
              <w:widowControl w:val="0"/>
              <w:tabs>
                <w:tab w:val="left" w:pos="0"/>
                <w:tab w:val="left" w:pos="978"/>
              </w:tabs>
              <w:jc w:val="both"/>
              <w:rPr>
                <w:sz w:val="28"/>
                <w:szCs w:val="28"/>
              </w:rPr>
            </w:pPr>
            <w:r>
              <w:rPr>
                <w:sz w:val="28"/>
                <w:szCs w:val="28"/>
              </w:rPr>
              <w:t xml:space="preserve">5). Совместная работа педагогов, медицинских работников, психолога и родителей </w:t>
            </w:r>
            <w:r>
              <w:rPr>
                <w:kern w:val="28"/>
                <w:sz w:val="28"/>
                <w:szCs w:val="28"/>
              </w:rPr>
              <w:t>по проведению природоохранных, оздоровительных мероприятий и спортивных соревнований.</w:t>
            </w:r>
          </w:p>
        </w:tc>
        <w:tc>
          <w:tcPr>
            <w:tcW w:w="1721"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xml:space="preserve">- повышение квалификации работников общеобразовательной организации; </w:t>
            </w:r>
          </w:p>
          <w:p w:rsidR="004059BF" w:rsidRDefault="00375AB3">
            <w:pPr>
              <w:jc w:val="both"/>
              <w:rPr>
                <w:sz w:val="28"/>
                <w:szCs w:val="28"/>
              </w:rPr>
            </w:pPr>
            <w:r>
              <w:rPr>
                <w:sz w:val="28"/>
                <w:szCs w:val="28"/>
              </w:rPr>
              <w:t>- повышение уровня их знаний по проблемам охраны и укрепления здоровья обучающихся.</w:t>
            </w:r>
          </w:p>
        </w:tc>
        <w:tc>
          <w:tcPr>
            <w:tcW w:w="1198"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Директор, зам. директора, руководители МО, соц. педагог, педагог-психолог, классные руководители</w:t>
            </w:r>
          </w:p>
        </w:tc>
      </w:tr>
    </w:tbl>
    <w:p w:rsidR="004059BF" w:rsidRDefault="00375AB3">
      <w:pPr>
        <w:ind w:firstLine="709"/>
        <w:jc w:val="both"/>
        <w:divId w:val="1825117916"/>
        <w:rPr>
          <w:b/>
          <w:sz w:val="28"/>
          <w:szCs w:val="28"/>
        </w:rPr>
      </w:pPr>
      <w:r>
        <w:rPr>
          <w:b/>
          <w:sz w:val="28"/>
          <w:szCs w:val="28"/>
        </w:rPr>
        <w:t>Планируемые результаты</w:t>
      </w:r>
    </w:p>
    <w:p w:rsidR="004059BF" w:rsidRDefault="00375AB3">
      <w:pPr>
        <w:ind w:firstLine="709"/>
        <w:jc w:val="both"/>
        <w:divId w:val="1825117916"/>
        <w:rPr>
          <w:sz w:val="28"/>
          <w:szCs w:val="28"/>
        </w:rPr>
      </w:pPr>
      <w:r>
        <w:rPr>
          <w:sz w:val="28"/>
          <w:szCs w:val="28"/>
        </w:rPr>
        <w:t>В результате целенаправленной работы по развитию экологической культуры здорового и безопасного образа жизни у обучающихся развивается:</w:t>
      </w:r>
    </w:p>
    <w:p w:rsidR="004059BF" w:rsidRDefault="00375AB3">
      <w:pPr>
        <w:ind w:firstLine="709"/>
        <w:jc w:val="both"/>
        <w:divId w:val="1825117916"/>
        <w:rPr>
          <w:sz w:val="28"/>
          <w:szCs w:val="28"/>
        </w:rPr>
      </w:pPr>
      <w:r>
        <w:rPr>
          <w:sz w:val="28"/>
          <w:szCs w:val="28"/>
        </w:rPr>
        <w:lastRenderedPageBreak/>
        <w:t>- ценностное отношение к природе; бережное отношение к живым организмам, способность сочувствовать природе и её обитателям;</w:t>
      </w:r>
    </w:p>
    <w:p w:rsidR="004059BF" w:rsidRDefault="00375AB3">
      <w:pPr>
        <w:ind w:firstLine="709"/>
        <w:jc w:val="both"/>
        <w:divId w:val="1825117916"/>
        <w:rPr>
          <w:sz w:val="28"/>
          <w:szCs w:val="28"/>
        </w:rPr>
      </w:pPr>
      <w:r>
        <w:rPr>
          <w:sz w:val="28"/>
          <w:szCs w:val="28"/>
        </w:rPr>
        <w:t xml:space="preserve">- потребность в занятиях физической культурой и спортом; </w:t>
      </w:r>
    </w:p>
    <w:p w:rsidR="004059BF" w:rsidRDefault="00375AB3">
      <w:pPr>
        <w:ind w:firstLine="709"/>
        <w:jc w:val="both"/>
        <w:divId w:val="1825117916"/>
        <w:rPr>
          <w:sz w:val="28"/>
          <w:szCs w:val="28"/>
        </w:rPr>
      </w:pPr>
      <w:r>
        <w:rPr>
          <w:sz w:val="28"/>
          <w:szCs w:val="28"/>
        </w:rPr>
        <w:t xml:space="preserve">- 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4059BF" w:rsidRDefault="00375AB3">
      <w:pPr>
        <w:ind w:firstLine="709"/>
        <w:jc w:val="both"/>
        <w:divId w:val="1825117916"/>
        <w:rPr>
          <w:sz w:val="28"/>
          <w:szCs w:val="28"/>
        </w:rPr>
      </w:pPr>
      <w:r>
        <w:rPr>
          <w:sz w:val="28"/>
          <w:szCs w:val="28"/>
        </w:rPr>
        <w:t>- эмоционально-ценностное отношение к окружающей среде, осознание необходимости ее охраны; освоение доступных способов изучения природы и общества (наблюдение, запись, измерение, опыт, сравнение, классификация и др.);</w:t>
      </w:r>
    </w:p>
    <w:p w:rsidR="004059BF" w:rsidRDefault="00375AB3">
      <w:pPr>
        <w:ind w:firstLine="709"/>
        <w:jc w:val="both"/>
        <w:divId w:val="1825117916"/>
        <w:rPr>
          <w:sz w:val="28"/>
          <w:szCs w:val="28"/>
        </w:rPr>
      </w:pPr>
      <w:r>
        <w:rPr>
          <w:sz w:val="28"/>
          <w:szCs w:val="28"/>
        </w:rPr>
        <w:t xml:space="preserve">- ценностное отношение к своему здоровью, здоровью близких и окружающих людей; </w:t>
      </w:r>
    </w:p>
    <w:p w:rsidR="004059BF" w:rsidRDefault="00375AB3">
      <w:pPr>
        <w:ind w:firstLine="709"/>
        <w:jc w:val="both"/>
        <w:divId w:val="1825117916"/>
        <w:rPr>
          <w:sz w:val="28"/>
          <w:szCs w:val="28"/>
        </w:rPr>
      </w:pPr>
      <w:r>
        <w:rPr>
          <w:sz w:val="28"/>
          <w:szCs w:val="28"/>
        </w:rPr>
        <w:t xml:space="preserve">- элементарные представления об окружающем мире в совокупности его природных и социальных компонентов; </w:t>
      </w:r>
    </w:p>
    <w:p w:rsidR="004059BF" w:rsidRDefault="00375AB3">
      <w:pPr>
        <w:ind w:firstLine="709"/>
        <w:jc w:val="both"/>
        <w:divId w:val="1825117916"/>
        <w:rPr>
          <w:sz w:val="28"/>
          <w:szCs w:val="28"/>
        </w:rPr>
      </w:pPr>
      <w:r>
        <w:rPr>
          <w:sz w:val="28"/>
          <w:szCs w:val="28"/>
        </w:rPr>
        <w:t xml:space="preserve">- установка на здоровый образ жизни и реализация ее в реальном поведении и поступках; </w:t>
      </w:r>
    </w:p>
    <w:p w:rsidR="004059BF" w:rsidRDefault="00375AB3">
      <w:pPr>
        <w:ind w:firstLine="709"/>
        <w:jc w:val="both"/>
        <w:divId w:val="1825117916"/>
        <w:rPr>
          <w:sz w:val="28"/>
          <w:szCs w:val="28"/>
        </w:rPr>
      </w:pPr>
      <w:r>
        <w:rPr>
          <w:sz w:val="28"/>
          <w:szCs w:val="28"/>
        </w:rPr>
        <w:t xml:space="preserve">- стремление заботиться о своем здоровье; </w:t>
      </w:r>
    </w:p>
    <w:p w:rsidR="004059BF" w:rsidRDefault="00375AB3">
      <w:pPr>
        <w:ind w:firstLine="709"/>
        <w:jc w:val="both"/>
        <w:divId w:val="1825117916"/>
        <w:rPr>
          <w:sz w:val="28"/>
          <w:szCs w:val="28"/>
        </w:rPr>
      </w:pPr>
      <w:r>
        <w:rPr>
          <w:sz w:val="28"/>
          <w:szCs w:val="28"/>
        </w:rPr>
        <w:t xml:space="preserve">- готовность следовать социальным установкам экологически культурного здоровьесберегающего, безопасного поведения (в отношении к природе и людям); </w:t>
      </w:r>
    </w:p>
    <w:p w:rsidR="004059BF" w:rsidRDefault="00375AB3">
      <w:pPr>
        <w:ind w:firstLine="709"/>
        <w:jc w:val="both"/>
        <w:divId w:val="1825117916"/>
        <w:rPr>
          <w:sz w:val="28"/>
          <w:szCs w:val="28"/>
        </w:rPr>
      </w:pPr>
      <w:r>
        <w:rPr>
          <w:sz w:val="28"/>
          <w:szCs w:val="28"/>
        </w:rPr>
        <w:t>- готовность противостоять вовлечению в табакокурение, употребление алкоголя, наркотических и сильнодействующих веществ;</w:t>
      </w:r>
    </w:p>
    <w:p w:rsidR="004059BF" w:rsidRDefault="00375AB3">
      <w:pPr>
        <w:ind w:firstLine="709"/>
        <w:jc w:val="both"/>
        <w:divId w:val="1825117916"/>
        <w:rPr>
          <w:sz w:val="28"/>
          <w:szCs w:val="28"/>
        </w:rPr>
      </w:pPr>
      <w:r>
        <w:rPr>
          <w:sz w:val="28"/>
          <w:szCs w:val="28"/>
        </w:rPr>
        <w:t>- готовность самостоятельно поддерживать свое здоровье на основе использования навыков личной гигиены;</w:t>
      </w:r>
    </w:p>
    <w:p w:rsidR="004059BF" w:rsidRDefault="00375AB3">
      <w:pPr>
        <w:ind w:firstLine="709"/>
        <w:jc w:val="both"/>
        <w:divId w:val="1825117916"/>
        <w:rPr>
          <w:sz w:val="28"/>
          <w:szCs w:val="28"/>
        </w:rPr>
      </w:pPr>
      <w:r>
        <w:rPr>
          <w:sz w:val="28"/>
          <w:szCs w:val="28"/>
        </w:rPr>
        <w:t>- умения взаимодействовать с людьми, работать в коллективе с выполнением различных социальных ролей;</w:t>
      </w:r>
    </w:p>
    <w:p w:rsidR="004059BF" w:rsidRDefault="00375AB3">
      <w:pPr>
        <w:ind w:firstLine="709"/>
        <w:jc w:val="both"/>
        <w:divId w:val="1825117916"/>
        <w:rPr>
          <w:sz w:val="28"/>
          <w:szCs w:val="28"/>
        </w:rPr>
      </w:pPr>
      <w:r>
        <w:rPr>
          <w:sz w:val="28"/>
          <w:szCs w:val="28"/>
        </w:rPr>
        <w:t xml:space="preserve">- умения  ориентироваться в окружающем мире, выбирать целевые и смысловые установки в своих действиях и поступках, принимать решения. </w:t>
      </w:r>
    </w:p>
    <w:p w:rsidR="004059BF" w:rsidRDefault="00375AB3">
      <w:pPr>
        <w:ind w:firstLine="709"/>
        <w:jc w:val="both"/>
        <w:divId w:val="1825117916"/>
        <w:rPr>
          <w:b/>
          <w:sz w:val="28"/>
          <w:szCs w:val="28"/>
        </w:rPr>
      </w:pPr>
      <w:r>
        <w:rPr>
          <w:b/>
          <w:sz w:val="28"/>
          <w:szCs w:val="28"/>
        </w:rPr>
        <w:t>Мониторинг</w:t>
      </w:r>
      <w:r>
        <w:rPr>
          <w:sz w:val="28"/>
          <w:szCs w:val="28"/>
        </w:rPr>
        <w:t xml:space="preserve"> </w:t>
      </w:r>
      <w:r>
        <w:rPr>
          <w:b/>
          <w:sz w:val="28"/>
          <w:szCs w:val="28"/>
        </w:rPr>
        <w:t>формирования экологической культуры здорового и безопасного образа жизни</w:t>
      </w:r>
    </w:p>
    <w:p w:rsidR="004059BF" w:rsidRDefault="00375AB3">
      <w:pPr>
        <w:ind w:firstLine="709"/>
        <w:jc w:val="both"/>
        <w:divId w:val="1825117916"/>
        <w:rPr>
          <w:sz w:val="28"/>
          <w:szCs w:val="28"/>
        </w:rPr>
      </w:pPr>
      <w:r>
        <w:rPr>
          <w:sz w:val="28"/>
          <w:szCs w:val="28"/>
        </w:rPr>
        <w:t>Диагностика уровня сформированности экологической культуры здорового и безопасного образа жизни обучающихся с умственной отсталостью, а также оценка достижений планированных результатов необходимо для отслеживания эффективности работы данной программы.</w:t>
      </w:r>
    </w:p>
    <w:p w:rsidR="004059BF" w:rsidRDefault="00375AB3">
      <w:pPr>
        <w:ind w:firstLine="709"/>
        <w:jc w:val="both"/>
        <w:divId w:val="1825117916"/>
        <w:rPr>
          <w:sz w:val="28"/>
          <w:szCs w:val="28"/>
        </w:rPr>
      </w:pPr>
      <w:r>
        <w:rPr>
          <w:sz w:val="28"/>
          <w:szCs w:val="28"/>
        </w:rPr>
        <w:t xml:space="preserve">Периодичность мониторинга: три раза в год (на начало, середину и конец учебного года). Результаты выражаются в баллах и фиксируются в таблице. </w:t>
      </w:r>
    </w:p>
    <w:tbl>
      <w:tblPr>
        <w:tblStyle w:val="aff1"/>
        <w:tblW w:w="5000" w:type="pct"/>
        <w:tblLook w:val="04A0"/>
      </w:tblPr>
      <w:tblGrid>
        <w:gridCol w:w="2876"/>
        <w:gridCol w:w="3580"/>
        <w:gridCol w:w="1456"/>
        <w:gridCol w:w="553"/>
        <w:gridCol w:w="553"/>
        <w:gridCol w:w="553"/>
      </w:tblGrid>
      <w:tr w:rsidR="004059BF">
        <w:trPr>
          <w:divId w:val="1825117916"/>
          <w:trHeight w:val="1134"/>
        </w:trPr>
        <w:tc>
          <w:tcPr>
            <w:tcW w:w="335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Уровень развития</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(в баллах)</w:t>
            </w:r>
          </w:p>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сентябрь</w:t>
            </w: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декабрь</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059BF" w:rsidRDefault="00375AB3">
            <w:pPr>
              <w:jc w:val="both"/>
              <w:rPr>
                <w:rFonts w:ascii="Times New Roman" w:hAnsi="Times New Roman" w:cs="Times New Roman"/>
                <w:sz w:val="28"/>
                <w:szCs w:val="28"/>
              </w:rPr>
            </w:pPr>
            <w:r>
              <w:rPr>
                <w:rFonts w:ascii="Times New Roman" w:hAnsi="Times New Roman" w:cs="Times New Roman"/>
                <w:bCs/>
                <w:sz w:val="28"/>
                <w:szCs w:val="28"/>
              </w:rPr>
              <w:t>май</w:t>
            </w:r>
          </w:p>
        </w:tc>
      </w:tr>
      <w:tr w:rsidR="004059BF">
        <w:trPr>
          <w:divId w:val="1825117916"/>
          <w:trHeight w:val="557"/>
        </w:trPr>
        <w:tc>
          <w:tcPr>
            <w:tcW w:w="12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Экологическая культура</w:t>
            </w: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негативно относится к природе: живым организмам, растениям, не проявляет сочувствия </w:t>
            </w:r>
            <w:r>
              <w:rPr>
                <w:rFonts w:ascii="Times New Roman" w:hAnsi="Times New Roman" w:cs="Times New Roman"/>
                <w:sz w:val="28"/>
                <w:szCs w:val="28"/>
              </w:rPr>
              <w:lastRenderedPageBreak/>
              <w:t>природе и её обитателям, не соблюдает правила поведения в природе, не имеет опыта природоохранительной деятельности, не следует социальным установками экологически культурного безопасного поведения.</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0 - низкий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r>
      <w:tr w:rsidR="004059BF">
        <w:trPr>
          <w:divId w:val="1825117916"/>
          <w:trHeight w:val="15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достаточно ценностно относится к природе: бережное отношение к живым организмам, сочувствует природе и её обитателям, не всегда соблюдает правила поведения в природе и имеет элементарный опыт природоохранительной деятельности, не достаточно ориентируется в способах изучения природы (наблюдение, опыт и т.д.), не всегда владеет социальными установками экологически культурного безопасного поведения.</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r>
      <w:tr w:rsidR="004059BF">
        <w:trPr>
          <w:divId w:val="1825117916"/>
          <w:trHeight w:val="1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ценностно относится к природе: бережное отношение к живым организмам, сочувствует природе и её обитателям, соблюдает правила поведения в природе и имеет опыт природоохранительной деятельности, знает способы изучения природы (наблюдение, опыт и т.д.), следует социальным установкам экологически культурного безопасного поведения. </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высокий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w:t>
            </w:r>
          </w:p>
        </w:tc>
      </w:tr>
      <w:tr w:rsidR="004059BF">
        <w:trPr>
          <w:divId w:val="1825117916"/>
          <w:trHeight w:val="1560"/>
        </w:trPr>
        <w:tc>
          <w:tcPr>
            <w:tcW w:w="12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2.Культура общения</w:t>
            </w:r>
          </w:p>
          <w:p w:rsidR="004059BF" w:rsidRDefault="004059BF">
            <w:pPr>
              <w:jc w:val="both"/>
              <w:rPr>
                <w:rFonts w:ascii="Times New Roman" w:hAnsi="Times New Roman" w:cs="Times New Roman"/>
                <w:sz w:val="28"/>
                <w:szCs w:val="28"/>
              </w:rPr>
            </w:pPr>
          </w:p>
          <w:p w:rsidR="004059BF" w:rsidRDefault="004059BF">
            <w:pPr>
              <w:jc w:val="both"/>
              <w:rPr>
                <w:rFonts w:ascii="Times New Roman" w:hAnsi="Times New Roman" w:cs="Times New Roman"/>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негативно относится к людям,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 находит  способы взаимодействия с людьми,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 соблюдает правила работы в коллективе,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ориентируется в окружающем мире, не может самостоятельно принимать решение.</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 достаточно ценностно относится к людям,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 всегда находит  способы взаимодействия с людьми,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не соблюдает правила работы в коллективе с выполнением различных социальных ролей, </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достаточно ориентируется в окружающем мире, выбирает целевые  и смысловые установки в своих действиях и поступках, не всегда принимает самостоятельно адекватное решение.</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4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ценностно относится к людям, умеет взаимодействовать с людьми, работать в коллективе с выполнением различных социальных ролей, умеет ориентироваться в окружающем мире, выбирает целевые  и смысловые установки в своих действиях и поступках, может самостоятельно принимать решение.</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12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3. Здоровьесберегающая культура</w:t>
            </w:r>
          </w:p>
          <w:p w:rsidR="004059BF" w:rsidRDefault="004059BF">
            <w:pPr>
              <w:jc w:val="both"/>
              <w:rPr>
                <w:rFonts w:ascii="Times New Roman" w:hAnsi="Times New Roman" w:cs="Times New Roman"/>
                <w:sz w:val="28"/>
                <w:szCs w:val="28"/>
              </w:rPr>
            </w:pPr>
          </w:p>
          <w:p w:rsidR="004059BF" w:rsidRDefault="004059BF">
            <w:pPr>
              <w:jc w:val="both"/>
              <w:rPr>
                <w:rFonts w:ascii="Times New Roman" w:hAnsi="Times New Roman" w:cs="Times New Roman"/>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негативно, неосознанно, безразлично относится к своему здоровью, здоровью близких и окружающих людей,</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 не стремится заботиться  о своем здоровье,  не применяет навыки личной гигиены, не понимает смысла потребности занятия физической культуры и спортом.  </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0 - низкий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07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 достаточно ценностно относится к своему здоровью, здоровью близких и окружающих людей,</w:t>
            </w:r>
          </w:p>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 не всегда стремится заботиться  о своем здоровье,  не достаточно применяет навыки личной гигиены, не испытывает потребности занятия физической культуры и спортом.  </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27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ценностно относится к своему здоровью, здоровью близких и окружающих людей, самостоятельно заботиться о своем здоровье на основе использования навыков личной гигиены, потребности занятия физической культуры и спортом.  </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12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4. Культура безопасного образа жизни</w:t>
            </w:r>
          </w:p>
          <w:p w:rsidR="004059BF" w:rsidRDefault="004059BF">
            <w:pPr>
              <w:jc w:val="both"/>
              <w:rPr>
                <w:rFonts w:ascii="Times New Roman" w:hAnsi="Times New Roman" w:cs="Times New Roman"/>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 xml:space="preserve">игнорирует факторы риска здоровья,  не может противостоять вовлечению в табакокурение, употребление алкоголя, наркотических и психотропных веществ, не сформированы навыки безопасного поведения в </w:t>
            </w:r>
            <w:r>
              <w:rPr>
                <w:rFonts w:ascii="Times New Roman" w:hAnsi="Times New Roman" w:cs="Times New Roman"/>
                <w:sz w:val="28"/>
                <w:szCs w:val="28"/>
              </w:rPr>
              <w:lastRenderedPageBreak/>
              <w:t>окружающей среде и простейшее умение поведения в экстремальных ситуациях: порядок вызова полиции, пожарной помощи, скорой помощи, оказание элементарной первой помощи.</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lastRenderedPageBreak/>
              <w:t>0 - низкий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5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равнодушно относится к факторам риска здоровья,  не всегда готов противостоять вовлечению в табакокурение, употребление алкоголя, наркотических и психотропных веществ, не достаточно сформированы навыки безопасного поведения в окружающей среде и простейшее умение поведения в экстремальных ситуациях: порядок вызова полиции, пожарной помощи, скорой помощи, оказание элементарной первой помощи.</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1 - средний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r w:rsidR="004059BF">
        <w:trPr>
          <w:divId w:val="1825117916"/>
          <w:trHeight w:val="15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9BF" w:rsidRDefault="004059BF">
            <w:pPr>
              <w:rPr>
                <w:sz w:val="28"/>
                <w:szCs w:val="28"/>
              </w:rPr>
            </w:pPr>
          </w:p>
        </w:tc>
        <w:tc>
          <w:tcPr>
            <w:tcW w:w="2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негативно относится к факторам риска здоровья, готов противостоять вовлечению в табакокурение, употребление алкоголя, наркотических и психотропных веществ, сформированы навыки безопасного поведения в окружающей среде и простейшее умение поведения в экстремальных ситуациях: порядок вызова полиции, пожарной помощи, скорой помощи, оказание элементарной первой помощи.</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9BF" w:rsidRDefault="00375AB3">
            <w:pPr>
              <w:jc w:val="both"/>
              <w:rPr>
                <w:rFonts w:ascii="Times New Roman" w:hAnsi="Times New Roman" w:cs="Times New Roman"/>
                <w:sz w:val="28"/>
                <w:szCs w:val="28"/>
              </w:rPr>
            </w:pPr>
            <w:r>
              <w:rPr>
                <w:rFonts w:ascii="Times New Roman" w:hAnsi="Times New Roman" w:cs="Times New Roman"/>
                <w:sz w:val="28"/>
                <w:szCs w:val="28"/>
              </w:rPr>
              <w:t>2 - высокий</w:t>
            </w: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c>
          <w:tcPr>
            <w:tcW w:w="2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9BF" w:rsidRDefault="004059BF">
            <w:pPr>
              <w:jc w:val="both"/>
              <w:rPr>
                <w:rFonts w:ascii="Times New Roman" w:hAnsi="Times New Roman" w:cs="Times New Roman"/>
                <w:sz w:val="28"/>
                <w:szCs w:val="28"/>
              </w:rPr>
            </w:pPr>
          </w:p>
        </w:tc>
      </w:tr>
    </w:tbl>
    <w:p w:rsidR="004059BF" w:rsidRDefault="00375AB3">
      <w:pPr>
        <w:ind w:firstLine="360"/>
        <w:jc w:val="both"/>
        <w:divId w:val="1825117916"/>
        <w:rPr>
          <w:sz w:val="28"/>
          <w:szCs w:val="28"/>
        </w:rPr>
      </w:pPr>
      <w:r>
        <w:rPr>
          <w:sz w:val="28"/>
          <w:szCs w:val="28"/>
        </w:rPr>
        <w:lastRenderedPageBreak/>
        <w:t xml:space="preserve">Результат мониторинга оформляется в виде графиков или диаграмм, в которых отражаются результаты работы по формированию экологической культуры, здорового и безопасного образа жизни образовательной организации. Результаты работы рассматриваются на МО ГКОУ «С(К)ШИ» г. Медногорска. По данным мониторинга вносятся коррективы в работу социально – психологической службы. </w:t>
      </w:r>
    </w:p>
    <w:p w:rsidR="004059BF" w:rsidRDefault="004059BF">
      <w:pPr>
        <w:ind w:firstLine="709"/>
        <w:jc w:val="both"/>
        <w:divId w:val="1825117916"/>
        <w:rPr>
          <w:b/>
          <w:bCs/>
          <w:sz w:val="28"/>
          <w:szCs w:val="28"/>
          <w:u w:val="single"/>
        </w:rPr>
      </w:pPr>
    </w:p>
    <w:p w:rsidR="004059BF" w:rsidRDefault="00375AB3">
      <w:pPr>
        <w:jc w:val="both"/>
        <w:divId w:val="1825117916"/>
        <w:rPr>
          <w:b/>
          <w:sz w:val="28"/>
          <w:szCs w:val="28"/>
        </w:rPr>
      </w:pPr>
      <w:r>
        <w:rPr>
          <w:b/>
          <w:sz w:val="28"/>
          <w:szCs w:val="28"/>
        </w:rPr>
        <w:t>2.7. Программа воспитательной работы</w:t>
      </w:r>
    </w:p>
    <w:p w:rsidR="004059BF" w:rsidRDefault="00375AB3">
      <w:pPr>
        <w:jc w:val="both"/>
        <w:divId w:val="1825117916"/>
        <w:rPr>
          <w:b/>
          <w:sz w:val="28"/>
          <w:szCs w:val="28"/>
        </w:rPr>
      </w:pPr>
      <w:r>
        <w:rPr>
          <w:b/>
          <w:sz w:val="28"/>
          <w:szCs w:val="28"/>
        </w:rPr>
        <w:t>Рабочая программа воспитания.</w:t>
      </w:r>
    </w:p>
    <w:p w:rsidR="004059BF" w:rsidRDefault="00375AB3">
      <w:pPr>
        <w:jc w:val="both"/>
        <w:divId w:val="1825117916"/>
        <w:rPr>
          <w:sz w:val="28"/>
          <w:szCs w:val="28"/>
        </w:rPr>
      </w:pPr>
      <w:r>
        <w:rPr>
          <w:b/>
          <w:bCs/>
          <w:sz w:val="28"/>
          <w:szCs w:val="28"/>
        </w:rPr>
        <w:t>Особенности воспитательного процесса в школе</w:t>
      </w:r>
    </w:p>
    <w:p w:rsidR="004059BF" w:rsidRDefault="00375AB3">
      <w:pPr>
        <w:jc w:val="both"/>
        <w:divId w:val="1825117916"/>
        <w:rPr>
          <w:sz w:val="28"/>
          <w:szCs w:val="28"/>
        </w:rPr>
      </w:pPr>
      <w:r>
        <w:rPr>
          <w:sz w:val="28"/>
          <w:szCs w:val="28"/>
        </w:rPr>
        <w:t>ГКОУ «С(К)ШИ» г. Медногорска (далее – школа, образовательная организация) имеет сформировавшиеся принципы и традиции воспитательной работы. Контингент школы составляют преимущественно дети из  города Медногорска, Кувандыкского и Гайского городских округов.  Учитывая, что в группах максимальное количество детей – 12 человек, адаптация вновь прибывших детей проходит быстро.</w:t>
      </w:r>
    </w:p>
    <w:p w:rsidR="004059BF" w:rsidRDefault="00375AB3">
      <w:pPr>
        <w:jc w:val="both"/>
        <w:divId w:val="1825117916"/>
        <w:rPr>
          <w:sz w:val="28"/>
          <w:szCs w:val="28"/>
        </w:rPr>
      </w:pPr>
      <w:r>
        <w:rPr>
          <w:sz w:val="28"/>
          <w:szCs w:val="28"/>
        </w:rPr>
        <w:t>Процесс воспитания в образовательной организации основывается на следующих принципах взаимодействия педагогов и школьников:</w:t>
      </w:r>
    </w:p>
    <w:p w:rsidR="004059BF" w:rsidRDefault="00375AB3">
      <w:pPr>
        <w:jc w:val="both"/>
        <w:divId w:val="1825117916"/>
        <w:rPr>
          <w:sz w:val="28"/>
          <w:szCs w:val="28"/>
        </w:rPr>
      </w:pPr>
      <w:r>
        <w:rPr>
          <w:sz w:val="28"/>
          <w:szCs w:val="28"/>
        </w:rPr>
        <w:t>1) 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rsidR="004059BF" w:rsidRDefault="00375AB3">
      <w:pPr>
        <w:jc w:val="both"/>
        <w:divId w:val="1825117916"/>
        <w:rPr>
          <w:sz w:val="28"/>
          <w:szCs w:val="28"/>
        </w:rPr>
      </w:pPr>
      <w:r>
        <w:rPr>
          <w:sz w:val="28"/>
          <w:szCs w:val="28"/>
        </w:rPr>
        <w:t>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4059BF" w:rsidRDefault="00375AB3">
      <w:pPr>
        <w:jc w:val="both"/>
        <w:divId w:val="1825117916"/>
        <w:rPr>
          <w:sz w:val="28"/>
          <w:szCs w:val="28"/>
        </w:rPr>
      </w:pPr>
      <w:r>
        <w:rPr>
          <w:sz w:val="28"/>
          <w:szCs w:val="28"/>
        </w:rPr>
        <w:t>3) 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4059BF" w:rsidRDefault="00375AB3">
      <w:pPr>
        <w:jc w:val="both"/>
        <w:divId w:val="1825117916"/>
        <w:rPr>
          <w:sz w:val="28"/>
          <w:szCs w:val="28"/>
        </w:rPr>
      </w:pPr>
      <w:r>
        <w:rPr>
          <w:sz w:val="28"/>
          <w:szCs w:val="28"/>
        </w:rPr>
        <w:t>4)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4059BF" w:rsidRDefault="00375AB3">
      <w:pPr>
        <w:jc w:val="both"/>
        <w:divId w:val="1825117916"/>
        <w:rPr>
          <w:sz w:val="28"/>
          <w:szCs w:val="28"/>
        </w:rPr>
      </w:pPr>
      <w:r>
        <w:rPr>
          <w:sz w:val="28"/>
          <w:szCs w:val="28"/>
        </w:rPr>
        <w:t>5)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rsidR="004059BF" w:rsidRDefault="00375AB3">
      <w:pPr>
        <w:jc w:val="both"/>
        <w:divId w:val="1825117916"/>
        <w:rPr>
          <w:sz w:val="28"/>
          <w:szCs w:val="28"/>
        </w:rPr>
      </w:pPr>
      <w:r>
        <w:rPr>
          <w:sz w:val="28"/>
          <w:szCs w:val="28"/>
        </w:rPr>
        <w:t>6) 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rsidR="004059BF" w:rsidRDefault="00375AB3">
      <w:pPr>
        <w:jc w:val="both"/>
        <w:divId w:val="1825117916"/>
        <w:rPr>
          <w:sz w:val="28"/>
          <w:szCs w:val="28"/>
        </w:rPr>
      </w:pPr>
      <w:r>
        <w:rPr>
          <w:sz w:val="28"/>
          <w:szCs w:val="28"/>
        </w:rPr>
        <w:t>7) системность, целесообразность и нешаблонность воспитательной работы как условия ее реализации;</w:t>
      </w:r>
    </w:p>
    <w:p w:rsidR="004059BF" w:rsidRDefault="00375AB3">
      <w:pPr>
        <w:jc w:val="both"/>
        <w:divId w:val="1825117916"/>
        <w:rPr>
          <w:sz w:val="28"/>
          <w:szCs w:val="28"/>
        </w:rPr>
      </w:pPr>
      <w:r>
        <w:rPr>
          <w:sz w:val="28"/>
          <w:szCs w:val="28"/>
        </w:rPr>
        <w:lastRenderedPageBreak/>
        <w:t>8) 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rsidR="004059BF" w:rsidRDefault="00375AB3">
      <w:pPr>
        <w:jc w:val="both"/>
        <w:divId w:val="1825117916"/>
        <w:rPr>
          <w:sz w:val="28"/>
          <w:szCs w:val="28"/>
        </w:rPr>
      </w:pPr>
      <w:r>
        <w:rPr>
          <w:sz w:val="28"/>
          <w:szCs w:val="28"/>
        </w:rPr>
        <w:t>Школа сформировала следующие традиции воспитательной работы:</w:t>
      </w:r>
    </w:p>
    <w:p w:rsidR="004059BF" w:rsidRDefault="00375AB3">
      <w:pPr>
        <w:jc w:val="both"/>
        <w:divId w:val="1825117916"/>
        <w:rPr>
          <w:sz w:val="28"/>
          <w:szCs w:val="28"/>
        </w:rPr>
      </w:pPr>
      <w:r>
        <w:rPr>
          <w:sz w:val="28"/>
          <w:szCs w:val="28"/>
        </w:rPr>
        <w:t>1)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4059BF" w:rsidRDefault="00375AB3">
      <w:pPr>
        <w:jc w:val="both"/>
        <w:divId w:val="1825117916"/>
        <w:rPr>
          <w:sz w:val="28"/>
          <w:szCs w:val="28"/>
        </w:rPr>
      </w:pPr>
      <w:r>
        <w:rPr>
          <w:sz w:val="28"/>
          <w:szCs w:val="28"/>
        </w:rPr>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059BF" w:rsidRDefault="00375AB3">
      <w:pPr>
        <w:jc w:val="both"/>
        <w:divId w:val="1825117916"/>
        <w:rPr>
          <w:sz w:val="28"/>
          <w:szCs w:val="28"/>
        </w:rPr>
      </w:pPr>
      <w:r>
        <w:rPr>
          <w:sz w:val="28"/>
          <w:szCs w:val="28"/>
        </w:rPr>
        <w:t>3) в школе создаются такие условия, при которых по мере взросления ребенка увеличивается и его роль в совместных делах;</w:t>
      </w:r>
    </w:p>
    <w:p w:rsidR="004059BF" w:rsidRDefault="00375AB3">
      <w:pPr>
        <w:jc w:val="both"/>
        <w:divId w:val="1825117916"/>
        <w:rPr>
          <w:sz w:val="28"/>
          <w:szCs w:val="28"/>
        </w:rPr>
      </w:pPr>
      <w:r>
        <w:rPr>
          <w:sz w:val="28"/>
          <w:szCs w:val="28"/>
        </w:rPr>
        <w:t>4)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059BF" w:rsidRDefault="00375AB3">
      <w:pPr>
        <w:jc w:val="both"/>
        <w:divId w:val="1825117916"/>
        <w:rPr>
          <w:sz w:val="28"/>
          <w:szCs w:val="28"/>
        </w:rPr>
      </w:pPr>
      <w:r>
        <w:rPr>
          <w:sz w:val="28"/>
          <w:szCs w:val="28"/>
        </w:rPr>
        <w:t>5)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059BF" w:rsidRDefault="004059BF">
      <w:pPr>
        <w:jc w:val="both"/>
        <w:divId w:val="1825117916"/>
        <w:rPr>
          <w:sz w:val="28"/>
          <w:szCs w:val="28"/>
        </w:rPr>
      </w:pPr>
    </w:p>
    <w:p w:rsidR="004059BF" w:rsidRDefault="00375AB3">
      <w:pPr>
        <w:jc w:val="both"/>
        <w:divId w:val="1825117916"/>
        <w:rPr>
          <w:sz w:val="28"/>
          <w:szCs w:val="28"/>
        </w:rPr>
      </w:pPr>
      <w:r>
        <w:rPr>
          <w:b/>
          <w:bCs/>
          <w:sz w:val="28"/>
          <w:szCs w:val="28"/>
        </w:rPr>
        <w:t>Цель и задачи воспитания</w:t>
      </w:r>
    </w:p>
    <w:p w:rsidR="004059BF" w:rsidRDefault="00375AB3">
      <w:pPr>
        <w:jc w:val="both"/>
        <w:divId w:val="1825117916"/>
        <w:rPr>
          <w:sz w:val="28"/>
          <w:szCs w:val="28"/>
        </w:rPr>
      </w:pPr>
      <w:r>
        <w:rPr>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4059BF" w:rsidRDefault="00375AB3">
      <w:pPr>
        <w:jc w:val="both"/>
        <w:divId w:val="1825117916"/>
        <w:rPr>
          <w:sz w:val="28"/>
          <w:szCs w:val="28"/>
        </w:rPr>
      </w:pPr>
      <w:r>
        <w:rPr>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bCs/>
          <w:sz w:val="28"/>
          <w:szCs w:val="28"/>
        </w:rPr>
        <w:t>цель воспитания</w:t>
      </w:r>
      <w:r>
        <w:rPr>
          <w:sz w:val="28"/>
          <w:szCs w:val="28"/>
        </w:rPr>
        <w:t xml:space="preserve"> в общеобразовательной организации – личностное развитие школьников, проявляющееся:</w:t>
      </w:r>
    </w:p>
    <w:p w:rsidR="004059BF" w:rsidRDefault="00375AB3">
      <w:pPr>
        <w:jc w:val="both"/>
        <w:divId w:val="1825117916"/>
        <w:rPr>
          <w:sz w:val="28"/>
          <w:szCs w:val="28"/>
        </w:rPr>
      </w:pPr>
      <w:r>
        <w:rPr>
          <w:sz w:val="28"/>
          <w:szCs w:val="28"/>
        </w:rPr>
        <w:t>1) 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4059BF" w:rsidRDefault="00375AB3">
      <w:pPr>
        <w:jc w:val="both"/>
        <w:divId w:val="1825117916"/>
        <w:rPr>
          <w:sz w:val="28"/>
          <w:szCs w:val="28"/>
        </w:rPr>
      </w:pPr>
      <w:r>
        <w:rPr>
          <w:sz w:val="28"/>
          <w:szCs w:val="28"/>
        </w:rPr>
        <w:t>2) развитие позитивного отношения обучающихся к общественным ценностям (в развитии их социально значимых отношений);</w:t>
      </w:r>
    </w:p>
    <w:p w:rsidR="004059BF" w:rsidRDefault="00375AB3">
      <w:pPr>
        <w:jc w:val="both"/>
        <w:divId w:val="1825117916"/>
        <w:rPr>
          <w:sz w:val="28"/>
          <w:szCs w:val="28"/>
        </w:rPr>
      </w:pPr>
      <w:r>
        <w:rPr>
          <w:sz w:val="28"/>
          <w:szCs w:val="28"/>
        </w:rPr>
        <w:t>3) 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4059BF" w:rsidRDefault="00375AB3">
      <w:pPr>
        <w:jc w:val="both"/>
        <w:divId w:val="1825117916"/>
        <w:rPr>
          <w:sz w:val="28"/>
          <w:szCs w:val="28"/>
        </w:rPr>
      </w:pPr>
      <w:r>
        <w:rPr>
          <w:sz w:val="28"/>
          <w:szCs w:val="28"/>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w:t>
      </w:r>
      <w:r>
        <w:rPr>
          <w:sz w:val="28"/>
          <w:szCs w:val="28"/>
        </w:rPr>
        <w:lastRenderedPageBreak/>
        <w:t>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059BF" w:rsidRDefault="00375AB3">
      <w:pPr>
        <w:jc w:val="both"/>
        <w:divId w:val="1825117916"/>
        <w:rPr>
          <w:sz w:val="28"/>
          <w:szCs w:val="28"/>
        </w:rPr>
      </w:pPr>
      <w:r>
        <w:rPr>
          <w:sz w:val="28"/>
          <w:szCs w:val="28"/>
        </w:rPr>
        <w:t xml:space="preserve">Конкретизация общей цели воспитания применительно к возрастным особенностям школьников позволяет выделить в ней следующие </w:t>
      </w:r>
      <w:r>
        <w:rPr>
          <w:b/>
          <w:bCs/>
          <w:sz w:val="28"/>
          <w:szCs w:val="28"/>
        </w:rPr>
        <w:t>целевые приоритеты</w:t>
      </w:r>
      <w:r>
        <w:rPr>
          <w:sz w:val="28"/>
          <w:szCs w:val="28"/>
        </w:rPr>
        <w:t>, которым необходимо уделять чуть большее внимание в школе. Главный приоритет – создание благоприятных условий для усвоения школьниками социально значимых знаний – основных норм и традиций того общества, в котором они живут.</w:t>
      </w:r>
    </w:p>
    <w:p w:rsidR="004059BF" w:rsidRDefault="00375AB3">
      <w:pPr>
        <w:jc w:val="both"/>
        <w:divId w:val="1825117916"/>
        <w:rPr>
          <w:sz w:val="28"/>
          <w:szCs w:val="28"/>
        </w:rPr>
      </w:pPr>
      <w:r>
        <w:rPr>
          <w:sz w:val="28"/>
          <w:szCs w:val="28"/>
        </w:rPr>
        <w:t>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умственной отсталостью, а не единый уровень воспитанности. 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
    <w:p w:rsidR="004059BF" w:rsidRDefault="00375AB3">
      <w:pPr>
        <w:jc w:val="both"/>
        <w:divId w:val="1825117916"/>
        <w:rPr>
          <w:sz w:val="28"/>
          <w:szCs w:val="28"/>
        </w:rPr>
      </w:pPr>
      <w:r>
        <w:rPr>
          <w:sz w:val="28"/>
          <w:szCs w:val="28"/>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4059BF" w:rsidRDefault="00375AB3">
      <w:pPr>
        <w:jc w:val="both"/>
        <w:divId w:val="1825117916"/>
        <w:rPr>
          <w:sz w:val="28"/>
          <w:szCs w:val="28"/>
        </w:rPr>
      </w:pPr>
      <w:r>
        <w:rPr>
          <w:sz w:val="28"/>
          <w:szCs w:val="28"/>
        </w:rPr>
        <w:t>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4059BF" w:rsidRDefault="00375AB3">
      <w:pPr>
        <w:jc w:val="both"/>
        <w:divId w:val="1825117916"/>
        <w:rPr>
          <w:sz w:val="28"/>
          <w:szCs w:val="28"/>
        </w:rPr>
      </w:pPr>
      <w:r>
        <w:rPr>
          <w:sz w:val="28"/>
          <w:szCs w:val="28"/>
        </w:rPr>
        <w:t>Приоритетные ценностные отношения:</w:t>
      </w:r>
    </w:p>
    <w:p w:rsidR="004059BF" w:rsidRDefault="00375AB3">
      <w:pPr>
        <w:jc w:val="both"/>
        <w:divId w:val="1825117916"/>
        <w:rPr>
          <w:sz w:val="28"/>
          <w:szCs w:val="28"/>
        </w:rPr>
      </w:pPr>
      <w:r>
        <w:rPr>
          <w:sz w:val="28"/>
          <w:szCs w:val="28"/>
        </w:rPr>
        <w:t>1) к семье как главной опоре в жизни человека, к значимым взрослым и обучающимся;</w:t>
      </w:r>
    </w:p>
    <w:p w:rsidR="004059BF" w:rsidRDefault="00375AB3">
      <w:pPr>
        <w:jc w:val="both"/>
        <w:divId w:val="1825117916"/>
        <w:rPr>
          <w:sz w:val="28"/>
          <w:szCs w:val="28"/>
        </w:rPr>
      </w:pPr>
      <w:r>
        <w:rPr>
          <w:sz w:val="28"/>
          <w:szCs w:val="28"/>
        </w:rPr>
        <w:t>2) 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rsidR="004059BF" w:rsidRDefault="00375AB3">
      <w:pPr>
        <w:jc w:val="both"/>
        <w:divId w:val="1825117916"/>
        <w:rPr>
          <w:sz w:val="28"/>
          <w:szCs w:val="28"/>
        </w:rPr>
      </w:pPr>
      <w:r>
        <w:rPr>
          <w:sz w:val="28"/>
          <w:szCs w:val="28"/>
        </w:rPr>
        <w:t>3) к собственному здоровью как ресурсу выполнения личностно и общественно значимых задач, жизненных целей;</w:t>
      </w:r>
    </w:p>
    <w:p w:rsidR="004059BF" w:rsidRDefault="00375AB3">
      <w:pPr>
        <w:jc w:val="both"/>
        <w:divId w:val="1825117916"/>
        <w:rPr>
          <w:sz w:val="28"/>
          <w:szCs w:val="28"/>
        </w:rPr>
      </w:pPr>
      <w:r>
        <w:rPr>
          <w:sz w:val="28"/>
          <w:szCs w:val="28"/>
        </w:rPr>
        <w:t>4) к формированию особой культуры - культуры здоровьесбережения;</w:t>
      </w:r>
    </w:p>
    <w:p w:rsidR="004059BF" w:rsidRDefault="00375AB3">
      <w:pPr>
        <w:jc w:val="both"/>
        <w:divId w:val="1825117916"/>
        <w:rPr>
          <w:sz w:val="28"/>
          <w:szCs w:val="28"/>
        </w:rPr>
      </w:pPr>
      <w:r>
        <w:rPr>
          <w:sz w:val="28"/>
          <w:szCs w:val="28"/>
        </w:rPr>
        <w:t>5) к своему отечеству, своей малой и большой Родине, историю и культуру которой необходимо знать, уважать и сохранять;</w:t>
      </w:r>
    </w:p>
    <w:p w:rsidR="004059BF" w:rsidRDefault="00375AB3">
      <w:pPr>
        <w:jc w:val="both"/>
        <w:divId w:val="1825117916"/>
        <w:rPr>
          <w:sz w:val="28"/>
          <w:szCs w:val="28"/>
        </w:rPr>
      </w:pPr>
      <w:r>
        <w:rPr>
          <w:sz w:val="28"/>
          <w:szCs w:val="28"/>
        </w:rPr>
        <w:t>6) к природе как источнику жизни на Земле, основе самого ее существования, нуждающейся в защите и постоянном внимании со стороны человека;</w:t>
      </w:r>
    </w:p>
    <w:p w:rsidR="004059BF" w:rsidRDefault="00375AB3">
      <w:pPr>
        <w:jc w:val="both"/>
        <w:divId w:val="1825117916"/>
        <w:rPr>
          <w:sz w:val="28"/>
          <w:szCs w:val="28"/>
        </w:rPr>
      </w:pPr>
      <w:r>
        <w:rPr>
          <w:sz w:val="28"/>
          <w:szCs w:val="28"/>
        </w:rPr>
        <w:t>7) к миру как главному принципу человеческого общежития, условию крепкой дружбы, налаживания отношений с другими людьми;</w:t>
      </w:r>
    </w:p>
    <w:p w:rsidR="004059BF" w:rsidRDefault="00375AB3">
      <w:pPr>
        <w:jc w:val="both"/>
        <w:divId w:val="1825117916"/>
        <w:rPr>
          <w:sz w:val="28"/>
          <w:szCs w:val="28"/>
        </w:rPr>
      </w:pPr>
      <w:r>
        <w:rPr>
          <w:sz w:val="28"/>
          <w:szCs w:val="28"/>
        </w:rPr>
        <w:t>8) к знаниям как интеллектуальному ресурсу, обеспечивающему будущее человека, как результату кропотливого, но увлекательного учебного труда;</w:t>
      </w:r>
    </w:p>
    <w:p w:rsidR="004059BF" w:rsidRDefault="00375AB3">
      <w:pPr>
        <w:jc w:val="both"/>
        <w:divId w:val="1825117916"/>
        <w:rPr>
          <w:sz w:val="28"/>
          <w:szCs w:val="28"/>
        </w:rPr>
      </w:pPr>
      <w:r>
        <w:rPr>
          <w:sz w:val="28"/>
          <w:szCs w:val="28"/>
        </w:rPr>
        <w:t xml:space="preserve">9) к мировой и отечественной культуре как духовному богатству общества и важному условию ощущения человеком полноты проживаемой жизни, </w:t>
      </w:r>
      <w:r>
        <w:rPr>
          <w:sz w:val="28"/>
          <w:szCs w:val="28"/>
        </w:rPr>
        <w:lastRenderedPageBreak/>
        <w:t>которое дают ему чтение, музыка, искусство, театр, творческое самовыражение.</w:t>
      </w:r>
    </w:p>
    <w:p w:rsidR="004059BF" w:rsidRDefault="00375AB3">
      <w:pPr>
        <w:jc w:val="both"/>
        <w:divId w:val="1825117916"/>
        <w:rPr>
          <w:sz w:val="28"/>
          <w:szCs w:val="28"/>
        </w:rPr>
      </w:pPr>
      <w:r>
        <w:rPr>
          <w:sz w:val="28"/>
          <w:szCs w:val="28"/>
        </w:rPr>
        <w:t>Сформулированная цель предполагает ряд задач, максимально приближающих к ее достижению. Такими задачами могут быть:</w:t>
      </w:r>
    </w:p>
    <w:p w:rsidR="004059BF" w:rsidRDefault="00375AB3">
      <w:pPr>
        <w:jc w:val="both"/>
        <w:divId w:val="1825117916"/>
        <w:rPr>
          <w:sz w:val="28"/>
          <w:szCs w:val="28"/>
        </w:rPr>
      </w:pPr>
      <w:r>
        <w:rPr>
          <w:sz w:val="28"/>
          <w:szCs w:val="28"/>
        </w:rP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rsidR="004059BF" w:rsidRDefault="00375AB3">
      <w:pPr>
        <w:jc w:val="both"/>
        <w:divId w:val="1825117916"/>
        <w:rPr>
          <w:sz w:val="28"/>
          <w:szCs w:val="28"/>
        </w:rPr>
      </w:pPr>
      <w:r>
        <w:rPr>
          <w:sz w:val="28"/>
          <w:szCs w:val="28"/>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4059BF" w:rsidRDefault="00375AB3">
      <w:pPr>
        <w:jc w:val="both"/>
        <w:divId w:val="1825117916"/>
        <w:rPr>
          <w:sz w:val="28"/>
          <w:szCs w:val="28"/>
        </w:rPr>
      </w:pPr>
      <w:r>
        <w:rPr>
          <w:sz w:val="28"/>
          <w:szCs w:val="28"/>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4059BF" w:rsidRDefault="00375AB3">
      <w:pPr>
        <w:jc w:val="both"/>
        <w:divId w:val="1825117916"/>
        <w:rPr>
          <w:sz w:val="28"/>
          <w:szCs w:val="28"/>
        </w:rPr>
      </w:pPr>
      <w:r>
        <w:rPr>
          <w:sz w:val="28"/>
          <w:szCs w:val="28"/>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4059BF" w:rsidRDefault="00375AB3">
      <w:pPr>
        <w:jc w:val="both"/>
        <w:divId w:val="1825117916"/>
        <w:rPr>
          <w:sz w:val="28"/>
          <w:szCs w:val="28"/>
        </w:rPr>
      </w:pPr>
      <w:r>
        <w:rPr>
          <w:sz w:val="28"/>
          <w:szCs w:val="28"/>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4059BF" w:rsidRDefault="00375AB3">
      <w:pPr>
        <w:jc w:val="both"/>
        <w:divId w:val="1825117916"/>
        <w:rPr>
          <w:sz w:val="28"/>
          <w:szCs w:val="28"/>
        </w:rPr>
      </w:pPr>
      <w:r>
        <w:rPr>
          <w:sz w:val="28"/>
          <w:szCs w:val="28"/>
        </w:rPr>
        <w:t>развивать взаимодействие между педагогическими работниками и последовательность в решении воспитательных задач (например, в программе "Читательский клуб", библиотекарем, могут участвовать педагогические работники, социальные партнеры, родители (законные представители);</w:t>
      </w:r>
    </w:p>
    <w:p w:rsidR="004059BF" w:rsidRDefault="00375AB3">
      <w:pPr>
        <w:jc w:val="both"/>
        <w:divId w:val="1825117916"/>
        <w:rPr>
          <w:sz w:val="28"/>
          <w:szCs w:val="28"/>
        </w:rPr>
      </w:pPr>
      <w:r>
        <w:rPr>
          <w:sz w:val="28"/>
          <w:szCs w:val="28"/>
        </w:rPr>
        <w:t>развивать внутришкольные системы наставничества, тьюторства, опираясь на традиции образовательной организации и требования профессионального стандарта "Специалист в области воспитания";</w:t>
      </w:r>
    </w:p>
    <w:p w:rsidR="004059BF" w:rsidRDefault="00375AB3">
      <w:pPr>
        <w:jc w:val="both"/>
        <w:divId w:val="1825117916"/>
        <w:rPr>
          <w:sz w:val="28"/>
          <w:szCs w:val="28"/>
        </w:rPr>
      </w:pPr>
      <w:r>
        <w:rPr>
          <w:sz w:val="28"/>
          <w:szCs w:val="28"/>
        </w:rP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rsidR="004059BF" w:rsidRDefault="00375AB3">
      <w:pPr>
        <w:jc w:val="both"/>
        <w:divId w:val="1825117916"/>
        <w:rPr>
          <w:sz w:val="28"/>
          <w:szCs w:val="28"/>
        </w:rPr>
      </w:pPr>
      <w:r>
        <w:rPr>
          <w:sz w:val="28"/>
          <w:szCs w:val="28"/>
        </w:rPr>
        <w:t>поддерживать деятельность функционирующих на базе образовательной организации детско-взрослых общественных объединений и организаций;</w:t>
      </w:r>
    </w:p>
    <w:p w:rsidR="004059BF" w:rsidRDefault="00375AB3">
      <w:pPr>
        <w:jc w:val="both"/>
        <w:divId w:val="1825117916"/>
        <w:rPr>
          <w:sz w:val="28"/>
          <w:szCs w:val="28"/>
        </w:rPr>
      </w:pPr>
      <w:r>
        <w:rPr>
          <w:sz w:val="28"/>
          <w:szCs w:val="28"/>
        </w:rPr>
        <w:t>организовывать для обучающихся экскурсии, экспедиции, походы и реализовывать их воспитательный потенциал;</w:t>
      </w:r>
    </w:p>
    <w:p w:rsidR="004059BF" w:rsidRDefault="00375AB3">
      <w:pPr>
        <w:jc w:val="both"/>
        <w:divId w:val="1825117916"/>
        <w:rPr>
          <w:sz w:val="28"/>
          <w:szCs w:val="28"/>
        </w:rPr>
      </w:pPr>
      <w:r>
        <w:rPr>
          <w:sz w:val="28"/>
          <w:szCs w:val="28"/>
        </w:rPr>
        <w:t>организовывать раннюю профориентационную работу с обучающимися, знакомить с миром современных профессий;</w:t>
      </w:r>
    </w:p>
    <w:p w:rsidR="004059BF" w:rsidRDefault="00375AB3">
      <w:pPr>
        <w:jc w:val="both"/>
        <w:divId w:val="1825117916"/>
        <w:rPr>
          <w:sz w:val="28"/>
          <w:szCs w:val="28"/>
        </w:rPr>
      </w:pPr>
      <w:r>
        <w:rPr>
          <w:sz w:val="28"/>
          <w:szCs w:val="28"/>
        </w:rPr>
        <w:t>организовать работу школьных детско-взрослых медиаслужб, реализовывать их воспитательный потенциал;</w:t>
      </w:r>
    </w:p>
    <w:p w:rsidR="004059BF" w:rsidRDefault="00375AB3">
      <w:pPr>
        <w:jc w:val="both"/>
        <w:divId w:val="1825117916"/>
        <w:rPr>
          <w:sz w:val="28"/>
          <w:szCs w:val="28"/>
        </w:rPr>
      </w:pPr>
      <w:r>
        <w:rPr>
          <w:sz w:val="28"/>
          <w:szCs w:val="28"/>
        </w:rP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rsidR="004059BF" w:rsidRDefault="00375AB3">
      <w:pPr>
        <w:jc w:val="both"/>
        <w:divId w:val="1825117916"/>
        <w:rPr>
          <w:sz w:val="28"/>
          <w:szCs w:val="28"/>
        </w:rPr>
      </w:pPr>
      <w:r>
        <w:rPr>
          <w:sz w:val="28"/>
          <w:szCs w:val="28"/>
        </w:rPr>
        <w:lastRenderedPageBreak/>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4059BF" w:rsidRDefault="00375AB3">
      <w:pPr>
        <w:jc w:val="both"/>
        <w:divId w:val="1825117916"/>
        <w:rPr>
          <w:sz w:val="28"/>
          <w:szCs w:val="28"/>
        </w:rPr>
      </w:pPr>
      <w:r>
        <w:rPr>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059BF" w:rsidRDefault="00375AB3">
      <w:pPr>
        <w:shd w:val="clear" w:color="auto" w:fill="FFFFFF" w:themeFill="background1"/>
        <w:ind w:firstLine="567"/>
        <w:jc w:val="both"/>
        <w:divId w:val="1825117916"/>
        <w:rPr>
          <w:rFonts w:eastAsia="Times New Roman"/>
          <w:b/>
          <w:i/>
          <w:iCs/>
          <w:sz w:val="28"/>
          <w:szCs w:val="28"/>
          <w:shd w:val="clear" w:color="auto" w:fill="FFCC00"/>
        </w:rPr>
      </w:pPr>
      <w:r>
        <w:rPr>
          <w:sz w:val="28"/>
          <w:szCs w:val="28"/>
        </w:rPr>
        <w:t>Планируемые результаты</w:t>
      </w:r>
      <w:r>
        <w:rPr>
          <w:sz w:val="28"/>
          <w:szCs w:val="28"/>
          <w:bdr w:val="none" w:sz="0" w:space="0" w:color="auto" w:frame="1"/>
          <w:shd w:val="clear" w:color="auto" w:fill="FFFFFF" w:themeFill="background1"/>
        </w:rPr>
        <w:t>:</w:t>
      </w:r>
      <w:r>
        <w:rPr>
          <w:sz w:val="28"/>
          <w:szCs w:val="28"/>
          <w:shd w:val="clear" w:color="auto" w:fill="FFFFFF" w:themeFill="background1"/>
        </w:rPr>
        <w:t xml:space="preserve"> </w:t>
      </w:r>
      <w:r>
        <w:rPr>
          <w:rFonts w:eastAsia="Times New Roman"/>
          <w:sz w:val="28"/>
          <w:szCs w:val="28"/>
          <w:shd w:val="clear" w:color="auto" w:fill="FFFFFF" w:themeFill="background1"/>
        </w:rPr>
        <w:t>В результате реализации программы</w:t>
      </w:r>
      <w:r>
        <w:rPr>
          <w:rFonts w:eastAsia="Times New Roman"/>
          <w:sz w:val="28"/>
          <w:szCs w:val="28"/>
          <w:shd w:val="clear" w:color="auto" w:fill="FFCC00"/>
        </w:rPr>
        <w:t xml:space="preserve"> </w:t>
      </w:r>
      <w:r>
        <w:rPr>
          <w:rFonts w:eastAsia="Times New Roman"/>
          <w:sz w:val="28"/>
          <w:szCs w:val="28"/>
          <w:shd w:val="clear" w:color="auto" w:fill="FFFFFF" w:themeFill="background1"/>
        </w:rPr>
        <w:t>воспитания и социализации обучающихся на ступени основного общего</w:t>
      </w:r>
      <w:r>
        <w:rPr>
          <w:rFonts w:eastAsia="Times New Roman"/>
          <w:sz w:val="28"/>
          <w:szCs w:val="28"/>
          <w:shd w:val="clear" w:color="auto" w:fill="FFCC00"/>
        </w:rPr>
        <w:t xml:space="preserve"> </w:t>
      </w:r>
      <w:r>
        <w:rPr>
          <w:rFonts w:eastAsia="Times New Roman"/>
          <w:sz w:val="28"/>
          <w:szCs w:val="28"/>
          <w:shd w:val="clear" w:color="auto" w:fill="FFFFFF" w:themeFill="background1"/>
        </w:rPr>
        <w:t>образования должно обеспечиваться достижение обучающимися:</w:t>
      </w:r>
    </w:p>
    <w:p w:rsidR="004059BF" w:rsidRDefault="00375AB3">
      <w:pPr>
        <w:shd w:val="clear" w:color="auto" w:fill="FFFFFF" w:themeFill="background1"/>
        <w:jc w:val="both"/>
        <w:divId w:val="1825117916"/>
        <w:rPr>
          <w:rFonts w:eastAsia="Times New Roman"/>
          <w:b/>
          <w:i/>
          <w:iCs/>
          <w:sz w:val="28"/>
          <w:szCs w:val="28"/>
          <w:shd w:val="clear" w:color="auto" w:fill="FFCC00"/>
        </w:rPr>
      </w:pPr>
      <w:r>
        <w:rPr>
          <w:rFonts w:eastAsia="Times New Roman"/>
          <w:b/>
          <w:i/>
          <w:iCs/>
          <w:sz w:val="28"/>
          <w:szCs w:val="28"/>
          <w:shd w:val="clear" w:color="auto" w:fill="FFFFFF" w:themeFill="background1"/>
        </w:rPr>
        <w:t>воспитательных результатов</w:t>
      </w:r>
      <w:r>
        <w:rPr>
          <w:rFonts w:eastAsia="Times New Roman"/>
          <w:i/>
          <w:iCs/>
          <w:sz w:val="28"/>
          <w:szCs w:val="28"/>
          <w:shd w:val="clear" w:color="auto" w:fill="FFFFFF" w:themeFill="background1"/>
        </w:rPr>
        <w:t xml:space="preserve"> – </w:t>
      </w:r>
      <w:r>
        <w:rPr>
          <w:rFonts w:eastAsia="Times New Roman"/>
          <w:sz w:val="28"/>
          <w:szCs w:val="28"/>
          <w:shd w:val="clear" w:color="auto" w:fill="FFFFFF" w:themeFill="background1"/>
        </w:rPr>
        <w:t>тех духовно-нравственных приобретений,</w:t>
      </w:r>
      <w:r>
        <w:rPr>
          <w:rFonts w:eastAsia="Times New Roman"/>
          <w:sz w:val="28"/>
          <w:szCs w:val="28"/>
          <w:shd w:val="clear" w:color="auto" w:fill="FFCC00"/>
        </w:rPr>
        <w:t xml:space="preserve"> </w:t>
      </w:r>
      <w:r>
        <w:rPr>
          <w:rFonts w:eastAsia="Times New Roman"/>
          <w:sz w:val="28"/>
          <w:szCs w:val="28"/>
          <w:shd w:val="clear" w:color="auto" w:fill="FFFFFF" w:themeFill="background1"/>
        </w:rPr>
        <w:t>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059BF" w:rsidRDefault="00375AB3">
      <w:pPr>
        <w:shd w:val="clear" w:color="auto" w:fill="FFFFFF" w:themeFill="background1"/>
        <w:jc w:val="both"/>
        <w:divId w:val="1825117916"/>
        <w:rPr>
          <w:rFonts w:eastAsia="Times New Roman"/>
          <w:sz w:val="28"/>
          <w:szCs w:val="28"/>
        </w:rPr>
      </w:pPr>
      <w:r>
        <w:rPr>
          <w:rFonts w:eastAsia="Times New Roman"/>
          <w:b/>
          <w:i/>
          <w:iCs/>
          <w:sz w:val="28"/>
          <w:szCs w:val="28"/>
          <w:shd w:val="clear" w:color="auto" w:fill="FFFFFF" w:themeFill="background1"/>
        </w:rPr>
        <w:t>эффекта</w:t>
      </w:r>
      <w:r>
        <w:rPr>
          <w:rFonts w:eastAsia="Times New Roman"/>
          <w:i/>
          <w:iCs/>
          <w:sz w:val="28"/>
          <w:szCs w:val="28"/>
          <w:shd w:val="clear" w:color="auto" w:fill="FFFFFF" w:themeFill="background1"/>
        </w:rPr>
        <w:t xml:space="preserve"> – </w:t>
      </w:r>
      <w:r>
        <w:rPr>
          <w:rFonts w:eastAsia="Times New Roman"/>
          <w:sz w:val="28"/>
          <w:szCs w:val="28"/>
          <w:shd w:val="clear" w:color="auto" w:fill="FFFFFF" w:themeFill="background1"/>
        </w:rPr>
        <w:t>последствия результата, то, к чему привело достижение результата (развитие школьника как личности</w:t>
      </w:r>
      <w:r>
        <w:rPr>
          <w:rFonts w:eastAsia="Times New Roman"/>
          <w:sz w:val="28"/>
          <w:szCs w:val="28"/>
        </w:rPr>
        <w:t>, формирование его компетентности, идентичности и т.д.).</w:t>
      </w:r>
    </w:p>
    <w:p w:rsidR="004059BF" w:rsidRDefault="00375AB3">
      <w:pPr>
        <w:shd w:val="clear" w:color="auto" w:fill="FFFFFF"/>
        <w:ind w:firstLine="567"/>
        <w:jc w:val="both"/>
        <w:divId w:val="1825117916"/>
        <w:rPr>
          <w:rFonts w:eastAsia="Times New Roman"/>
          <w:sz w:val="28"/>
          <w:szCs w:val="28"/>
        </w:rPr>
      </w:pPr>
      <w:r>
        <w:rPr>
          <w:rFonts w:eastAsia="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4059BF" w:rsidRDefault="00375AB3">
      <w:pPr>
        <w:shd w:val="clear" w:color="auto" w:fill="FFFFFF"/>
        <w:ind w:firstLine="567"/>
        <w:jc w:val="both"/>
        <w:divId w:val="1825117916"/>
        <w:rPr>
          <w:rFonts w:eastAsia="Times New Roman"/>
          <w:b/>
          <w:bCs/>
          <w:sz w:val="28"/>
          <w:szCs w:val="28"/>
        </w:rPr>
      </w:pPr>
      <w:r>
        <w:rPr>
          <w:rFonts w:eastAsia="Times New Roman"/>
          <w:sz w:val="28"/>
          <w:szCs w:val="28"/>
        </w:rPr>
        <w:t>Воспитательные результаты и эффекты деятельности школьников распределяются по трем уровням.</w:t>
      </w:r>
    </w:p>
    <w:p w:rsidR="004059BF" w:rsidRDefault="00375AB3">
      <w:pPr>
        <w:shd w:val="clear" w:color="auto" w:fill="FFFFFF"/>
        <w:jc w:val="both"/>
        <w:divId w:val="1825117916"/>
        <w:rPr>
          <w:rFonts w:eastAsia="Times New Roman"/>
          <w:b/>
          <w:bCs/>
          <w:sz w:val="28"/>
          <w:szCs w:val="28"/>
        </w:rPr>
      </w:pPr>
      <w:r>
        <w:rPr>
          <w:rFonts w:eastAsia="Times New Roman"/>
          <w:b/>
          <w:bCs/>
          <w:sz w:val="28"/>
          <w:szCs w:val="28"/>
        </w:rPr>
        <w:t xml:space="preserve">Первый уровень результатов </w:t>
      </w:r>
      <w:r>
        <w:rPr>
          <w:rFonts w:eastAsia="Times New Roman"/>
          <w:sz w:val="28"/>
          <w:szCs w:val="28"/>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059BF" w:rsidRDefault="00375AB3">
      <w:pPr>
        <w:shd w:val="clear" w:color="auto" w:fill="FFFFFF"/>
        <w:jc w:val="both"/>
        <w:divId w:val="1825117916"/>
        <w:rPr>
          <w:rFonts w:eastAsia="Times New Roman"/>
          <w:b/>
          <w:bCs/>
          <w:sz w:val="28"/>
          <w:szCs w:val="28"/>
        </w:rPr>
      </w:pPr>
      <w:r>
        <w:rPr>
          <w:rFonts w:eastAsia="Times New Roman"/>
          <w:b/>
          <w:bCs/>
          <w:sz w:val="28"/>
          <w:szCs w:val="28"/>
        </w:rPr>
        <w:t xml:space="preserve">Второй уровень результатов </w:t>
      </w:r>
      <w:r>
        <w:rPr>
          <w:rFonts w:eastAsia="Times New Roman"/>
          <w:sz w:val="28"/>
          <w:szCs w:val="28"/>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059BF" w:rsidRDefault="00375AB3">
      <w:pPr>
        <w:shd w:val="clear" w:color="auto" w:fill="FFFFFF"/>
        <w:jc w:val="both"/>
        <w:divId w:val="1825117916"/>
        <w:rPr>
          <w:rFonts w:eastAsia="Times New Roman"/>
          <w:sz w:val="28"/>
          <w:szCs w:val="28"/>
        </w:rPr>
      </w:pPr>
      <w:r>
        <w:rPr>
          <w:rFonts w:eastAsia="Times New Roman"/>
          <w:b/>
          <w:bCs/>
          <w:sz w:val="28"/>
          <w:szCs w:val="28"/>
        </w:rPr>
        <w:t xml:space="preserve">Третий уровень результатов </w:t>
      </w:r>
      <w:r>
        <w:rPr>
          <w:rFonts w:eastAsia="Times New Roman"/>
          <w:sz w:val="28"/>
          <w:szCs w:val="28"/>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Pr>
          <w:rFonts w:eastAsia="Times New Roman"/>
          <w:iCs/>
          <w:sz w:val="28"/>
          <w:szCs w:val="28"/>
        </w:rPr>
        <w:t xml:space="preserve">(а не </w:t>
      </w:r>
      <w:r>
        <w:rPr>
          <w:rFonts w:eastAsia="Times New Roman"/>
          <w:iCs/>
          <w:sz w:val="28"/>
          <w:szCs w:val="28"/>
        </w:rPr>
        <w:lastRenderedPageBreak/>
        <w:t>просто узнает о том, как стать)</w:t>
      </w:r>
      <w:r>
        <w:rPr>
          <w:rFonts w:eastAsia="Times New Roman"/>
          <w:i/>
          <w:iCs/>
          <w:sz w:val="28"/>
          <w:szCs w:val="28"/>
        </w:rPr>
        <w:t xml:space="preserve"> </w:t>
      </w:r>
      <w:r>
        <w:rPr>
          <w:rFonts w:eastAsia="Times New Roman"/>
          <w:sz w:val="28"/>
          <w:szCs w:val="28"/>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4059BF" w:rsidRDefault="00375AB3">
      <w:pPr>
        <w:shd w:val="clear" w:color="auto" w:fill="FFFFFF"/>
        <w:ind w:firstLine="567"/>
        <w:jc w:val="both"/>
        <w:divId w:val="1825117916"/>
        <w:rPr>
          <w:rFonts w:eastAsia="Times New Roman"/>
          <w:sz w:val="28"/>
          <w:szCs w:val="28"/>
        </w:rPr>
      </w:pPr>
      <w:r>
        <w:rPr>
          <w:rFonts w:eastAsia="Times New Roman"/>
          <w:sz w:val="28"/>
          <w:szCs w:val="28"/>
        </w:rPr>
        <w:t>С переходом от одного уровня результатов к другому существенно возрастают воспитательные эффекты:</w:t>
      </w:r>
    </w:p>
    <w:p w:rsidR="004059BF" w:rsidRDefault="00375AB3">
      <w:pPr>
        <w:shd w:val="clear" w:color="auto" w:fill="FFFFFF"/>
        <w:jc w:val="both"/>
        <w:divId w:val="1825117916"/>
        <w:rPr>
          <w:rFonts w:eastAsia="Times New Roman"/>
          <w:sz w:val="28"/>
          <w:szCs w:val="28"/>
        </w:rPr>
      </w:pPr>
      <w:r>
        <w:rPr>
          <w:rFonts w:eastAsia="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059BF" w:rsidRDefault="00375AB3">
      <w:pPr>
        <w:shd w:val="clear" w:color="auto" w:fill="FFFFFF"/>
        <w:jc w:val="both"/>
        <w:divId w:val="1825117916"/>
        <w:rPr>
          <w:rFonts w:eastAsia="Times New Roman"/>
          <w:sz w:val="28"/>
          <w:szCs w:val="28"/>
        </w:rPr>
      </w:pPr>
      <w:r>
        <w:rPr>
          <w:rFonts w:eastAsia="Times New Roman"/>
          <w:sz w:val="28"/>
          <w:szCs w:val="28"/>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4059BF" w:rsidRDefault="00375AB3">
      <w:pPr>
        <w:shd w:val="clear" w:color="auto" w:fill="FFFFFF"/>
        <w:ind w:firstLine="567"/>
        <w:jc w:val="both"/>
        <w:divId w:val="1825117916"/>
        <w:rPr>
          <w:rFonts w:eastAsia="Times New Roman"/>
          <w:sz w:val="28"/>
          <w:szCs w:val="28"/>
        </w:rPr>
      </w:pPr>
      <w:r>
        <w:rPr>
          <w:rFonts w:eastAsia="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4059BF" w:rsidRDefault="00375AB3">
      <w:pPr>
        <w:shd w:val="clear" w:color="auto" w:fill="FFFFFF"/>
        <w:ind w:firstLine="567"/>
        <w:jc w:val="both"/>
        <w:divId w:val="1825117916"/>
        <w:rPr>
          <w:rFonts w:eastAsia="Times New Roman"/>
          <w:sz w:val="28"/>
          <w:szCs w:val="28"/>
        </w:rPr>
      </w:pPr>
      <w:r>
        <w:rPr>
          <w:rFonts w:eastAsia="Times New Roman"/>
          <w:sz w:val="28"/>
          <w:szCs w:val="28"/>
        </w:rPr>
        <w:t>Переход от одного уровня воспитательных результатов к другому должен быть последовательным, постепенным.</w:t>
      </w:r>
    </w:p>
    <w:p w:rsidR="004059BF" w:rsidRDefault="00375AB3">
      <w:pPr>
        <w:ind w:firstLine="567"/>
        <w:jc w:val="both"/>
        <w:divId w:val="1825117916"/>
        <w:rPr>
          <w:rFonts w:eastAsia="Times New Roman"/>
          <w:spacing w:val="2"/>
          <w:sz w:val="28"/>
          <w:szCs w:val="28"/>
        </w:rPr>
      </w:pPr>
      <w:r>
        <w:rPr>
          <w:rFonts w:eastAsia="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4059BF" w:rsidRDefault="00375AB3">
      <w:pPr>
        <w:jc w:val="both"/>
        <w:divId w:val="1825117916"/>
        <w:rPr>
          <w:sz w:val="28"/>
          <w:szCs w:val="28"/>
        </w:rPr>
      </w:pPr>
      <w:r>
        <w:rPr>
          <w:b/>
          <w:bCs/>
          <w:sz w:val="28"/>
          <w:szCs w:val="28"/>
        </w:rPr>
        <w:t>Виды, формы и содержание деятельности</w:t>
      </w:r>
    </w:p>
    <w:p w:rsidR="004059BF" w:rsidRDefault="00375AB3">
      <w:pPr>
        <w:jc w:val="both"/>
        <w:divId w:val="1825117916"/>
        <w:rPr>
          <w:sz w:val="28"/>
          <w:szCs w:val="28"/>
        </w:rPr>
      </w:pPr>
      <w:r>
        <w:rPr>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059BF" w:rsidRDefault="00375AB3">
      <w:pPr>
        <w:jc w:val="both"/>
        <w:divId w:val="1825117916"/>
        <w:rPr>
          <w:sz w:val="28"/>
          <w:szCs w:val="28"/>
        </w:rPr>
      </w:pPr>
      <w:r>
        <w:rPr>
          <w:b/>
          <w:bCs/>
          <w:sz w:val="28"/>
          <w:szCs w:val="28"/>
        </w:rPr>
        <w:t>1. Модуль «Ключевые общешкольные дела»</w:t>
      </w:r>
    </w:p>
    <w:p w:rsidR="004059BF" w:rsidRDefault="00375AB3">
      <w:pPr>
        <w:jc w:val="both"/>
        <w:divId w:val="1825117916"/>
        <w:rPr>
          <w:sz w:val="28"/>
          <w:szCs w:val="28"/>
        </w:rPr>
      </w:pPr>
      <w:r>
        <w:rPr>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4059BF" w:rsidRDefault="00375AB3">
      <w:pPr>
        <w:jc w:val="both"/>
        <w:divId w:val="1825117916"/>
        <w:rPr>
          <w:sz w:val="28"/>
          <w:szCs w:val="28"/>
        </w:rPr>
      </w:pPr>
      <w:r>
        <w:rPr>
          <w:sz w:val="28"/>
          <w:szCs w:val="28"/>
        </w:rPr>
        <w:t>Для этого в образовательной организации используются следующие формы работы.</w:t>
      </w:r>
    </w:p>
    <w:p w:rsidR="004059BF" w:rsidRDefault="00375AB3">
      <w:pPr>
        <w:jc w:val="both"/>
        <w:divId w:val="1825117916"/>
        <w:rPr>
          <w:sz w:val="28"/>
          <w:szCs w:val="28"/>
        </w:rPr>
      </w:pPr>
      <w:r>
        <w:rPr>
          <w:sz w:val="28"/>
          <w:szCs w:val="28"/>
        </w:rPr>
        <w:t>На внешкольном уровне:</w:t>
      </w:r>
    </w:p>
    <w:p w:rsidR="004059BF" w:rsidRDefault="00375AB3">
      <w:pPr>
        <w:numPr>
          <w:ilvl w:val="0"/>
          <w:numId w:val="21"/>
        </w:numPr>
        <w:ind w:left="780" w:right="180"/>
        <w:contextualSpacing/>
        <w:jc w:val="both"/>
        <w:divId w:val="1825117916"/>
        <w:rPr>
          <w:sz w:val="28"/>
          <w:szCs w:val="28"/>
        </w:rPr>
      </w:pPr>
      <w:r>
        <w:rPr>
          <w:sz w:val="28"/>
          <w:szCs w:val="28"/>
        </w:rPr>
        <w:t>проводимые для жителей поселка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4059BF" w:rsidRDefault="00375AB3">
      <w:pPr>
        <w:numPr>
          <w:ilvl w:val="0"/>
          <w:numId w:val="21"/>
        </w:numPr>
        <w:ind w:left="780" w:right="180"/>
        <w:jc w:val="both"/>
        <w:divId w:val="1825117916"/>
        <w:rPr>
          <w:sz w:val="28"/>
          <w:szCs w:val="28"/>
        </w:rPr>
      </w:pPr>
      <w:r>
        <w:rPr>
          <w:sz w:val="28"/>
          <w:szCs w:val="28"/>
        </w:rPr>
        <w:lastRenderedPageBreak/>
        <w:t>участие во всероссийских акциях, посвященных значимым отечественным и международным событиям.</w:t>
      </w:r>
    </w:p>
    <w:p w:rsidR="004059BF" w:rsidRDefault="00375AB3">
      <w:pPr>
        <w:jc w:val="both"/>
        <w:divId w:val="1825117916"/>
        <w:rPr>
          <w:sz w:val="28"/>
          <w:szCs w:val="28"/>
        </w:rPr>
      </w:pPr>
      <w:r>
        <w:rPr>
          <w:sz w:val="28"/>
          <w:szCs w:val="28"/>
        </w:rPr>
        <w:t>На школьном уровне:</w:t>
      </w:r>
    </w:p>
    <w:p w:rsidR="004059BF" w:rsidRDefault="00375AB3">
      <w:pPr>
        <w:numPr>
          <w:ilvl w:val="0"/>
          <w:numId w:val="22"/>
        </w:numPr>
        <w:ind w:left="780" w:right="180"/>
        <w:contextualSpacing/>
        <w:jc w:val="both"/>
        <w:divId w:val="1825117916"/>
        <w:rPr>
          <w:sz w:val="28"/>
          <w:szCs w:val="28"/>
        </w:rPr>
      </w:pPr>
      <w:r>
        <w:rPr>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059BF" w:rsidRDefault="00375AB3">
      <w:pPr>
        <w:numPr>
          <w:ilvl w:val="0"/>
          <w:numId w:val="22"/>
        </w:numPr>
        <w:ind w:left="780" w:right="180"/>
        <w:jc w:val="both"/>
        <w:divId w:val="1825117916"/>
        <w:rPr>
          <w:sz w:val="28"/>
          <w:szCs w:val="28"/>
        </w:rPr>
      </w:pPr>
      <w:r>
        <w:rPr>
          <w:sz w:val="28"/>
          <w:szCs w:val="28"/>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059BF" w:rsidRDefault="00375AB3">
      <w:pPr>
        <w:jc w:val="both"/>
        <w:divId w:val="1825117916"/>
        <w:rPr>
          <w:sz w:val="28"/>
          <w:szCs w:val="28"/>
        </w:rPr>
      </w:pPr>
      <w:r>
        <w:rPr>
          <w:sz w:val="28"/>
          <w:szCs w:val="28"/>
        </w:rPr>
        <w:t>На индивидуальном уровне:</w:t>
      </w:r>
    </w:p>
    <w:p w:rsidR="004059BF" w:rsidRDefault="00375AB3">
      <w:pPr>
        <w:numPr>
          <w:ilvl w:val="0"/>
          <w:numId w:val="23"/>
        </w:numPr>
        <w:ind w:left="780" w:right="180"/>
        <w:contextualSpacing/>
        <w:jc w:val="both"/>
        <w:divId w:val="1825117916"/>
        <w:rPr>
          <w:sz w:val="28"/>
          <w:szCs w:val="28"/>
        </w:rPr>
      </w:pPr>
      <w:r>
        <w:rPr>
          <w:sz w:val="28"/>
          <w:szCs w:val="28"/>
        </w:rPr>
        <w:t>вовлечение по возможности каждого ребенка в ключевые дела школы в одной из возможных для них ролей: исполнителей, ведущих, декораторов, корреспондентов, ответственных за костюмы, ответственных за приглашение и встречу гостей и т.п.);</w:t>
      </w:r>
    </w:p>
    <w:p w:rsidR="004059BF" w:rsidRDefault="00375AB3">
      <w:pPr>
        <w:numPr>
          <w:ilvl w:val="0"/>
          <w:numId w:val="23"/>
        </w:numPr>
        <w:spacing w:before="100" w:beforeAutospacing="1" w:after="100" w:afterAutospacing="1"/>
        <w:ind w:left="780" w:right="180"/>
        <w:contextualSpacing/>
        <w:jc w:val="both"/>
        <w:divId w:val="1825117916"/>
        <w:rPr>
          <w:sz w:val="28"/>
          <w:szCs w:val="28"/>
        </w:rPr>
      </w:pPr>
      <w:r>
        <w:rPr>
          <w:sz w:val="28"/>
          <w:szCs w:val="28"/>
        </w:rPr>
        <w:t>индивидуальная помощь ребенку (при необходимости) в освоении навыков подготовки, проведения и анализа ключевых дел;</w:t>
      </w:r>
    </w:p>
    <w:p w:rsidR="004059BF" w:rsidRDefault="00375AB3">
      <w:pPr>
        <w:numPr>
          <w:ilvl w:val="0"/>
          <w:numId w:val="23"/>
        </w:numPr>
        <w:spacing w:before="100" w:beforeAutospacing="1" w:after="100" w:afterAutospacing="1"/>
        <w:ind w:left="780" w:right="180"/>
        <w:contextualSpacing/>
        <w:jc w:val="both"/>
        <w:divId w:val="1825117916"/>
        <w:rPr>
          <w:sz w:val="28"/>
          <w:szCs w:val="28"/>
        </w:rPr>
      </w:pPr>
      <w:r>
        <w:rPr>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059BF" w:rsidRDefault="00375AB3">
      <w:pPr>
        <w:numPr>
          <w:ilvl w:val="0"/>
          <w:numId w:val="23"/>
        </w:numPr>
        <w:ind w:left="780" w:right="180"/>
        <w:jc w:val="both"/>
        <w:divId w:val="1825117916"/>
        <w:rPr>
          <w:sz w:val="28"/>
          <w:szCs w:val="28"/>
        </w:rPr>
      </w:pPr>
      <w:r>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059BF" w:rsidRDefault="00375AB3">
      <w:pPr>
        <w:jc w:val="both"/>
        <w:divId w:val="1825117916"/>
        <w:rPr>
          <w:sz w:val="28"/>
          <w:szCs w:val="28"/>
        </w:rPr>
      </w:pPr>
      <w:r>
        <w:rPr>
          <w:b/>
          <w:bCs/>
          <w:sz w:val="28"/>
          <w:szCs w:val="28"/>
        </w:rPr>
        <w:t>2. Модуль «Классное руководство»</w:t>
      </w:r>
    </w:p>
    <w:p w:rsidR="004059BF" w:rsidRDefault="00375AB3">
      <w:pPr>
        <w:jc w:val="both"/>
        <w:divId w:val="1825117916"/>
        <w:rPr>
          <w:sz w:val="28"/>
          <w:szCs w:val="28"/>
        </w:rPr>
      </w:pPr>
      <w:r>
        <w:rPr>
          <w:sz w:val="28"/>
          <w:szCs w:val="28"/>
        </w:rPr>
        <w:t>Осуществляя работу с классом, учитель организует работу с коллективом класса; индивидуальную работу с учащимися вверенного ему класса; работу с родителями учащихся или их законными представителями.</w:t>
      </w:r>
    </w:p>
    <w:p w:rsidR="004059BF" w:rsidRDefault="00375AB3">
      <w:pPr>
        <w:jc w:val="both"/>
        <w:divId w:val="1825117916"/>
        <w:rPr>
          <w:sz w:val="28"/>
          <w:szCs w:val="28"/>
        </w:rPr>
      </w:pPr>
      <w:r>
        <w:rPr>
          <w:sz w:val="28"/>
          <w:szCs w:val="28"/>
        </w:rPr>
        <w:t>Работа с классным коллективом:</w:t>
      </w:r>
    </w:p>
    <w:p w:rsidR="004059BF" w:rsidRDefault="00375AB3">
      <w:pPr>
        <w:numPr>
          <w:ilvl w:val="0"/>
          <w:numId w:val="24"/>
        </w:numPr>
        <w:spacing w:before="100" w:beforeAutospacing="1" w:after="100" w:afterAutospacing="1"/>
        <w:ind w:left="780" w:right="180"/>
        <w:contextualSpacing/>
        <w:jc w:val="both"/>
        <w:divId w:val="1825117916"/>
        <w:rPr>
          <w:sz w:val="28"/>
          <w:szCs w:val="28"/>
        </w:rPr>
      </w:pPr>
      <w:r>
        <w:rPr>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059BF" w:rsidRDefault="00375AB3">
      <w:pPr>
        <w:numPr>
          <w:ilvl w:val="0"/>
          <w:numId w:val="24"/>
        </w:numPr>
        <w:spacing w:before="100" w:beforeAutospacing="1" w:after="100" w:afterAutospacing="1"/>
        <w:ind w:left="780" w:right="180"/>
        <w:contextualSpacing/>
        <w:jc w:val="both"/>
        <w:divId w:val="1825117916"/>
        <w:rPr>
          <w:sz w:val="28"/>
          <w:szCs w:val="28"/>
        </w:rPr>
      </w:pPr>
      <w:r>
        <w:rPr>
          <w:sz w:val="28"/>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4059BF" w:rsidRDefault="00375AB3">
      <w:pPr>
        <w:numPr>
          <w:ilvl w:val="0"/>
          <w:numId w:val="24"/>
        </w:numPr>
        <w:spacing w:before="100" w:beforeAutospacing="1" w:after="100" w:afterAutospacing="1"/>
        <w:ind w:left="780" w:right="180"/>
        <w:contextualSpacing/>
        <w:jc w:val="both"/>
        <w:divId w:val="1825117916"/>
        <w:rPr>
          <w:sz w:val="28"/>
          <w:szCs w:val="28"/>
        </w:rPr>
      </w:pPr>
      <w:r>
        <w:rPr>
          <w:sz w:val="28"/>
          <w:szCs w:val="28"/>
        </w:rPr>
        <w:lastRenderedPageBreak/>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059BF" w:rsidRDefault="00375AB3">
      <w:pPr>
        <w:numPr>
          <w:ilvl w:val="0"/>
          <w:numId w:val="24"/>
        </w:numPr>
        <w:spacing w:before="100" w:beforeAutospacing="1" w:after="100" w:afterAutospacing="1"/>
        <w:ind w:left="780" w:right="180"/>
        <w:contextualSpacing/>
        <w:jc w:val="both"/>
        <w:divId w:val="1825117916"/>
        <w:rPr>
          <w:sz w:val="28"/>
          <w:szCs w:val="28"/>
        </w:rPr>
      </w:pPr>
      <w:r>
        <w:rPr>
          <w:sz w:val="28"/>
          <w:szCs w:val="28"/>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059BF" w:rsidRDefault="00375AB3">
      <w:pPr>
        <w:numPr>
          <w:ilvl w:val="0"/>
          <w:numId w:val="24"/>
        </w:numPr>
        <w:ind w:left="780" w:right="180"/>
        <w:jc w:val="both"/>
        <w:divId w:val="1825117916"/>
        <w:rPr>
          <w:sz w:val="28"/>
          <w:szCs w:val="28"/>
        </w:rPr>
      </w:pPr>
      <w:r>
        <w:rPr>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059BF" w:rsidRDefault="00375AB3">
      <w:pPr>
        <w:jc w:val="both"/>
        <w:divId w:val="1825117916"/>
        <w:rPr>
          <w:sz w:val="28"/>
          <w:szCs w:val="28"/>
        </w:rPr>
      </w:pPr>
      <w:r>
        <w:rPr>
          <w:sz w:val="28"/>
          <w:szCs w:val="28"/>
        </w:rPr>
        <w:t>Индивидуальная работа с учащимися:</w:t>
      </w:r>
    </w:p>
    <w:p w:rsidR="004059BF" w:rsidRDefault="00375AB3">
      <w:pPr>
        <w:numPr>
          <w:ilvl w:val="0"/>
          <w:numId w:val="25"/>
        </w:numPr>
        <w:ind w:left="780" w:right="180"/>
        <w:contextualSpacing/>
        <w:jc w:val="both"/>
        <w:divId w:val="1825117916"/>
        <w:rPr>
          <w:sz w:val="28"/>
          <w:szCs w:val="28"/>
        </w:rPr>
      </w:pPr>
      <w:r>
        <w:rPr>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4059BF" w:rsidRDefault="00375AB3">
      <w:pPr>
        <w:numPr>
          <w:ilvl w:val="0"/>
          <w:numId w:val="25"/>
        </w:numPr>
        <w:spacing w:before="100" w:beforeAutospacing="1" w:after="100" w:afterAutospacing="1"/>
        <w:ind w:left="780" w:right="180"/>
        <w:contextualSpacing/>
        <w:jc w:val="both"/>
        <w:divId w:val="1825117916"/>
        <w:rPr>
          <w:sz w:val="28"/>
          <w:szCs w:val="28"/>
        </w:rPr>
      </w:pPr>
      <w:r>
        <w:rPr>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059BF" w:rsidRDefault="00375AB3">
      <w:pPr>
        <w:numPr>
          <w:ilvl w:val="0"/>
          <w:numId w:val="25"/>
        </w:numPr>
        <w:spacing w:before="100" w:beforeAutospacing="1" w:after="100" w:afterAutospacing="1"/>
        <w:ind w:left="780" w:right="180"/>
        <w:contextualSpacing/>
        <w:jc w:val="both"/>
        <w:divId w:val="1825117916"/>
        <w:rPr>
          <w:sz w:val="28"/>
          <w:szCs w:val="28"/>
        </w:rPr>
      </w:pPr>
      <w:r>
        <w:rPr>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059BF" w:rsidRDefault="00375AB3">
      <w:pPr>
        <w:numPr>
          <w:ilvl w:val="0"/>
          <w:numId w:val="25"/>
        </w:numPr>
        <w:ind w:left="780" w:right="180"/>
        <w:jc w:val="both"/>
        <w:divId w:val="1825117916"/>
        <w:rPr>
          <w:sz w:val="28"/>
          <w:szCs w:val="28"/>
        </w:rPr>
      </w:pPr>
      <w:r>
        <w:rPr>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059BF" w:rsidRDefault="00375AB3">
      <w:pPr>
        <w:jc w:val="both"/>
        <w:divId w:val="1825117916"/>
        <w:rPr>
          <w:sz w:val="28"/>
          <w:szCs w:val="28"/>
        </w:rPr>
      </w:pPr>
      <w:r>
        <w:rPr>
          <w:sz w:val="28"/>
          <w:szCs w:val="28"/>
        </w:rPr>
        <w:lastRenderedPageBreak/>
        <w:t>Работа с родителями учащихся или их законными представителями:</w:t>
      </w:r>
    </w:p>
    <w:p w:rsidR="004059BF" w:rsidRDefault="00375AB3">
      <w:pPr>
        <w:numPr>
          <w:ilvl w:val="0"/>
          <w:numId w:val="26"/>
        </w:numPr>
        <w:ind w:left="780" w:right="180"/>
        <w:contextualSpacing/>
        <w:jc w:val="both"/>
        <w:divId w:val="1825117916"/>
        <w:rPr>
          <w:sz w:val="28"/>
          <w:szCs w:val="28"/>
        </w:rPr>
      </w:pPr>
      <w:r>
        <w:rPr>
          <w:sz w:val="28"/>
          <w:szCs w:val="28"/>
        </w:rPr>
        <w:t>регулярное информирование родителей о школьных успехах и проблемах их детей, о жизни класса в целом;</w:t>
      </w:r>
    </w:p>
    <w:p w:rsidR="004059BF" w:rsidRDefault="00375AB3">
      <w:pPr>
        <w:numPr>
          <w:ilvl w:val="0"/>
          <w:numId w:val="26"/>
        </w:numPr>
        <w:spacing w:before="100" w:beforeAutospacing="1" w:after="100" w:afterAutospacing="1"/>
        <w:ind w:left="780" w:right="180"/>
        <w:contextualSpacing/>
        <w:jc w:val="both"/>
        <w:divId w:val="1825117916"/>
        <w:rPr>
          <w:sz w:val="28"/>
          <w:szCs w:val="28"/>
        </w:rPr>
      </w:pPr>
      <w:r>
        <w:rPr>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059BF" w:rsidRDefault="00375AB3">
      <w:pPr>
        <w:numPr>
          <w:ilvl w:val="0"/>
          <w:numId w:val="26"/>
        </w:numPr>
        <w:spacing w:before="100" w:beforeAutospacing="1" w:after="100" w:afterAutospacing="1"/>
        <w:ind w:left="780" w:right="180"/>
        <w:contextualSpacing/>
        <w:jc w:val="both"/>
        <w:divId w:val="1825117916"/>
        <w:rPr>
          <w:sz w:val="28"/>
          <w:szCs w:val="28"/>
        </w:rPr>
      </w:pPr>
      <w:r>
        <w:rPr>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4059BF" w:rsidRDefault="00375AB3">
      <w:pPr>
        <w:numPr>
          <w:ilvl w:val="0"/>
          <w:numId w:val="26"/>
        </w:numPr>
        <w:spacing w:before="100" w:beforeAutospacing="1" w:after="100" w:afterAutospacing="1"/>
        <w:ind w:left="780" w:right="180"/>
        <w:contextualSpacing/>
        <w:jc w:val="both"/>
        <w:divId w:val="1825117916"/>
        <w:rPr>
          <w:sz w:val="28"/>
          <w:szCs w:val="28"/>
        </w:rPr>
      </w:pPr>
      <w:r>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059BF" w:rsidRDefault="00375AB3">
      <w:pPr>
        <w:numPr>
          <w:ilvl w:val="0"/>
          <w:numId w:val="26"/>
        </w:numPr>
        <w:spacing w:before="100" w:beforeAutospacing="1" w:after="100" w:afterAutospacing="1"/>
        <w:ind w:left="780" w:right="180"/>
        <w:contextualSpacing/>
        <w:jc w:val="both"/>
        <w:divId w:val="1825117916"/>
        <w:rPr>
          <w:sz w:val="28"/>
          <w:szCs w:val="28"/>
        </w:rPr>
      </w:pPr>
      <w:r>
        <w:rPr>
          <w:sz w:val="28"/>
          <w:szCs w:val="28"/>
        </w:rPr>
        <w:t>привлечение членов семей школьников к организации и проведению дел класса;</w:t>
      </w:r>
    </w:p>
    <w:p w:rsidR="004059BF" w:rsidRDefault="00375AB3">
      <w:pPr>
        <w:numPr>
          <w:ilvl w:val="0"/>
          <w:numId w:val="26"/>
        </w:numPr>
        <w:ind w:left="780" w:right="180"/>
        <w:jc w:val="both"/>
        <w:divId w:val="1825117916"/>
        <w:rPr>
          <w:sz w:val="28"/>
          <w:szCs w:val="28"/>
        </w:rPr>
      </w:pPr>
      <w:r>
        <w:rPr>
          <w:sz w:val="28"/>
          <w:szCs w:val="28"/>
        </w:rPr>
        <w:t>организация на базе класса семейных праздников, конкурсов, соревнований, направленных на сплочение семьи и школы.</w:t>
      </w:r>
    </w:p>
    <w:p w:rsidR="004059BF" w:rsidRDefault="00375AB3">
      <w:pPr>
        <w:jc w:val="both"/>
        <w:divId w:val="1825117916"/>
        <w:rPr>
          <w:sz w:val="28"/>
          <w:szCs w:val="28"/>
        </w:rPr>
      </w:pPr>
      <w:r>
        <w:rPr>
          <w:b/>
          <w:bCs/>
          <w:sz w:val="28"/>
          <w:szCs w:val="28"/>
        </w:rPr>
        <w:t>3. «Курсы внеурочной деятельности»</w:t>
      </w:r>
    </w:p>
    <w:p w:rsidR="004059BF" w:rsidRDefault="00375AB3">
      <w:pPr>
        <w:jc w:val="both"/>
        <w:divId w:val="1825117916"/>
        <w:rPr>
          <w:sz w:val="28"/>
          <w:szCs w:val="28"/>
        </w:rPr>
      </w:pPr>
      <w:r>
        <w:rPr>
          <w:sz w:val="28"/>
          <w:szCs w:val="28"/>
        </w:rPr>
        <w:t>Воспитание на занятиях школьных курсов внеурочной деятельности осуществляется преимущественно через:</w:t>
      </w:r>
    </w:p>
    <w:p w:rsidR="004059BF" w:rsidRDefault="00375AB3">
      <w:pPr>
        <w:numPr>
          <w:ilvl w:val="0"/>
          <w:numId w:val="27"/>
        </w:numPr>
        <w:ind w:left="780" w:right="180"/>
        <w:contextualSpacing/>
        <w:jc w:val="both"/>
        <w:divId w:val="1825117916"/>
        <w:rPr>
          <w:sz w:val="28"/>
          <w:szCs w:val="28"/>
        </w:rPr>
      </w:pPr>
      <w:r>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059BF" w:rsidRDefault="00375AB3">
      <w:pPr>
        <w:numPr>
          <w:ilvl w:val="0"/>
          <w:numId w:val="27"/>
        </w:numPr>
        <w:ind w:left="780" w:right="180"/>
        <w:jc w:val="both"/>
        <w:divId w:val="1825117916"/>
        <w:rPr>
          <w:sz w:val="28"/>
          <w:szCs w:val="28"/>
        </w:rPr>
      </w:pPr>
      <w:r>
        <w:rPr>
          <w:sz w:val="28"/>
          <w:szCs w:val="28"/>
        </w:rPr>
        <w:t>поощрение педагогами детских инициатив и детского самоуправления.</w:t>
      </w:r>
    </w:p>
    <w:p w:rsidR="004059BF" w:rsidRDefault="00375AB3">
      <w:pPr>
        <w:jc w:val="both"/>
        <w:divId w:val="1825117916"/>
        <w:rPr>
          <w:sz w:val="28"/>
          <w:szCs w:val="28"/>
        </w:rPr>
      </w:pPr>
      <w:r>
        <w:rPr>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4059BF" w:rsidRDefault="00375AB3">
      <w:pPr>
        <w:jc w:val="both"/>
        <w:divId w:val="1825117916"/>
        <w:rPr>
          <w:sz w:val="28"/>
          <w:szCs w:val="28"/>
        </w:rPr>
      </w:pPr>
      <w:r>
        <w:rPr>
          <w:sz w:val="28"/>
          <w:szCs w:val="28"/>
        </w:rPr>
        <w:t>1) 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059BF" w:rsidRDefault="00375AB3">
      <w:pPr>
        <w:jc w:val="both"/>
        <w:divId w:val="1825117916"/>
        <w:rPr>
          <w:sz w:val="28"/>
          <w:szCs w:val="28"/>
        </w:rPr>
      </w:pPr>
      <w:r>
        <w:rPr>
          <w:sz w:val="28"/>
          <w:szCs w:val="28"/>
        </w:rPr>
        <w:t>2) 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4059BF" w:rsidRDefault="00375AB3">
      <w:pPr>
        <w:jc w:val="both"/>
        <w:divId w:val="1825117916"/>
        <w:rPr>
          <w:sz w:val="28"/>
          <w:szCs w:val="28"/>
        </w:rPr>
      </w:pPr>
      <w:r>
        <w:rPr>
          <w:sz w:val="28"/>
          <w:szCs w:val="28"/>
        </w:rPr>
        <w:t xml:space="preserve">3) 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w:t>
      </w:r>
      <w:r>
        <w:rPr>
          <w:sz w:val="28"/>
          <w:szCs w:val="28"/>
        </w:rPr>
        <w:lastRenderedPageBreak/>
        <w:t>других, уважать чужое мнение и отстаивать свое собственное, терпимо относиться к разнообразию взглядов людей.</w:t>
      </w:r>
    </w:p>
    <w:p w:rsidR="004059BF" w:rsidRDefault="00375AB3">
      <w:pPr>
        <w:jc w:val="both"/>
        <w:divId w:val="1825117916"/>
        <w:rPr>
          <w:sz w:val="28"/>
          <w:szCs w:val="28"/>
        </w:rPr>
      </w:pPr>
      <w:r>
        <w:rPr>
          <w:sz w:val="28"/>
          <w:szCs w:val="28"/>
        </w:rPr>
        <w:t>4) 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4059BF" w:rsidRDefault="00375AB3">
      <w:pPr>
        <w:jc w:val="both"/>
        <w:divId w:val="1825117916"/>
        <w:rPr>
          <w:sz w:val="28"/>
          <w:szCs w:val="28"/>
        </w:rPr>
      </w:pPr>
      <w:r>
        <w:rPr>
          <w:sz w:val="28"/>
          <w:szCs w:val="28"/>
        </w:rPr>
        <w:t>5) 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059BF" w:rsidRDefault="00375AB3">
      <w:pPr>
        <w:jc w:val="both"/>
        <w:divId w:val="1825117916"/>
        <w:rPr>
          <w:sz w:val="28"/>
          <w:szCs w:val="28"/>
        </w:rPr>
      </w:pPr>
      <w:r>
        <w:rPr>
          <w:b/>
          <w:bCs/>
          <w:sz w:val="28"/>
          <w:szCs w:val="28"/>
        </w:rPr>
        <w:t>4. Модуль «Школьный урок»</w:t>
      </w:r>
    </w:p>
    <w:p w:rsidR="004059BF" w:rsidRDefault="00375AB3">
      <w:pPr>
        <w:jc w:val="both"/>
        <w:divId w:val="1825117916"/>
        <w:rPr>
          <w:sz w:val="28"/>
          <w:szCs w:val="28"/>
        </w:rPr>
      </w:pPr>
      <w:r>
        <w:rPr>
          <w:sz w:val="28"/>
          <w:szCs w:val="28"/>
        </w:rPr>
        <w:t>Реализация учителями  воспитательного потенциала урока предполагает следующее:</w:t>
      </w:r>
    </w:p>
    <w:p w:rsidR="004059BF" w:rsidRDefault="00375AB3">
      <w:pPr>
        <w:numPr>
          <w:ilvl w:val="0"/>
          <w:numId w:val="28"/>
        </w:numPr>
        <w:spacing w:before="100" w:beforeAutospacing="1" w:after="100" w:afterAutospacing="1"/>
        <w:ind w:left="780" w:right="180"/>
        <w:contextualSpacing/>
        <w:jc w:val="both"/>
        <w:divId w:val="1825117916"/>
        <w:rPr>
          <w:sz w:val="28"/>
          <w:szCs w:val="28"/>
        </w:rPr>
      </w:pPr>
      <w:r>
        <w:rPr>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059BF" w:rsidRDefault="00375AB3">
      <w:pPr>
        <w:numPr>
          <w:ilvl w:val="0"/>
          <w:numId w:val="28"/>
        </w:numPr>
        <w:spacing w:before="100" w:beforeAutospacing="1" w:after="100" w:afterAutospacing="1"/>
        <w:ind w:left="780" w:right="180"/>
        <w:contextualSpacing/>
        <w:jc w:val="both"/>
        <w:divId w:val="1825117916"/>
        <w:rPr>
          <w:sz w:val="28"/>
          <w:szCs w:val="28"/>
        </w:rPr>
      </w:pPr>
      <w:r>
        <w:rPr>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059BF" w:rsidRDefault="00375AB3">
      <w:pPr>
        <w:numPr>
          <w:ilvl w:val="0"/>
          <w:numId w:val="28"/>
        </w:numPr>
        <w:spacing w:before="100" w:beforeAutospacing="1" w:after="100" w:afterAutospacing="1"/>
        <w:ind w:left="780" w:right="180"/>
        <w:contextualSpacing/>
        <w:jc w:val="both"/>
        <w:divId w:val="1825117916"/>
        <w:rPr>
          <w:sz w:val="28"/>
          <w:szCs w:val="28"/>
        </w:rPr>
      </w:pPr>
      <w:r>
        <w:rPr>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059BF" w:rsidRDefault="00375AB3">
      <w:pPr>
        <w:numPr>
          <w:ilvl w:val="0"/>
          <w:numId w:val="28"/>
        </w:numPr>
        <w:spacing w:before="100" w:beforeAutospacing="1" w:after="100" w:afterAutospacing="1"/>
        <w:ind w:left="780" w:right="180"/>
        <w:contextualSpacing/>
        <w:jc w:val="both"/>
        <w:divId w:val="1825117916"/>
        <w:rPr>
          <w:sz w:val="28"/>
          <w:szCs w:val="28"/>
        </w:rPr>
      </w:pPr>
      <w:r>
        <w:rPr>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059BF" w:rsidRDefault="00375AB3">
      <w:pPr>
        <w:numPr>
          <w:ilvl w:val="0"/>
          <w:numId w:val="28"/>
        </w:numPr>
        <w:spacing w:before="100" w:beforeAutospacing="1" w:after="100" w:afterAutospacing="1"/>
        <w:ind w:left="780" w:right="180"/>
        <w:contextualSpacing/>
        <w:jc w:val="both"/>
        <w:divId w:val="1825117916"/>
        <w:rPr>
          <w:sz w:val="28"/>
          <w:szCs w:val="28"/>
        </w:rPr>
      </w:pPr>
      <w:r>
        <w:rPr>
          <w:sz w:val="28"/>
          <w:szCs w:val="28"/>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059BF" w:rsidRDefault="00375AB3">
      <w:pPr>
        <w:numPr>
          <w:ilvl w:val="0"/>
          <w:numId w:val="28"/>
        </w:numPr>
        <w:spacing w:before="100" w:beforeAutospacing="1" w:after="100" w:afterAutospacing="1"/>
        <w:ind w:left="780" w:right="180"/>
        <w:contextualSpacing/>
        <w:jc w:val="both"/>
        <w:divId w:val="1825117916"/>
        <w:rPr>
          <w:sz w:val="28"/>
          <w:szCs w:val="28"/>
        </w:rPr>
      </w:pPr>
      <w:r>
        <w:rPr>
          <w:sz w:val="28"/>
          <w:szCs w:val="28"/>
        </w:rPr>
        <w:t xml:space="preserve">включение в урок игровых процедур, которые помогают поддержать мотивацию детей к получению знаний, налаживанию позитивных </w:t>
      </w:r>
      <w:r>
        <w:rPr>
          <w:sz w:val="28"/>
          <w:szCs w:val="28"/>
        </w:rPr>
        <w:lastRenderedPageBreak/>
        <w:t>межличностных отношений в классе, помогают установлению доброжелательной атмосферы во время урока;</w:t>
      </w:r>
    </w:p>
    <w:p w:rsidR="004059BF" w:rsidRDefault="00375AB3">
      <w:pPr>
        <w:numPr>
          <w:ilvl w:val="0"/>
          <w:numId w:val="28"/>
        </w:numPr>
        <w:spacing w:before="100" w:beforeAutospacing="1" w:after="100" w:afterAutospacing="1"/>
        <w:ind w:left="780" w:right="180"/>
        <w:contextualSpacing/>
        <w:jc w:val="both"/>
        <w:divId w:val="1825117916"/>
        <w:rPr>
          <w:sz w:val="28"/>
          <w:szCs w:val="28"/>
        </w:rPr>
      </w:pPr>
      <w:r>
        <w:rPr>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059BF" w:rsidRDefault="00375AB3">
      <w:pPr>
        <w:numPr>
          <w:ilvl w:val="0"/>
          <w:numId w:val="28"/>
        </w:numPr>
        <w:ind w:left="780" w:right="180"/>
        <w:jc w:val="both"/>
        <w:divId w:val="1825117916"/>
        <w:rPr>
          <w:sz w:val="28"/>
          <w:szCs w:val="28"/>
        </w:rPr>
      </w:pPr>
      <w:r>
        <w:rPr>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059BF" w:rsidRDefault="00375AB3">
      <w:pPr>
        <w:jc w:val="both"/>
        <w:divId w:val="1825117916"/>
        <w:rPr>
          <w:sz w:val="28"/>
          <w:szCs w:val="28"/>
        </w:rPr>
      </w:pPr>
      <w:r>
        <w:rPr>
          <w:b/>
          <w:bCs/>
          <w:sz w:val="28"/>
          <w:szCs w:val="28"/>
        </w:rPr>
        <w:t>5. Модуль «Работа с родителями»</w:t>
      </w:r>
    </w:p>
    <w:p w:rsidR="004059BF" w:rsidRDefault="00375AB3">
      <w:pPr>
        <w:jc w:val="both"/>
        <w:divId w:val="1825117916"/>
        <w:rPr>
          <w:sz w:val="28"/>
          <w:szCs w:val="28"/>
        </w:rPr>
      </w:pPr>
      <w:r>
        <w:rPr>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059BF" w:rsidRDefault="00375AB3">
      <w:pPr>
        <w:jc w:val="both"/>
        <w:divId w:val="1825117916"/>
        <w:rPr>
          <w:sz w:val="28"/>
          <w:szCs w:val="28"/>
        </w:rPr>
      </w:pPr>
      <w:r>
        <w:rPr>
          <w:sz w:val="28"/>
          <w:szCs w:val="28"/>
        </w:rPr>
        <w:t>На групповом уровне:</w:t>
      </w:r>
    </w:p>
    <w:p w:rsidR="004059BF" w:rsidRDefault="00375AB3">
      <w:pPr>
        <w:numPr>
          <w:ilvl w:val="0"/>
          <w:numId w:val="29"/>
        </w:numPr>
        <w:spacing w:before="100" w:beforeAutospacing="1" w:after="100" w:afterAutospacing="1"/>
        <w:ind w:left="780" w:right="180"/>
        <w:contextualSpacing/>
        <w:jc w:val="both"/>
        <w:divId w:val="1825117916"/>
        <w:rPr>
          <w:sz w:val="28"/>
          <w:szCs w:val="28"/>
        </w:rPr>
      </w:pPr>
      <w:r>
        <w:rPr>
          <w:sz w:val="28"/>
          <w:szCs w:val="28"/>
        </w:rPr>
        <w:t>Совет родителей, участвующие в управлении образовательной организацией и решении вопросов воспитания и социализации их детей;</w:t>
      </w:r>
    </w:p>
    <w:p w:rsidR="004059BF" w:rsidRDefault="00375AB3">
      <w:pPr>
        <w:numPr>
          <w:ilvl w:val="0"/>
          <w:numId w:val="29"/>
        </w:numPr>
        <w:spacing w:before="100" w:beforeAutospacing="1" w:after="100" w:afterAutospacing="1"/>
        <w:ind w:left="780" w:right="180"/>
        <w:contextualSpacing/>
        <w:jc w:val="both"/>
        <w:divId w:val="1825117916"/>
        <w:rPr>
          <w:sz w:val="28"/>
          <w:szCs w:val="28"/>
        </w:rPr>
      </w:pPr>
      <w:r>
        <w:rPr>
          <w:sz w:val="28"/>
          <w:szCs w:val="28"/>
        </w:rPr>
        <w:t>семейные клубы, предоставляющие родителям, педагогам и детям площадку для совместного проведения досуга и общения;</w:t>
      </w:r>
    </w:p>
    <w:p w:rsidR="004059BF" w:rsidRDefault="00375AB3">
      <w:pPr>
        <w:numPr>
          <w:ilvl w:val="0"/>
          <w:numId w:val="29"/>
        </w:numPr>
        <w:spacing w:before="100" w:beforeAutospacing="1" w:after="100" w:afterAutospacing="1"/>
        <w:ind w:left="780" w:right="180"/>
        <w:contextualSpacing/>
        <w:jc w:val="both"/>
        <w:divId w:val="1825117916"/>
        <w:rPr>
          <w:sz w:val="28"/>
          <w:szCs w:val="28"/>
        </w:rPr>
      </w:pPr>
      <w:r>
        <w:rPr>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4059BF" w:rsidRDefault="00375AB3">
      <w:pPr>
        <w:numPr>
          <w:ilvl w:val="0"/>
          <w:numId w:val="29"/>
        </w:numPr>
        <w:spacing w:before="100" w:beforeAutospacing="1" w:after="100" w:afterAutospacing="1"/>
        <w:ind w:left="780" w:right="180"/>
        <w:contextualSpacing/>
        <w:jc w:val="both"/>
        <w:divId w:val="1825117916"/>
        <w:rPr>
          <w:sz w:val="28"/>
          <w:szCs w:val="28"/>
        </w:rPr>
      </w:pPr>
      <w:r>
        <w:rPr>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4059BF" w:rsidRDefault="00375AB3">
      <w:pPr>
        <w:numPr>
          <w:ilvl w:val="0"/>
          <w:numId w:val="29"/>
        </w:numPr>
        <w:ind w:left="780" w:right="180"/>
        <w:jc w:val="both"/>
        <w:divId w:val="1825117916"/>
        <w:rPr>
          <w:sz w:val="28"/>
          <w:szCs w:val="28"/>
        </w:rPr>
      </w:pPr>
      <w:r>
        <w:rPr>
          <w:sz w:val="28"/>
          <w:szCs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4059BF" w:rsidRDefault="00375AB3">
      <w:pPr>
        <w:jc w:val="both"/>
        <w:divId w:val="1825117916"/>
        <w:rPr>
          <w:sz w:val="28"/>
          <w:szCs w:val="28"/>
        </w:rPr>
      </w:pPr>
      <w:r>
        <w:rPr>
          <w:sz w:val="28"/>
          <w:szCs w:val="28"/>
        </w:rPr>
        <w:t>На индивидуальном уровне:</w:t>
      </w:r>
    </w:p>
    <w:p w:rsidR="004059BF" w:rsidRDefault="00375AB3">
      <w:pPr>
        <w:numPr>
          <w:ilvl w:val="0"/>
          <w:numId w:val="30"/>
        </w:numPr>
        <w:ind w:left="780" w:right="180"/>
        <w:contextualSpacing/>
        <w:jc w:val="both"/>
        <w:divId w:val="1825117916"/>
        <w:rPr>
          <w:sz w:val="28"/>
          <w:szCs w:val="28"/>
        </w:rPr>
      </w:pPr>
      <w:r>
        <w:rPr>
          <w:sz w:val="28"/>
          <w:szCs w:val="28"/>
        </w:rPr>
        <w:t>работа специалистов по запросу родителей для решения острых конфликтных ситуаций;</w:t>
      </w:r>
    </w:p>
    <w:p w:rsidR="004059BF" w:rsidRDefault="00375AB3">
      <w:pPr>
        <w:numPr>
          <w:ilvl w:val="0"/>
          <w:numId w:val="30"/>
        </w:numPr>
        <w:ind w:left="780" w:right="180"/>
        <w:contextualSpacing/>
        <w:jc w:val="both"/>
        <w:divId w:val="1825117916"/>
        <w:rPr>
          <w:sz w:val="28"/>
          <w:szCs w:val="28"/>
        </w:rPr>
      </w:pPr>
      <w:r>
        <w:rPr>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059BF" w:rsidRDefault="00375AB3">
      <w:pPr>
        <w:numPr>
          <w:ilvl w:val="0"/>
          <w:numId w:val="30"/>
        </w:numPr>
        <w:ind w:left="780" w:right="180"/>
        <w:contextualSpacing/>
        <w:jc w:val="both"/>
        <w:divId w:val="1825117916"/>
        <w:rPr>
          <w:sz w:val="28"/>
          <w:szCs w:val="28"/>
        </w:rPr>
      </w:pPr>
      <w:r>
        <w:rPr>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4059BF" w:rsidRDefault="00375AB3">
      <w:pPr>
        <w:numPr>
          <w:ilvl w:val="0"/>
          <w:numId w:val="30"/>
        </w:numPr>
        <w:ind w:left="780" w:right="180"/>
        <w:jc w:val="both"/>
        <w:divId w:val="1825117916"/>
        <w:rPr>
          <w:sz w:val="28"/>
          <w:szCs w:val="28"/>
        </w:rPr>
      </w:pPr>
      <w:r>
        <w:rPr>
          <w:sz w:val="28"/>
          <w:szCs w:val="28"/>
        </w:rPr>
        <w:lastRenderedPageBreak/>
        <w:t>индивидуальное консультирование c целью координации воспитательных усилий педагогов и родителей.</w:t>
      </w:r>
    </w:p>
    <w:p w:rsidR="004059BF" w:rsidRDefault="00375AB3">
      <w:pPr>
        <w:jc w:val="both"/>
        <w:divId w:val="1825117916"/>
        <w:rPr>
          <w:sz w:val="28"/>
          <w:szCs w:val="28"/>
        </w:rPr>
      </w:pPr>
      <w:r>
        <w:rPr>
          <w:b/>
          <w:bCs/>
          <w:sz w:val="28"/>
          <w:szCs w:val="28"/>
        </w:rPr>
        <w:t>6. «Экскурсии, экспедиции, походы»</w:t>
      </w:r>
    </w:p>
    <w:p w:rsidR="004059BF" w:rsidRDefault="00375AB3">
      <w:pPr>
        <w:jc w:val="both"/>
        <w:divId w:val="1825117916"/>
        <w:rPr>
          <w:sz w:val="28"/>
          <w:szCs w:val="28"/>
        </w:rPr>
      </w:pPr>
      <w:r>
        <w:rPr>
          <w:sz w:val="28"/>
          <w:szCs w:val="28"/>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059BF" w:rsidRDefault="00375AB3">
      <w:pPr>
        <w:numPr>
          <w:ilvl w:val="0"/>
          <w:numId w:val="31"/>
        </w:numPr>
        <w:spacing w:before="100" w:beforeAutospacing="1" w:after="100" w:afterAutospacing="1"/>
        <w:ind w:left="780" w:right="180"/>
        <w:contextualSpacing/>
        <w:jc w:val="both"/>
        <w:divId w:val="1825117916"/>
        <w:rPr>
          <w:sz w:val="28"/>
          <w:szCs w:val="28"/>
        </w:rPr>
      </w:pPr>
      <w:r>
        <w:rPr>
          <w:sz w:val="28"/>
          <w:szCs w:val="28"/>
        </w:rPr>
        <w:t>регулярные пешие прогулки, экскурсии или походы, организуемые учителями и родителями школьников: на предприятие, на природу;</w:t>
      </w:r>
    </w:p>
    <w:p w:rsidR="004059BF" w:rsidRDefault="00375AB3">
      <w:pPr>
        <w:numPr>
          <w:ilvl w:val="0"/>
          <w:numId w:val="31"/>
        </w:numPr>
        <w:spacing w:before="100" w:beforeAutospacing="1" w:after="100" w:afterAutospacing="1"/>
        <w:ind w:left="780" w:right="180"/>
        <w:contextualSpacing/>
        <w:jc w:val="both"/>
        <w:divId w:val="1825117916"/>
        <w:rPr>
          <w:sz w:val="28"/>
          <w:szCs w:val="28"/>
        </w:rPr>
      </w:pPr>
      <w:r>
        <w:rPr>
          <w:sz w:val="28"/>
          <w:szCs w:val="28"/>
        </w:rPr>
        <w:t>экспедиции, организуемые учителями школьников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4059BF" w:rsidRDefault="00375AB3">
      <w:pPr>
        <w:numPr>
          <w:ilvl w:val="0"/>
          <w:numId w:val="31"/>
        </w:numPr>
        <w:ind w:left="780" w:right="180"/>
        <w:jc w:val="both"/>
        <w:divId w:val="1825117916"/>
        <w:rPr>
          <w:sz w:val="28"/>
          <w:szCs w:val="28"/>
        </w:rPr>
      </w:pPr>
      <w:r>
        <w:rPr>
          <w:sz w:val="28"/>
          <w:szCs w:val="28"/>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4059BF" w:rsidRDefault="00375AB3">
      <w:pPr>
        <w:jc w:val="both"/>
        <w:divId w:val="1825117916"/>
        <w:rPr>
          <w:sz w:val="28"/>
          <w:szCs w:val="28"/>
        </w:rPr>
      </w:pPr>
      <w:r>
        <w:rPr>
          <w:b/>
          <w:bCs/>
          <w:sz w:val="28"/>
          <w:szCs w:val="28"/>
        </w:rPr>
        <w:t>7. Модуль «Организация предметно-эстетической среды»</w:t>
      </w:r>
    </w:p>
    <w:p w:rsidR="004059BF" w:rsidRDefault="00375AB3">
      <w:pPr>
        <w:jc w:val="both"/>
        <w:divId w:val="1825117916"/>
        <w:rPr>
          <w:sz w:val="28"/>
          <w:szCs w:val="28"/>
        </w:rPr>
      </w:pPr>
      <w:r>
        <w:rPr>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4059BF" w:rsidRDefault="00375AB3">
      <w:pPr>
        <w:numPr>
          <w:ilvl w:val="0"/>
          <w:numId w:val="32"/>
        </w:numPr>
        <w:spacing w:before="100" w:beforeAutospacing="1" w:after="100" w:afterAutospacing="1"/>
        <w:ind w:left="780" w:right="180"/>
        <w:contextualSpacing/>
        <w:jc w:val="both"/>
        <w:divId w:val="1825117916"/>
        <w:rPr>
          <w:sz w:val="28"/>
          <w:szCs w:val="28"/>
        </w:rPr>
      </w:pPr>
      <w:r>
        <w:rPr>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059BF" w:rsidRDefault="00375AB3">
      <w:pPr>
        <w:numPr>
          <w:ilvl w:val="0"/>
          <w:numId w:val="32"/>
        </w:numPr>
        <w:spacing w:before="100" w:beforeAutospacing="1" w:after="100" w:afterAutospacing="1"/>
        <w:ind w:left="780" w:right="180"/>
        <w:contextualSpacing/>
        <w:jc w:val="both"/>
        <w:divId w:val="1825117916"/>
        <w:rPr>
          <w:sz w:val="28"/>
          <w:szCs w:val="28"/>
        </w:rPr>
      </w:pPr>
      <w:r>
        <w:rPr>
          <w:sz w:val="28"/>
          <w:szCs w:val="28"/>
        </w:rPr>
        <w:lastRenderedPageBreak/>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4059BF" w:rsidRDefault="00375AB3">
      <w:pPr>
        <w:numPr>
          <w:ilvl w:val="0"/>
          <w:numId w:val="32"/>
        </w:numPr>
        <w:spacing w:before="100" w:beforeAutospacing="1" w:after="100" w:afterAutospacing="1"/>
        <w:ind w:left="780" w:right="180"/>
        <w:contextualSpacing/>
        <w:jc w:val="both"/>
        <w:divId w:val="1825117916"/>
        <w:rPr>
          <w:sz w:val="28"/>
          <w:szCs w:val="28"/>
        </w:rPr>
      </w:pPr>
      <w:r>
        <w:rPr>
          <w:sz w:val="28"/>
          <w:szCs w:val="28"/>
        </w:rPr>
        <w:t>благоустройство классных кабинетов, осуществляемое учителями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059BF" w:rsidRDefault="00375AB3">
      <w:pPr>
        <w:numPr>
          <w:ilvl w:val="0"/>
          <w:numId w:val="32"/>
        </w:numPr>
        <w:spacing w:before="100" w:beforeAutospacing="1" w:after="100" w:afterAutospacing="1"/>
        <w:ind w:left="780" w:right="180"/>
        <w:contextualSpacing/>
        <w:jc w:val="both"/>
        <w:divId w:val="1825117916"/>
        <w:rPr>
          <w:sz w:val="28"/>
          <w:szCs w:val="28"/>
        </w:rPr>
      </w:pPr>
      <w:r>
        <w:rPr>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4059BF" w:rsidRDefault="00375AB3">
      <w:pPr>
        <w:numPr>
          <w:ilvl w:val="0"/>
          <w:numId w:val="32"/>
        </w:numPr>
        <w:jc w:val="both"/>
        <w:divId w:val="1825117916"/>
        <w:rPr>
          <w:sz w:val="28"/>
          <w:szCs w:val="28"/>
        </w:rPr>
      </w:pPr>
      <w:r>
        <w:rPr>
          <w:sz w:val="28"/>
          <w:szCs w:val="28"/>
        </w:rPr>
        <w:t>Виды и формы деятельности на уровне взаимодействия педагогов- предметников и специалистов коррекционно-развивающего профиля:</w:t>
      </w:r>
    </w:p>
    <w:p w:rsidR="004059BF" w:rsidRDefault="00375AB3">
      <w:pPr>
        <w:numPr>
          <w:ilvl w:val="0"/>
          <w:numId w:val="32"/>
        </w:numPr>
        <w:ind w:left="714" w:hanging="357"/>
        <w:jc w:val="both"/>
        <w:divId w:val="1825117916"/>
      </w:pPr>
      <w:r>
        <w:rPr>
          <w:sz w:val="28"/>
          <w:szCs w:val="28"/>
        </w:rPr>
        <w:t>ведение совместных "педагогических дневников», открытых для взаимного доступа, в которые заносятся успехи, достигнутые ребенком, проблемы, решение которых зависит от   педагога-предметника и специалистов коррекционно-развивающего профиля в рамках решения воспитательных и коррекционно-развивающих задач;</w:t>
      </w:r>
    </w:p>
    <w:p w:rsidR="004059BF" w:rsidRDefault="00375AB3">
      <w:pPr>
        <w:numPr>
          <w:ilvl w:val="0"/>
          <w:numId w:val="32"/>
        </w:numPr>
        <w:ind w:left="714" w:right="3" w:hanging="357"/>
        <w:jc w:val="both"/>
        <w:divId w:val="1825117916"/>
        <w:rPr>
          <w:sz w:val="28"/>
          <w:szCs w:val="28"/>
        </w:rPr>
      </w:pPr>
      <w:r>
        <w:rPr>
          <w:sz w:val="28"/>
          <w:szCs w:val="28"/>
        </w:rPr>
        <w:t xml:space="preserve"> 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ГТМПК, ИПРА.</w:t>
      </w:r>
    </w:p>
    <w:p w:rsidR="004059BF" w:rsidRDefault="00375AB3">
      <w:pPr>
        <w:numPr>
          <w:ilvl w:val="0"/>
          <w:numId w:val="32"/>
        </w:numPr>
        <w:jc w:val="both"/>
        <w:divId w:val="1825117916"/>
        <w:rPr>
          <w:sz w:val="28"/>
          <w:szCs w:val="28"/>
        </w:rPr>
      </w:pPr>
      <w:r>
        <w:rPr>
          <w:sz w:val="28"/>
          <w:szCs w:val="28"/>
        </w:rPr>
        <w:t>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w:t>
      </w:r>
    </w:p>
    <w:p w:rsidR="004059BF" w:rsidRDefault="00375AB3">
      <w:pPr>
        <w:numPr>
          <w:ilvl w:val="0"/>
          <w:numId w:val="32"/>
        </w:numPr>
        <w:jc w:val="both"/>
        <w:divId w:val="1825117916"/>
        <w:rPr>
          <w:sz w:val="28"/>
          <w:szCs w:val="28"/>
        </w:rPr>
      </w:pPr>
      <w:r>
        <w:rPr>
          <w:sz w:val="28"/>
          <w:szCs w:val="28"/>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6" w:anchor="/document/99/9004937/" w:tooltip="Конституция Российской Федерации" w:history="1">
        <w:r>
          <w:rPr>
            <w:rStyle w:val="FontStyle12"/>
            <w:sz w:val="28"/>
            <w:szCs w:val="28"/>
          </w:rPr>
          <w:t>пункт 3.4.16</w:t>
        </w:r>
      </w:hyperlink>
      <w:r>
        <w:rPr>
          <w:sz w:val="28"/>
          <w:szCs w:val="28"/>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w:t>
      </w:r>
      <w:r>
        <w:rPr>
          <w:sz w:val="28"/>
          <w:szCs w:val="28"/>
        </w:rPr>
        <w:lastRenderedPageBreak/>
        <w:t>Министерстве юстиции Российской Федерации 18 декабря 2020 г, регистрационный № 61573), действующим до 1 января 2027 г.</w:t>
      </w:r>
    </w:p>
    <w:p w:rsidR="004059BF" w:rsidRDefault="00375AB3">
      <w:pPr>
        <w:numPr>
          <w:ilvl w:val="0"/>
          <w:numId w:val="32"/>
        </w:numPr>
        <w:jc w:val="both"/>
        <w:divId w:val="1825117916"/>
        <w:rPr>
          <w:sz w:val="28"/>
          <w:szCs w:val="28"/>
        </w:rPr>
      </w:pPr>
      <w:r>
        <w:rPr>
          <w:sz w:val="28"/>
          <w:szCs w:val="28"/>
        </w:rPr>
        <w:t>Модуль "Внеурочная деятельность" в рамках общеразвивающих занятий реализуется через организацию доступных, интересных и полезных для обучающихся курсов, студий, кружковой деятельности, проводимой во второй половине школьного дня. Такая деятельность, основанная на свободе выбора, позволяет обучающимся самореализоваться в ней, приобрести социально значимые знания, развить социально значимые отношения, получить опыт участия в социально значимых делах.</w:t>
      </w:r>
    </w:p>
    <w:p w:rsidR="004059BF" w:rsidRDefault="00375AB3">
      <w:pPr>
        <w:numPr>
          <w:ilvl w:val="0"/>
          <w:numId w:val="32"/>
        </w:numPr>
        <w:jc w:val="both"/>
        <w:divId w:val="1825117916"/>
        <w:rPr>
          <w:sz w:val="28"/>
          <w:szCs w:val="28"/>
        </w:rPr>
      </w:pPr>
      <w:r>
        <w:rPr>
          <w:sz w:val="28"/>
          <w:szCs w:val="28"/>
        </w:rPr>
        <w:t>Модуль "Знакомство с профессиями".</w:t>
      </w:r>
    </w:p>
    <w:p w:rsidR="004059BF" w:rsidRDefault="00375AB3">
      <w:pPr>
        <w:numPr>
          <w:ilvl w:val="0"/>
          <w:numId w:val="32"/>
        </w:numPr>
        <w:jc w:val="both"/>
        <w:divId w:val="1825117916"/>
        <w:rPr>
          <w:sz w:val="28"/>
          <w:szCs w:val="28"/>
        </w:rPr>
      </w:pPr>
      <w:r>
        <w:rPr>
          <w:sz w:val="28"/>
          <w:szCs w:val="28"/>
        </w:rP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rsidR="004059BF" w:rsidRDefault="00375AB3">
      <w:pPr>
        <w:numPr>
          <w:ilvl w:val="0"/>
          <w:numId w:val="32"/>
        </w:numPr>
        <w:jc w:val="both"/>
        <w:divId w:val="1825117916"/>
        <w:rPr>
          <w:sz w:val="28"/>
          <w:szCs w:val="28"/>
        </w:rPr>
      </w:pPr>
      <w:r>
        <w:rPr>
          <w:sz w:val="28"/>
          <w:szCs w:val="28"/>
        </w:rPr>
        <w:t>Виды и формы деятельности:</w:t>
      </w:r>
    </w:p>
    <w:p w:rsidR="004059BF" w:rsidRDefault="00375AB3">
      <w:pPr>
        <w:numPr>
          <w:ilvl w:val="0"/>
          <w:numId w:val="32"/>
        </w:numPr>
        <w:jc w:val="both"/>
        <w:divId w:val="1825117916"/>
        <w:rPr>
          <w:sz w:val="28"/>
          <w:szCs w:val="28"/>
        </w:rPr>
      </w:pPr>
      <w:r>
        <w:rPr>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4059BF" w:rsidRDefault="00375AB3">
      <w:pPr>
        <w:numPr>
          <w:ilvl w:val="0"/>
          <w:numId w:val="32"/>
        </w:numPr>
        <w:jc w:val="both"/>
        <w:divId w:val="1825117916"/>
        <w:rPr>
          <w:sz w:val="28"/>
          <w:szCs w:val="28"/>
        </w:rPr>
      </w:pPr>
      <w:r>
        <w:rPr>
          <w:sz w:val="28"/>
          <w:szCs w:val="28"/>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4059BF" w:rsidRDefault="00375AB3">
      <w:pPr>
        <w:numPr>
          <w:ilvl w:val="0"/>
          <w:numId w:val="32"/>
        </w:numPr>
        <w:jc w:val="both"/>
        <w:divId w:val="1825117916"/>
        <w:rPr>
          <w:sz w:val="28"/>
          <w:szCs w:val="28"/>
        </w:rPr>
      </w:pPr>
      <w:r>
        <w:rPr>
          <w:sz w:val="28"/>
          <w:szCs w:val="28"/>
        </w:rPr>
        <w:t>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соорганизованную с курсами дополнительного образования;</w:t>
      </w:r>
    </w:p>
    <w:p w:rsidR="004059BF" w:rsidRDefault="00375AB3">
      <w:pPr>
        <w:numPr>
          <w:ilvl w:val="0"/>
          <w:numId w:val="32"/>
        </w:numPr>
        <w:jc w:val="both"/>
        <w:divId w:val="1825117916"/>
        <w:rPr>
          <w:sz w:val="28"/>
          <w:szCs w:val="28"/>
        </w:rPr>
      </w:pPr>
      <w:r>
        <w:rPr>
          <w:sz w:val="28"/>
          <w:szCs w:val="28"/>
        </w:rP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rsidR="004059BF" w:rsidRDefault="00375AB3">
      <w:pPr>
        <w:numPr>
          <w:ilvl w:val="0"/>
          <w:numId w:val="32"/>
        </w:numPr>
        <w:jc w:val="both"/>
        <w:divId w:val="1825117916"/>
        <w:rPr>
          <w:sz w:val="28"/>
          <w:szCs w:val="28"/>
        </w:rPr>
      </w:pPr>
      <w:r>
        <w:rPr>
          <w:sz w:val="28"/>
          <w:szCs w:val="28"/>
        </w:rPr>
        <w:t xml:space="preserve">Профориентационная работа и основы трудовой деятельности - традиционное направление для отечественной педагогической работы с обучающимися с ОВЗ и инвалидностью. Каждая образовательная организация, реализующая АООП и рабочую программу воспитания как ее компонент, разрабатывает собственную систему, обращенную к </w:t>
      </w:r>
      <w:r>
        <w:rPr>
          <w:sz w:val="28"/>
          <w:szCs w:val="28"/>
        </w:rPr>
        <w:lastRenderedPageBreak/>
        <w:t>особым потребностям обучающихся с умственной отсталостью, к необходимости будущей осознанной трудовой или профессиональной деятельности.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 защите трудовых прав лиц с инвалидностью, сетевые партнеры по реализации программы воспитания. Важно обеспечить преемственность между уровнями образования по реализации этого направления, знакомить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Привлекать общественное внимание к проблеме трудоустройства или дневной занятости будущих выпускников образовательной организации с нарушением зрения.</w:t>
      </w:r>
    </w:p>
    <w:p w:rsidR="004059BF" w:rsidRDefault="00375AB3">
      <w:pPr>
        <w:numPr>
          <w:ilvl w:val="0"/>
          <w:numId w:val="32"/>
        </w:numPr>
        <w:jc w:val="both"/>
        <w:divId w:val="1825117916"/>
        <w:rPr>
          <w:sz w:val="28"/>
          <w:szCs w:val="28"/>
        </w:rPr>
      </w:pPr>
      <w:r>
        <w:rPr>
          <w:sz w:val="28"/>
          <w:szCs w:val="28"/>
        </w:rPr>
        <w:t>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умственной отсталостью, воспитывающих их семей, а также гармонично вписываются в школьный уклад и являются компонентом школьной организационной культуры.</w:t>
      </w:r>
    </w:p>
    <w:p w:rsidR="004059BF" w:rsidRDefault="00375AB3">
      <w:pPr>
        <w:numPr>
          <w:ilvl w:val="0"/>
          <w:numId w:val="32"/>
        </w:numPr>
        <w:jc w:val="both"/>
        <w:divId w:val="1825117916"/>
        <w:rPr>
          <w:sz w:val="28"/>
          <w:szCs w:val="28"/>
        </w:rPr>
      </w:pPr>
      <w:r>
        <w:rPr>
          <w:sz w:val="28"/>
          <w:szCs w:val="28"/>
        </w:rPr>
        <w:t>Вариативный модуль "Ключевые общешкольные дела и события" включает в себя традиционные для школьного уклада мероприятия (праздники, фестивали, детские творческие конференции, спортивные состязания, учебнопрактические слеты),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включения обучающихся с умственной отсталостью,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образовательной организации мероприятие.</w:t>
      </w:r>
    </w:p>
    <w:p w:rsidR="004059BF" w:rsidRDefault="00375AB3">
      <w:pPr>
        <w:numPr>
          <w:ilvl w:val="0"/>
          <w:numId w:val="32"/>
        </w:numPr>
        <w:jc w:val="both"/>
        <w:divId w:val="1825117916"/>
        <w:rPr>
          <w:sz w:val="28"/>
          <w:szCs w:val="28"/>
        </w:rPr>
      </w:pPr>
      <w:r>
        <w:rPr>
          <w:sz w:val="28"/>
          <w:szCs w:val="28"/>
        </w:rPr>
        <w:t>Вариативный модуль "Детско-взрослые медиаслужбы" поможет обучающимся развить коммуникативной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обучающихся. В рамках модуля "Детско-взрослые медиа-службы" (редакции внутренней школьной прессы: от выпуска тематических стенгазет до работы с сетевыми и цифровыми ресурсами) развиваются также умения, связанные с кибербезопасностью обучающихся, создается опыт групповой работы, а также привлекаются внешние ресурсы - сетевые партнеры (не только специалисты медиаслужб, но и театральные, музейные работники, спортивные тренеры).</w:t>
      </w:r>
    </w:p>
    <w:p w:rsidR="004059BF" w:rsidRDefault="00375AB3">
      <w:pPr>
        <w:numPr>
          <w:ilvl w:val="0"/>
          <w:numId w:val="32"/>
        </w:numPr>
        <w:jc w:val="both"/>
        <w:divId w:val="1825117916"/>
        <w:rPr>
          <w:sz w:val="28"/>
          <w:szCs w:val="28"/>
        </w:rPr>
      </w:pPr>
      <w:r>
        <w:rPr>
          <w:sz w:val="28"/>
          <w:szCs w:val="28"/>
        </w:rPr>
        <w:lastRenderedPageBreak/>
        <w:t>Вариативный модуль "Образовательные путешествия и экскурсии", реализованный с учетом актуальных возможностей здоровья и особых потребностей обучающихся с умственной отсталостью, поможет обучающимся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 умственной отсталостью самостоятельности и ответственности, формирования у них навыков самообслуживающего труда, преодоления инфантильных и эгоистических наклонностей, обучения рациональному использованию своего времени, сил, имущества.</w:t>
      </w:r>
    </w:p>
    <w:p w:rsidR="004059BF" w:rsidRDefault="00375AB3">
      <w:pPr>
        <w:numPr>
          <w:ilvl w:val="0"/>
          <w:numId w:val="32"/>
        </w:numPr>
        <w:jc w:val="both"/>
        <w:divId w:val="1825117916"/>
        <w:rPr>
          <w:sz w:val="28"/>
          <w:szCs w:val="28"/>
        </w:rPr>
      </w:pPr>
      <w:r>
        <w:rPr>
          <w:sz w:val="28"/>
          <w:szCs w:val="28"/>
        </w:rPr>
        <w:t>Вариативный модуль "Организация предметно-пространственной и здоровьесберегающей среды" поможет включить обучающихся с умственной отсталостью не только в освоение возможностей открытой безбарьерной среды, создаваемой силами взрослых, но и самому принять посильную активную позицию и помогать ее развитию и обустройству.</w:t>
      </w:r>
    </w:p>
    <w:p w:rsidR="004059BF" w:rsidRDefault="00375AB3">
      <w:pPr>
        <w:numPr>
          <w:ilvl w:val="0"/>
          <w:numId w:val="32"/>
        </w:numPr>
        <w:jc w:val="both"/>
        <w:divId w:val="1825117916"/>
        <w:rPr>
          <w:sz w:val="28"/>
          <w:szCs w:val="28"/>
        </w:rPr>
      </w:pPr>
      <w:r>
        <w:rPr>
          <w:sz w:val="28"/>
          <w:szCs w:val="28"/>
        </w:rPr>
        <w:t>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 Компонент здоровьесбережения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w:t>
      </w:r>
    </w:p>
    <w:p w:rsidR="004059BF" w:rsidRDefault="00375AB3">
      <w:pPr>
        <w:numPr>
          <w:ilvl w:val="0"/>
          <w:numId w:val="32"/>
        </w:numPr>
        <w:jc w:val="both"/>
        <w:divId w:val="1825117916"/>
        <w:rPr>
          <w:sz w:val="28"/>
          <w:szCs w:val="28"/>
        </w:rPr>
      </w:pPr>
      <w:r>
        <w:rPr>
          <w:sz w:val="28"/>
          <w:szCs w:val="28"/>
        </w:rPr>
        <w:t>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соорганизацию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rsidR="004059BF" w:rsidRDefault="00375AB3">
      <w:pPr>
        <w:numPr>
          <w:ilvl w:val="0"/>
          <w:numId w:val="32"/>
        </w:numPr>
        <w:jc w:val="both"/>
        <w:divId w:val="1825117916"/>
        <w:rPr>
          <w:sz w:val="28"/>
          <w:szCs w:val="28"/>
        </w:rPr>
      </w:pPr>
      <w:r>
        <w:rPr>
          <w:sz w:val="28"/>
          <w:szCs w:val="28"/>
        </w:rPr>
        <w:lastRenderedPageBreak/>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rsidR="004059BF" w:rsidRDefault="00375AB3">
      <w:pPr>
        <w:numPr>
          <w:ilvl w:val="0"/>
          <w:numId w:val="32"/>
        </w:numPr>
        <w:jc w:val="both"/>
        <w:divId w:val="1825117916"/>
        <w:rPr>
          <w:sz w:val="28"/>
          <w:szCs w:val="28"/>
        </w:rPr>
      </w:pPr>
      <w:r>
        <w:rPr>
          <w:sz w:val="28"/>
          <w:szCs w:val="28"/>
        </w:rPr>
        <w:t>Вариативный модуль "Взаимодействия с родительскими сообществами"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умственной отсталостью,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w:t>
      </w:r>
    </w:p>
    <w:p w:rsidR="004059BF" w:rsidRDefault="00375AB3">
      <w:pPr>
        <w:numPr>
          <w:ilvl w:val="0"/>
          <w:numId w:val="32"/>
        </w:numPr>
        <w:jc w:val="both"/>
        <w:divId w:val="1825117916"/>
        <w:rPr>
          <w:sz w:val="28"/>
          <w:szCs w:val="28"/>
        </w:rPr>
      </w:pPr>
      <w:r>
        <w:rPr>
          <w:sz w:val="28"/>
          <w:szCs w:val="28"/>
        </w:rPr>
        <w:t>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w:t>
      </w:r>
    </w:p>
    <w:p w:rsidR="004059BF" w:rsidRDefault="00375AB3">
      <w:pPr>
        <w:numPr>
          <w:ilvl w:val="0"/>
          <w:numId w:val="32"/>
        </w:numPr>
        <w:jc w:val="both"/>
        <w:divId w:val="1825117916"/>
        <w:rPr>
          <w:sz w:val="28"/>
          <w:szCs w:val="28"/>
        </w:rPr>
      </w:pPr>
      <w:r>
        <w:rPr>
          <w:sz w:val="28"/>
          <w:szCs w:val="28"/>
        </w:rPr>
        <w:t>Вариативный модуль "Финансовая грамотность" помогает выстроить системную работу по формированию способности обучающихся с умственной отсталостью ориентироваться в этой области и получить практические навыки с учетом объективных ограничений и реальных возможностей.</w:t>
      </w:r>
    </w:p>
    <w:p w:rsidR="004059BF" w:rsidRDefault="00375AB3">
      <w:pPr>
        <w:numPr>
          <w:ilvl w:val="0"/>
          <w:numId w:val="32"/>
        </w:numPr>
        <w:jc w:val="both"/>
        <w:divId w:val="1825117916"/>
        <w:rPr>
          <w:sz w:val="28"/>
          <w:szCs w:val="28"/>
        </w:rPr>
      </w:pPr>
      <w:r>
        <w:rPr>
          <w:sz w:val="28"/>
          <w:szCs w:val="28"/>
        </w:rPr>
        <w:t>Вариативный модуль "Цифровая культура и сетевая безопасность" позволяет образовательной организации выстроить воспитательную работу со слабовидящими обучающимися в сфере цифровых технологий по формированию опыта и отношения обучающегося к многообразным виртуальным ресурсам, в том числе, специфичным для максимально самостоятельной жизни в будущем (адекватное пользование цифровыми помощниками, коммуникаторами, специальными приложениями).</w:t>
      </w:r>
    </w:p>
    <w:p w:rsidR="004059BF" w:rsidRDefault="00375AB3">
      <w:pPr>
        <w:jc w:val="both"/>
        <w:divId w:val="1825117916"/>
        <w:rPr>
          <w:sz w:val="28"/>
          <w:szCs w:val="28"/>
        </w:rPr>
      </w:pPr>
      <w:r>
        <w:rPr>
          <w:b/>
          <w:bCs/>
          <w:sz w:val="28"/>
          <w:szCs w:val="28"/>
        </w:rPr>
        <w:t>Основные направления самоанализа воспитательной работы</w:t>
      </w:r>
    </w:p>
    <w:p w:rsidR="004059BF" w:rsidRDefault="00375AB3">
      <w:pPr>
        <w:jc w:val="both"/>
        <w:divId w:val="1825117916"/>
        <w:rPr>
          <w:sz w:val="28"/>
          <w:szCs w:val="28"/>
        </w:rPr>
      </w:pPr>
      <w:r>
        <w:rPr>
          <w:sz w:val="28"/>
          <w:szCs w:val="28"/>
        </w:rPr>
        <w:t>Основными принципами, на основе которых осуществляется самоанализ воспитательной работы в школе, являются:</w:t>
      </w:r>
    </w:p>
    <w:p w:rsidR="004059BF" w:rsidRDefault="00375AB3">
      <w:pPr>
        <w:numPr>
          <w:ilvl w:val="0"/>
          <w:numId w:val="33"/>
        </w:numPr>
        <w:spacing w:before="100" w:beforeAutospacing="1" w:after="100" w:afterAutospacing="1"/>
        <w:ind w:left="780" w:right="180"/>
        <w:contextualSpacing/>
        <w:jc w:val="both"/>
        <w:divId w:val="1825117916"/>
        <w:rPr>
          <w:sz w:val="28"/>
          <w:szCs w:val="28"/>
        </w:rPr>
      </w:pPr>
      <w:r>
        <w:rPr>
          <w:sz w:val="28"/>
          <w:szCs w:val="28"/>
        </w:rPr>
        <w:t>принцип гуманистической направленности осуществляемого анализа, ориентирующий экспертов на уважительное отношение как к ученикам, так и к педагогам, реализующим воспитательный процесс;</w:t>
      </w:r>
    </w:p>
    <w:p w:rsidR="004059BF" w:rsidRDefault="00375AB3">
      <w:pPr>
        <w:numPr>
          <w:ilvl w:val="0"/>
          <w:numId w:val="33"/>
        </w:numPr>
        <w:spacing w:before="100" w:beforeAutospacing="1" w:after="100" w:afterAutospacing="1"/>
        <w:ind w:left="780" w:right="180"/>
        <w:contextualSpacing/>
        <w:jc w:val="both"/>
        <w:divId w:val="1825117916"/>
        <w:rPr>
          <w:sz w:val="28"/>
          <w:szCs w:val="28"/>
        </w:rPr>
      </w:pPr>
      <w:r>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059BF" w:rsidRDefault="00375AB3">
      <w:pPr>
        <w:numPr>
          <w:ilvl w:val="0"/>
          <w:numId w:val="33"/>
        </w:numPr>
        <w:spacing w:before="100" w:beforeAutospacing="1" w:after="100" w:afterAutospacing="1"/>
        <w:ind w:left="780" w:right="180"/>
        <w:contextualSpacing/>
        <w:jc w:val="both"/>
        <w:divId w:val="1825117916"/>
        <w:rPr>
          <w:sz w:val="28"/>
          <w:szCs w:val="28"/>
        </w:rPr>
      </w:pPr>
      <w:r>
        <w:rPr>
          <w:sz w:val="28"/>
          <w:szCs w:val="28"/>
        </w:rPr>
        <w:t xml:space="preserve">принцип развивающего характера осуществляемого анализа, ориентирующий экспертов на использование его результатов для </w:t>
      </w:r>
      <w:r>
        <w:rPr>
          <w:sz w:val="28"/>
          <w:szCs w:val="28"/>
        </w:rPr>
        <w:lastRenderedPageBreak/>
        <w:t>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059BF" w:rsidRDefault="00375AB3">
      <w:pPr>
        <w:numPr>
          <w:ilvl w:val="0"/>
          <w:numId w:val="33"/>
        </w:numPr>
        <w:ind w:left="780" w:right="180"/>
        <w:jc w:val="both"/>
        <w:divId w:val="1825117916"/>
        <w:rPr>
          <w:sz w:val="28"/>
          <w:szCs w:val="28"/>
        </w:rPr>
      </w:pPr>
      <w:r>
        <w:rPr>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059BF" w:rsidRDefault="00375AB3">
      <w:pPr>
        <w:jc w:val="both"/>
        <w:divId w:val="1825117916"/>
        <w:rPr>
          <w:sz w:val="28"/>
          <w:szCs w:val="28"/>
        </w:rPr>
      </w:pPr>
      <w:r>
        <w:rPr>
          <w:sz w:val="28"/>
          <w:szCs w:val="28"/>
        </w:rPr>
        <w:t>Направления анализа зависят от анализируемых объектов. Основными объектами анализа организуемого в школе воспитательного процесса являются:</w:t>
      </w:r>
    </w:p>
    <w:p w:rsidR="004059BF" w:rsidRDefault="00375AB3">
      <w:pPr>
        <w:jc w:val="both"/>
        <w:divId w:val="1825117916"/>
        <w:rPr>
          <w:sz w:val="28"/>
          <w:szCs w:val="28"/>
        </w:rPr>
      </w:pPr>
      <w:r>
        <w:rPr>
          <w:sz w:val="28"/>
          <w:szCs w:val="28"/>
        </w:rPr>
        <w:t>1. Результаты воспитания, социализации и саморазвития школьников.</w:t>
      </w:r>
    </w:p>
    <w:p w:rsidR="004059BF" w:rsidRDefault="00375AB3">
      <w:pPr>
        <w:jc w:val="both"/>
        <w:divId w:val="1825117916"/>
        <w:rPr>
          <w:sz w:val="28"/>
          <w:szCs w:val="28"/>
        </w:rPr>
      </w:pPr>
      <w:r>
        <w:rPr>
          <w:sz w:val="28"/>
          <w:szCs w:val="28"/>
        </w:rPr>
        <w:t>Критерием, на основе которого осуществляется данный анализ, является динамика личностного развития школьников каждого класса.</w:t>
      </w:r>
    </w:p>
    <w:p w:rsidR="004059BF" w:rsidRDefault="00375AB3">
      <w:pPr>
        <w:jc w:val="both"/>
        <w:divId w:val="1825117916"/>
        <w:rPr>
          <w:sz w:val="28"/>
          <w:szCs w:val="28"/>
        </w:rPr>
      </w:pPr>
      <w:r>
        <w:rPr>
          <w:sz w:val="28"/>
          <w:szCs w:val="28"/>
        </w:rPr>
        <w:t>Осуществляется анализ учителями   совместно с заместителем директора   с последующим обсуждением его результатов на заседании   педагогического совета школы.</w:t>
      </w:r>
    </w:p>
    <w:p w:rsidR="004059BF" w:rsidRDefault="00375AB3">
      <w:pPr>
        <w:jc w:val="both"/>
        <w:divId w:val="1825117916"/>
        <w:rPr>
          <w:sz w:val="28"/>
          <w:szCs w:val="28"/>
        </w:rPr>
      </w:pPr>
      <w:r>
        <w:rPr>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4059BF" w:rsidRDefault="00375AB3">
      <w:pPr>
        <w:jc w:val="both"/>
        <w:divId w:val="1825117916"/>
        <w:rPr>
          <w:sz w:val="28"/>
          <w:szCs w:val="28"/>
        </w:rPr>
      </w:pPr>
      <w:r>
        <w:rPr>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059BF" w:rsidRDefault="00375AB3">
      <w:pPr>
        <w:jc w:val="both"/>
        <w:divId w:val="1825117916"/>
        <w:rPr>
          <w:sz w:val="28"/>
          <w:szCs w:val="28"/>
        </w:rPr>
      </w:pPr>
      <w:r>
        <w:rPr>
          <w:sz w:val="28"/>
          <w:szCs w:val="28"/>
        </w:rPr>
        <w:t>2. Состояние организуемой в школе совместной деятельности детей и взрослых.</w:t>
      </w:r>
    </w:p>
    <w:p w:rsidR="004059BF" w:rsidRDefault="00375AB3">
      <w:pPr>
        <w:jc w:val="both"/>
        <w:divId w:val="1825117916"/>
        <w:rPr>
          <w:sz w:val="28"/>
          <w:szCs w:val="28"/>
        </w:rPr>
      </w:pPr>
      <w:r>
        <w:rPr>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059BF" w:rsidRDefault="00375AB3">
      <w:pPr>
        <w:jc w:val="both"/>
        <w:divId w:val="1825117916"/>
        <w:rPr>
          <w:sz w:val="28"/>
          <w:szCs w:val="28"/>
        </w:rPr>
      </w:pPr>
      <w:r>
        <w:rPr>
          <w:sz w:val="28"/>
          <w:szCs w:val="28"/>
        </w:rPr>
        <w:t>Осуществляется анализ заместителем директора по воспитательной работе, учителями начальных классов и родителями, хорошо знакомыми с деятельностью школы.</w:t>
      </w:r>
    </w:p>
    <w:p w:rsidR="004059BF" w:rsidRDefault="00375AB3">
      <w:pPr>
        <w:jc w:val="both"/>
        <w:divId w:val="1825117916"/>
        <w:rPr>
          <w:sz w:val="28"/>
          <w:szCs w:val="28"/>
        </w:rPr>
      </w:pPr>
      <w:r>
        <w:rPr>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педагогического совета школы.</w:t>
      </w:r>
    </w:p>
    <w:p w:rsidR="004059BF" w:rsidRDefault="00375AB3">
      <w:pPr>
        <w:jc w:val="both"/>
        <w:divId w:val="1825117916"/>
        <w:rPr>
          <w:sz w:val="28"/>
          <w:szCs w:val="28"/>
        </w:rPr>
      </w:pPr>
      <w:r>
        <w:rPr>
          <w:sz w:val="28"/>
          <w:szCs w:val="28"/>
        </w:rPr>
        <w:t>Внимание при этом сосредотачивается на вопросах, связанных с:</w:t>
      </w:r>
    </w:p>
    <w:p w:rsidR="004059BF" w:rsidRDefault="00375AB3">
      <w:pPr>
        <w:numPr>
          <w:ilvl w:val="0"/>
          <w:numId w:val="34"/>
        </w:numPr>
        <w:spacing w:before="100" w:beforeAutospacing="1" w:after="100" w:afterAutospacing="1"/>
        <w:ind w:left="780" w:right="180"/>
        <w:contextualSpacing/>
        <w:jc w:val="both"/>
        <w:divId w:val="1825117916"/>
        <w:rPr>
          <w:sz w:val="28"/>
          <w:szCs w:val="28"/>
        </w:rPr>
      </w:pPr>
      <w:r>
        <w:rPr>
          <w:sz w:val="28"/>
          <w:szCs w:val="28"/>
        </w:rPr>
        <w:t>качеством проводимых общешкольных ключевых дел;</w:t>
      </w:r>
    </w:p>
    <w:p w:rsidR="004059BF" w:rsidRDefault="00375AB3">
      <w:pPr>
        <w:numPr>
          <w:ilvl w:val="0"/>
          <w:numId w:val="34"/>
        </w:numPr>
        <w:spacing w:before="100" w:beforeAutospacing="1" w:after="100" w:afterAutospacing="1"/>
        <w:ind w:left="780" w:right="180"/>
        <w:contextualSpacing/>
        <w:jc w:val="both"/>
        <w:divId w:val="1825117916"/>
        <w:rPr>
          <w:sz w:val="28"/>
          <w:szCs w:val="28"/>
        </w:rPr>
      </w:pPr>
      <w:r>
        <w:rPr>
          <w:sz w:val="28"/>
          <w:szCs w:val="28"/>
        </w:rPr>
        <w:t>качеством совместной деятельности классных руководителей и их классов;</w:t>
      </w:r>
    </w:p>
    <w:p w:rsidR="004059BF" w:rsidRDefault="00375AB3">
      <w:pPr>
        <w:numPr>
          <w:ilvl w:val="0"/>
          <w:numId w:val="34"/>
        </w:numPr>
        <w:spacing w:before="100" w:beforeAutospacing="1" w:after="100" w:afterAutospacing="1"/>
        <w:ind w:left="780" w:right="180"/>
        <w:contextualSpacing/>
        <w:jc w:val="both"/>
        <w:divId w:val="1825117916"/>
        <w:rPr>
          <w:sz w:val="28"/>
          <w:szCs w:val="28"/>
        </w:rPr>
      </w:pPr>
      <w:r>
        <w:rPr>
          <w:sz w:val="28"/>
          <w:szCs w:val="28"/>
        </w:rPr>
        <w:t>качеством организуемой в школе внеурочной деятельности;</w:t>
      </w:r>
    </w:p>
    <w:p w:rsidR="004059BF" w:rsidRDefault="00375AB3">
      <w:pPr>
        <w:numPr>
          <w:ilvl w:val="0"/>
          <w:numId w:val="34"/>
        </w:numPr>
        <w:spacing w:before="100" w:beforeAutospacing="1" w:after="100" w:afterAutospacing="1"/>
        <w:ind w:left="780" w:right="180"/>
        <w:contextualSpacing/>
        <w:jc w:val="both"/>
        <w:divId w:val="1825117916"/>
        <w:rPr>
          <w:sz w:val="28"/>
          <w:szCs w:val="28"/>
        </w:rPr>
      </w:pPr>
      <w:r>
        <w:rPr>
          <w:sz w:val="28"/>
          <w:szCs w:val="28"/>
        </w:rPr>
        <w:lastRenderedPageBreak/>
        <w:t>качеством реализации личностно развивающего потенциала школьных уроков;</w:t>
      </w:r>
    </w:p>
    <w:p w:rsidR="004059BF" w:rsidRDefault="00375AB3">
      <w:pPr>
        <w:numPr>
          <w:ilvl w:val="0"/>
          <w:numId w:val="34"/>
        </w:numPr>
        <w:spacing w:before="100" w:beforeAutospacing="1" w:after="100" w:afterAutospacing="1"/>
        <w:ind w:left="780" w:right="180"/>
        <w:contextualSpacing/>
        <w:jc w:val="both"/>
        <w:divId w:val="1825117916"/>
        <w:rPr>
          <w:sz w:val="28"/>
          <w:szCs w:val="28"/>
        </w:rPr>
      </w:pPr>
      <w:r>
        <w:rPr>
          <w:sz w:val="28"/>
          <w:szCs w:val="28"/>
        </w:rPr>
        <w:t>качеством проводимых в школе экскурсий, экспедиций, походов;</w:t>
      </w:r>
    </w:p>
    <w:p w:rsidR="004059BF" w:rsidRDefault="00375AB3">
      <w:pPr>
        <w:numPr>
          <w:ilvl w:val="0"/>
          <w:numId w:val="34"/>
        </w:numPr>
        <w:ind w:left="780" w:right="180"/>
        <w:contextualSpacing/>
        <w:jc w:val="both"/>
        <w:divId w:val="1825117916"/>
        <w:rPr>
          <w:sz w:val="28"/>
          <w:szCs w:val="28"/>
        </w:rPr>
      </w:pPr>
      <w:r>
        <w:rPr>
          <w:sz w:val="28"/>
          <w:szCs w:val="28"/>
        </w:rPr>
        <w:t>качеством организации предметно-эстетической среды школы;</w:t>
      </w:r>
    </w:p>
    <w:p w:rsidR="004059BF" w:rsidRDefault="00375AB3">
      <w:pPr>
        <w:numPr>
          <w:ilvl w:val="0"/>
          <w:numId w:val="34"/>
        </w:numPr>
        <w:ind w:left="780" w:right="180"/>
        <w:jc w:val="both"/>
        <w:divId w:val="1825117916"/>
        <w:rPr>
          <w:sz w:val="28"/>
          <w:szCs w:val="28"/>
        </w:rPr>
      </w:pPr>
      <w:r>
        <w:rPr>
          <w:sz w:val="28"/>
          <w:szCs w:val="28"/>
        </w:rPr>
        <w:t>качеством взаимодействия школы и семей школьников.</w:t>
      </w:r>
    </w:p>
    <w:p w:rsidR="004059BF" w:rsidRDefault="00375AB3">
      <w:pPr>
        <w:jc w:val="center"/>
        <w:divId w:val="1825117916"/>
        <w:rPr>
          <w:b/>
          <w:sz w:val="28"/>
          <w:szCs w:val="28"/>
        </w:rPr>
      </w:pPr>
      <w:r>
        <w:rPr>
          <w:b/>
          <w:sz w:val="28"/>
          <w:szCs w:val="28"/>
        </w:rPr>
        <w:t xml:space="preserve">Основные направления программы воспитания  </w:t>
      </w:r>
    </w:p>
    <w:p w:rsidR="004059BF" w:rsidRDefault="004059BF">
      <w:pPr>
        <w:pStyle w:val="a8"/>
        <w:jc w:val="both"/>
        <w:divId w:val="1825117916"/>
        <w:rPr>
          <w:b/>
          <w:sz w:val="28"/>
          <w:szCs w:val="28"/>
        </w:rPr>
      </w:pPr>
    </w:p>
    <w:p w:rsidR="004059BF" w:rsidRDefault="00375AB3">
      <w:pPr>
        <w:pStyle w:val="a8"/>
        <w:numPr>
          <w:ilvl w:val="0"/>
          <w:numId w:val="35"/>
        </w:numPr>
        <w:suppressAutoHyphens/>
        <w:jc w:val="both"/>
        <w:divId w:val="1825117916"/>
        <w:rPr>
          <w:b/>
          <w:sz w:val="28"/>
          <w:szCs w:val="28"/>
        </w:rPr>
      </w:pPr>
      <w:r>
        <w:rPr>
          <w:b/>
          <w:sz w:val="28"/>
          <w:szCs w:val="28"/>
        </w:rPr>
        <w:t>Коррекция недостатков интеллектуального развития учащихся и активизация познавательной деятельности.</w:t>
      </w:r>
    </w:p>
    <w:p w:rsidR="004059BF" w:rsidRDefault="004059BF">
      <w:pPr>
        <w:ind w:firstLine="709"/>
        <w:jc w:val="both"/>
        <w:divId w:val="1825117916"/>
        <w:rPr>
          <w:b/>
          <w:sz w:val="28"/>
          <w:szCs w:val="28"/>
        </w:rPr>
      </w:pPr>
    </w:p>
    <w:p w:rsidR="004059BF" w:rsidRDefault="00375AB3">
      <w:pPr>
        <w:ind w:firstLine="709"/>
        <w:jc w:val="both"/>
        <w:divId w:val="1825117916"/>
        <w:rPr>
          <w:sz w:val="28"/>
          <w:szCs w:val="28"/>
        </w:rPr>
      </w:pPr>
      <w:r>
        <w:rPr>
          <w:b/>
          <w:sz w:val="28"/>
          <w:szCs w:val="28"/>
        </w:rPr>
        <w:t>Цель:</w:t>
      </w:r>
      <w:r>
        <w:rPr>
          <w:sz w:val="28"/>
          <w:szCs w:val="28"/>
        </w:rPr>
        <w:t xml:space="preserve"> </w:t>
      </w:r>
    </w:p>
    <w:p w:rsidR="004059BF" w:rsidRDefault="00375AB3">
      <w:pPr>
        <w:ind w:firstLine="709"/>
        <w:jc w:val="both"/>
        <w:divId w:val="1825117916"/>
        <w:rPr>
          <w:sz w:val="28"/>
          <w:szCs w:val="28"/>
        </w:rPr>
      </w:pPr>
      <w:r>
        <w:rPr>
          <w:sz w:val="28"/>
          <w:szCs w:val="28"/>
        </w:rPr>
        <w:t>Изучение индивидуальных психологических особенностей ребенка, с целью повышения эффективности коррекционной работы и мер педагогического воздействия.</w:t>
      </w:r>
    </w:p>
    <w:p w:rsidR="004059BF" w:rsidRDefault="00375AB3">
      <w:pPr>
        <w:ind w:firstLine="709"/>
        <w:jc w:val="both"/>
        <w:divId w:val="1825117916"/>
        <w:rPr>
          <w:sz w:val="28"/>
          <w:szCs w:val="28"/>
        </w:rPr>
      </w:pPr>
      <w:r>
        <w:rPr>
          <w:sz w:val="28"/>
          <w:szCs w:val="28"/>
        </w:rPr>
        <w:t>Коррекция недостатков познавательного развития, развитие положительной познавательной мотивации.</w:t>
      </w:r>
    </w:p>
    <w:p w:rsidR="004059BF" w:rsidRDefault="00375AB3">
      <w:pPr>
        <w:ind w:firstLine="709"/>
        <w:jc w:val="both"/>
        <w:divId w:val="1825117916"/>
        <w:rPr>
          <w:sz w:val="28"/>
          <w:szCs w:val="28"/>
        </w:rPr>
      </w:pPr>
      <w:r>
        <w:rPr>
          <w:sz w:val="28"/>
          <w:szCs w:val="28"/>
        </w:rPr>
        <w:t>Формирование адекватного восприятия своих успехов и неудач.</w:t>
      </w:r>
    </w:p>
    <w:p w:rsidR="004059BF" w:rsidRDefault="00375AB3">
      <w:pPr>
        <w:ind w:firstLine="709"/>
        <w:jc w:val="both"/>
        <w:divId w:val="1825117916"/>
        <w:rPr>
          <w:sz w:val="28"/>
          <w:szCs w:val="28"/>
        </w:rPr>
      </w:pPr>
      <w:r>
        <w:rPr>
          <w:sz w:val="28"/>
          <w:szCs w:val="28"/>
        </w:rPr>
        <w:t>Развитие основ личной самооценки, ответственности за свои поступки.</w:t>
      </w:r>
    </w:p>
    <w:p w:rsidR="004059BF" w:rsidRDefault="004059BF">
      <w:pPr>
        <w:ind w:firstLine="709"/>
        <w:jc w:val="both"/>
        <w:divId w:val="1825117916"/>
        <w:rPr>
          <w:sz w:val="28"/>
          <w:szCs w:val="28"/>
        </w:rPr>
      </w:pPr>
    </w:p>
    <w:p w:rsidR="004059BF" w:rsidRDefault="00375AB3">
      <w:pPr>
        <w:ind w:firstLine="709"/>
        <w:jc w:val="both"/>
        <w:divId w:val="1825117916"/>
        <w:rPr>
          <w:sz w:val="28"/>
          <w:szCs w:val="28"/>
        </w:rPr>
      </w:pPr>
      <w:r>
        <w:rPr>
          <w:b/>
          <w:sz w:val="28"/>
          <w:szCs w:val="28"/>
        </w:rPr>
        <w:t>Содержание</w:t>
      </w:r>
    </w:p>
    <w:p w:rsidR="004059BF" w:rsidRDefault="00375AB3">
      <w:pPr>
        <w:ind w:firstLine="709"/>
        <w:jc w:val="both"/>
        <w:divId w:val="1825117916"/>
        <w:rPr>
          <w:sz w:val="28"/>
          <w:szCs w:val="28"/>
        </w:rPr>
      </w:pPr>
      <w:r>
        <w:rPr>
          <w:sz w:val="28"/>
          <w:szCs w:val="28"/>
        </w:rPr>
        <w:t>Комплексное медико-психолого-педагогического изучение обучающихся. Изучение особенностей различных клинических форм интеллектуальных нарушений. Совершенствование эффективности и коррекционно-воспитательной направленности воспитательного занятия и мероприятия. Повышение профессиональной квалификации педагогов.</w:t>
      </w:r>
    </w:p>
    <w:p w:rsidR="004059BF" w:rsidRDefault="004059BF">
      <w:pPr>
        <w:ind w:firstLine="709"/>
        <w:jc w:val="both"/>
        <w:divId w:val="1825117916"/>
        <w:rPr>
          <w:sz w:val="28"/>
          <w:szCs w:val="28"/>
        </w:rPr>
      </w:pPr>
    </w:p>
    <w:p w:rsidR="004059BF" w:rsidRDefault="00375AB3">
      <w:pPr>
        <w:ind w:firstLine="709"/>
        <w:jc w:val="both"/>
        <w:divId w:val="1825117916"/>
        <w:rPr>
          <w:sz w:val="28"/>
          <w:szCs w:val="28"/>
        </w:rPr>
      </w:pPr>
      <w:r>
        <w:rPr>
          <w:b/>
          <w:sz w:val="28"/>
          <w:szCs w:val="28"/>
        </w:rPr>
        <w:t>Формы и методы</w:t>
      </w:r>
    </w:p>
    <w:p w:rsidR="004059BF" w:rsidRDefault="00375AB3">
      <w:pPr>
        <w:ind w:firstLine="709"/>
        <w:jc w:val="both"/>
        <w:divId w:val="1825117916"/>
        <w:rPr>
          <w:sz w:val="28"/>
          <w:szCs w:val="28"/>
        </w:rPr>
      </w:pPr>
      <w:r>
        <w:rPr>
          <w:sz w:val="28"/>
          <w:szCs w:val="28"/>
        </w:rPr>
        <w:t>Психолого-педагогический консилиум для педагогов и родителей. Индивидуальная коррекционная работа с учащимися. Творческие уроки. Внеклассная работа по предметам, воспитательные мероприятия. Режим дня, занятия с психологом, учителем-логопедом. Учебная карусель, эстафета знаний и опыта, олимпиада знаний.</w:t>
      </w:r>
    </w:p>
    <w:p w:rsidR="004059BF" w:rsidRDefault="004059BF">
      <w:pPr>
        <w:jc w:val="both"/>
        <w:divId w:val="1825117916"/>
        <w:rPr>
          <w:sz w:val="28"/>
          <w:szCs w:val="28"/>
        </w:rPr>
      </w:pPr>
    </w:p>
    <w:p w:rsidR="004059BF" w:rsidRDefault="00375AB3">
      <w:pPr>
        <w:pStyle w:val="a8"/>
        <w:numPr>
          <w:ilvl w:val="0"/>
          <w:numId w:val="35"/>
        </w:numPr>
        <w:suppressAutoHyphens/>
        <w:jc w:val="both"/>
        <w:divId w:val="1825117916"/>
        <w:rPr>
          <w:b/>
          <w:sz w:val="28"/>
          <w:szCs w:val="28"/>
        </w:rPr>
      </w:pPr>
      <w:r>
        <w:rPr>
          <w:b/>
          <w:sz w:val="28"/>
          <w:szCs w:val="28"/>
        </w:rPr>
        <w:t>Формирование навыков межличностного общения и культуры поведения на основе коллективных дел.</w:t>
      </w:r>
    </w:p>
    <w:p w:rsidR="004059BF" w:rsidRDefault="004059BF">
      <w:pPr>
        <w:pStyle w:val="a8"/>
        <w:jc w:val="both"/>
        <w:divId w:val="1825117916"/>
        <w:rPr>
          <w:b/>
          <w:sz w:val="28"/>
          <w:szCs w:val="28"/>
        </w:rPr>
      </w:pPr>
    </w:p>
    <w:p w:rsidR="004059BF" w:rsidRDefault="00375AB3">
      <w:pPr>
        <w:ind w:firstLine="709"/>
        <w:jc w:val="both"/>
        <w:divId w:val="1825117916"/>
        <w:rPr>
          <w:sz w:val="28"/>
          <w:szCs w:val="28"/>
        </w:rPr>
      </w:pPr>
      <w:r>
        <w:rPr>
          <w:b/>
          <w:sz w:val="28"/>
          <w:szCs w:val="28"/>
        </w:rPr>
        <w:t>Цель:</w:t>
      </w:r>
    </w:p>
    <w:p w:rsidR="004059BF" w:rsidRDefault="00375AB3">
      <w:pPr>
        <w:pStyle w:val="250"/>
        <w:widowControl w:val="0"/>
        <w:spacing w:after="0" w:line="240" w:lineRule="auto"/>
        <w:ind w:firstLine="709"/>
        <w:jc w:val="both"/>
        <w:divId w:val="1825117916"/>
        <w:rPr>
          <w:spacing w:val="-4"/>
          <w:sz w:val="28"/>
          <w:szCs w:val="28"/>
        </w:rPr>
      </w:pPr>
      <w:r>
        <w:rPr>
          <w:sz w:val="28"/>
          <w:szCs w:val="28"/>
        </w:rPr>
        <w:t xml:space="preserve">Формирование </w:t>
      </w:r>
      <w:r>
        <w:rPr>
          <w:spacing w:val="-4"/>
          <w:sz w:val="28"/>
          <w:szCs w:val="28"/>
        </w:rPr>
        <w:t>представлений о нравственности,</w:t>
      </w:r>
      <w:r>
        <w:rPr>
          <w:spacing w:val="-6"/>
          <w:sz w:val="28"/>
          <w:szCs w:val="28"/>
        </w:rPr>
        <w:t xml:space="preserve"> подготовка к самостоятельному выбору нравственного образа жизни.</w:t>
      </w:r>
    </w:p>
    <w:p w:rsidR="004059BF" w:rsidRDefault="00375AB3">
      <w:pPr>
        <w:pStyle w:val="250"/>
        <w:widowControl w:val="0"/>
        <w:spacing w:after="0" w:line="240" w:lineRule="auto"/>
        <w:ind w:firstLine="709"/>
        <w:jc w:val="both"/>
        <w:divId w:val="1825117916"/>
        <w:rPr>
          <w:sz w:val="28"/>
          <w:szCs w:val="28"/>
        </w:rPr>
      </w:pPr>
      <w:r>
        <w:rPr>
          <w:spacing w:val="-4"/>
          <w:sz w:val="28"/>
          <w:szCs w:val="28"/>
        </w:rPr>
        <w:t>Формирование опыта взаимодействия со сверстниками и взрослыми в соответствии с общепринятыми нравственными нормами, приобщение к системе культурных ценностей.</w:t>
      </w:r>
    </w:p>
    <w:p w:rsidR="004059BF" w:rsidRDefault="00375AB3">
      <w:pPr>
        <w:ind w:firstLine="709"/>
        <w:jc w:val="both"/>
        <w:divId w:val="1825117916"/>
        <w:rPr>
          <w:sz w:val="28"/>
          <w:szCs w:val="28"/>
        </w:rPr>
      </w:pPr>
      <w:r>
        <w:rPr>
          <w:sz w:val="28"/>
          <w:szCs w:val="28"/>
        </w:rPr>
        <w:t xml:space="preserve">Научить адекватному общению детей друг с другом. Учить отвечать на недоброжелательные реплики, обращаться к собеседнику по имени, внимательно слушать собеседника. </w:t>
      </w:r>
    </w:p>
    <w:p w:rsidR="004059BF" w:rsidRDefault="00375AB3">
      <w:pPr>
        <w:ind w:firstLine="709"/>
        <w:jc w:val="both"/>
        <w:divId w:val="1825117916"/>
        <w:rPr>
          <w:sz w:val="28"/>
          <w:szCs w:val="28"/>
        </w:rPr>
      </w:pPr>
      <w:r>
        <w:rPr>
          <w:sz w:val="28"/>
          <w:szCs w:val="28"/>
        </w:rPr>
        <w:lastRenderedPageBreak/>
        <w:t xml:space="preserve">Закрепление навыков поведения в общественных местах, отработка навыков поведения в экстремальных ситуациях. </w:t>
      </w:r>
    </w:p>
    <w:p w:rsidR="004059BF" w:rsidRDefault="00375AB3">
      <w:pPr>
        <w:ind w:firstLine="709"/>
        <w:jc w:val="both"/>
        <w:divId w:val="1825117916"/>
        <w:rPr>
          <w:sz w:val="28"/>
          <w:szCs w:val="28"/>
        </w:rPr>
      </w:pPr>
      <w:r>
        <w:rPr>
          <w:sz w:val="28"/>
          <w:szCs w:val="28"/>
        </w:rPr>
        <w:t>Учить принимать помощь, поддержку со стороны.</w:t>
      </w:r>
    </w:p>
    <w:p w:rsidR="004059BF" w:rsidRDefault="004059BF">
      <w:pPr>
        <w:ind w:firstLine="709"/>
        <w:jc w:val="both"/>
        <w:divId w:val="1825117916"/>
        <w:rPr>
          <w:sz w:val="28"/>
          <w:szCs w:val="28"/>
        </w:rPr>
      </w:pPr>
    </w:p>
    <w:p w:rsidR="004059BF" w:rsidRDefault="00375AB3">
      <w:pPr>
        <w:ind w:firstLine="709"/>
        <w:jc w:val="both"/>
        <w:divId w:val="1825117916"/>
        <w:rPr>
          <w:sz w:val="28"/>
          <w:szCs w:val="28"/>
        </w:rPr>
      </w:pPr>
      <w:r>
        <w:rPr>
          <w:b/>
          <w:sz w:val="28"/>
          <w:szCs w:val="28"/>
        </w:rPr>
        <w:t>Содержание</w:t>
      </w:r>
    </w:p>
    <w:p w:rsidR="004059BF" w:rsidRDefault="00375AB3">
      <w:pPr>
        <w:pStyle w:val="250"/>
        <w:widowControl w:val="0"/>
        <w:spacing w:after="0" w:line="240" w:lineRule="auto"/>
        <w:ind w:firstLine="709"/>
        <w:jc w:val="both"/>
        <w:divId w:val="1825117916"/>
        <w:rPr>
          <w:sz w:val="28"/>
          <w:szCs w:val="28"/>
        </w:rPr>
      </w:pPr>
      <w:r>
        <w:rPr>
          <w:sz w:val="28"/>
          <w:szCs w:val="28"/>
        </w:rPr>
        <w:t>Организация опыта гуманистических взаимоотношений в классном коллективе. Создание системы педагогического стимулирования школьников к реализации норм позитивного общения на практике, адекватных форм коррекции негативного поведения.</w:t>
      </w:r>
    </w:p>
    <w:p w:rsidR="004059BF" w:rsidRDefault="00375AB3">
      <w:pPr>
        <w:ind w:firstLine="709"/>
        <w:jc w:val="both"/>
        <w:divId w:val="1825117916"/>
        <w:rPr>
          <w:sz w:val="28"/>
          <w:szCs w:val="28"/>
        </w:rPr>
      </w:pPr>
      <w:r>
        <w:rPr>
          <w:sz w:val="28"/>
          <w:szCs w:val="28"/>
        </w:rPr>
        <w:t>Организация досуговой деятельности.</w:t>
      </w:r>
    </w:p>
    <w:p w:rsidR="004059BF" w:rsidRDefault="00375AB3">
      <w:pPr>
        <w:ind w:firstLine="709"/>
        <w:jc w:val="both"/>
        <w:divId w:val="1825117916"/>
        <w:rPr>
          <w:sz w:val="28"/>
          <w:szCs w:val="28"/>
        </w:rPr>
      </w:pPr>
      <w:r>
        <w:rPr>
          <w:sz w:val="28"/>
          <w:szCs w:val="28"/>
        </w:rPr>
        <w:t>Организация привычных дел (дежурство по школе и классу, столовой, выполнение поручений). Шефство старших над младшими. Уточнение и расширение коммуникативного словаря. Формирование умения вести беседу. Работа по культуре и развитию речи.</w:t>
      </w:r>
    </w:p>
    <w:p w:rsidR="004059BF" w:rsidRDefault="00375AB3">
      <w:pPr>
        <w:ind w:firstLine="709"/>
        <w:jc w:val="both"/>
        <w:divId w:val="1825117916"/>
        <w:rPr>
          <w:sz w:val="28"/>
          <w:szCs w:val="28"/>
        </w:rPr>
      </w:pPr>
      <w:r>
        <w:rPr>
          <w:sz w:val="28"/>
          <w:szCs w:val="28"/>
        </w:rPr>
        <w:t>Формирование коммуникативных моделей поведения в различных ситуациях.</w:t>
      </w:r>
    </w:p>
    <w:p w:rsidR="004059BF" w:rsidRDefault="00375AB3">
      <w:pPr>
        <w:ind w:firstLine="709"/>
        <w:jc w:val="both"/>
        <w:divId w:val="1825117916"/>
        <w:rPr>
          <w:sz w:val="28"/>
          <w:szCs w:val="28"/>
        </w:rPr>
      </w:pPr>
      <w:r>
        <w:rPr>
          <w:sz w:val="28"/>
          <w:szCs w:val="28"/>
        </w:rPr>
        <w:t>Формирование мотивов ориентирующих развитие толерантности.</w:t>
      </w:r>
    </w:p>
    <w:p w:rsidR="004059BF" w:rsidRDefault="00375AB3">
      <w:pPr>
        <w:ind w:firstLine="709"/>
        <w:jc w:val="both"/>
        <w:divId w:val="1825117916"/>
        <w:rPr>
          <w:b/>
          <w:sz w:val="28"/>
          <w:szCs w:val="28"/>
        </w:rPr>
      </w:pPr>
      <w:r>
        <w:rPr>
          <w:sz w:val="28"/>
          <w:szCs w:val="28"/>
        </w:rPr>
        <w:t>«Кодекс товарищества» - как доминирующий и организующий мотив поведения подростка.</w:t>
      </w:r>
    </w:p>
    <w:p w:rsidR="004059BF" w:rsidRDefault="00375AB3">
      <w:pPr>
        <w:ind w:firstLine="709"/>
        <w:jc w:val="both"/>
        <w:divId w:val="1825117916"/>
        <w:rPr>
          <w:sz w:val="28"/>
          <w:szCs w:val="28"/>
        </w:rPr>
      </w:pPr>
      <w:r>
        <w:rPr>
          <w:b/>
          <w:sz w:val="28"/>
          <w:szCs w:val="28"/>
        </w:rPr>
        <w:t>Формы и методы</w:t>
      </w:r>
    </w:p>
    <w:p w:rsidR="004059BF" w:rsidRDefault="00375AB3">
      <w:pPr>
        <w:ind w:firstLine="709"/>
        <w:jc w:val="both"/>
        <w:divId w:val="1825117916"/>
        <w:rPr>
          <w:sz w:val="28"/>
          <w:szCs w:val="28"/>
        </w:rPr>
      </w:pPr>
      <w:r>
        <w:rPr>
          <w:sz w:val="28"/>
          <w:szCs w:val="28"/>
        </w:rPr>
        <w:t>Сюжетно-ролевая игра, Дидактические игры. Словесные инструкции. Индивидуальные и групповые беседы, тренинги. Беседы в кругу друзей. Деловые сюжетно-ролевые игры.</w:t>
      </w:r>
    </w:p>
    <w:p w:rsidR="004059BF" w:rsidRDefault="00375AB3">
      <w:pPr>
        <w:ind w:firstLine="709"/>
        <w:jc w:val="both"/>
        <w:divId w:val="1825117916"/>
        <w:rPr>
          <w:sz w:val="28"/>
          <w:szCs w:val="28"/>
        </w:rPr>
      </w:pPr>
      <w:r>
        <w:rPr>
          <w:sz w:val="28"/>
          <w:szCs w:val="28"/>
        </w:rPr>
        <w:t>Трудовые десанты, дежурство. Подготовка короткого рассказа «Моя улица», «Мой дом». Беседы. Экскурсии. Общешкольные линейки, праздники, огоньки, арт-терапия, игротерапия, тренинги.</w:t>
      </w:r>
    </w:p>
    <w:p w:rsidR="004059BF" w:rsidRDefault="00375AB3">
      <w:pPr>
        <w:ind w:firstLine="709"/>
        <w:jc w:val="both"/>
        <w:divId w:val="1825117916"/>
        <w:rPr>
          <w:sz w:val="28"/>
          <w:szCs w:val="28"/>
        </w:rPr>
      </w:pPr>
      <w:r>
        <w:rPr>
          <w:sz w:val="28"/>
          <w:szCs w:val="28"/>
        </w:rPr>
        <w:t>Классные часы. Уроки вежливости.</w:t>
      </w:r>
    </w:p>
    <w:p w:rsidR="004059BF" w:rsidRDefault="00375AB3">
      <w:pPr>
        <w:ind w:firstLine="709"/>
        <w:jc w:val="both"/>
        <w:divId w:val="1825117916"/>
        <w:rPr>
          <w:sz w:val="28"/>
          <w:szCs w:val="28"/>
        </w:rPr>
      </w:pPr>
      <w:r>
        <w:rPr>
          <w:sz w:val="28"/>
          <w:szCs w:val="28"/>
        </w:rPr>
        <w:t xml:space="preserve">Устный журнал, праздники, фестивали, турниры, заочные путешествия, КВН, десант творчества, миниспектакли. </w:t>
      </w:r>
    </w:p>
    <w:p w:rsidR="004059BF" w:rsidRDefault="00375AB3">
      <w:pPr>
        <w:ind w:firstLine="709"/>
        <w:jc w:val="both"/>
        <w:divId w:val="1825117916"/>
        <w:rPr>
          <w:sz w:val="28"/>
          <w:szCs w:val="28"/>
        </w:rPr>
      </w:pPr>
      <w:r>
        <w:rPr>
          <w:sz w:val="28"/>
          <w:szCs w:val="28"/>
        </w:rPr>
        <w:t>Проведение утренников, огоньков, внеклассных мероприятий. Операция «Сюрприз», «Радость людям».</w:t>
      </w:r>
    </w:p>
    <w:p w:rsidR="004059BF" w:rsidRDefault="00375AB3">
      <w:pPr>
        <w:ind w:firstLine="709"/>
        <w:jc w:val="both"/>
        <w:divId w:val="1825117916"/>
        <w:rPr>
          <w:sz w:val="28"/>
          <w:szCs w:val="28"/>
        </w:rPr>
      </w:pPr>
      <w:r>
        <w:rPr>
          <w:sz w:val="28"/>
          <w:szCs w:val="28"/>
        </w:rPr>
        <w:t>Спортивные игры, спортклуб.</w:t>
      </w:r>
    </w:p>
    <w:p w:rsidR="004059BF" w:rsidRDefault="004059BF">
      <w:pPr>
        <w:jc w:val="both"/>
        <w:divId w:val="1825117916"/>
        <w:rPr>
          <w:sz w:val="28"/>
          <w:szCs w:val="28"/>
        </w:rPr>
      </w:pPr>
    </w:p>
    <w:p w:rsidR="004059BF" w:rsidRDefault="00375AB3">
      <w:pPr>
        <w:pStyle w:val="a8"/>
        <w:numPr>
          <w:ilvl w:val="0"/>
          <w:numId w:val="35"/>
        </w:numPr>
        <w:suppressAutoHyphens/>
        <w:jc w:val="both"/>
        <w:divId w:val="1825117916"/>
        <w:rPr>
          <w:b/>
          <w:sz w:val="28"/>
          <w:szCs w:val="28"/>
        </w:rPr>
      </w:pPr>
      <w:r>
        <w:rPr>
          <w:b/>
          <w:sz w:val="28"/>
          <w:szCs w:val="28"/>
        </w:rPr>
        <w:t>Эстетическое воспитание и творческое развитие.</w:t>
      </w:r>
    </w:p>
    <w:p w:rsidR="004059BF" w:rsidRDefault="004059BF">
      <w:pPr>
        <w:pStyle w:val="a8"/>
        <w:jc w:val="both"/>
        <w:divId w:val="1825117916"/>
        <w:rPr>
          <w:b/>
          <w:sz w:val="28"/>
          <w:szCs w:val="28"/>
        </w:rPr>
      </w:pPr>
    </w:p>
    <w:p w:rsidR="004059BF" w:rsidRDefault="00375AB3">
      <w:pPr>
        <w:ind w:firstLine="709"/>
        <w:jc w:val="both"/>
        <w:divId w:val="1825117916"/>
        <w:rPr>
          <w:sz w:val="28"/>
          <w:szCs w:val="28"/>
        </w:rPr>
      </w:pPr>
      <w:r>
        <w:rPr>
          <w:b/>
          <w:sz w:val="28"/>
          <w:szCs w:val="28"/>
        </w:rPr>
        <w:t xml:space="preserve">Цель: </w:t>
      </w:r>
    </w:p>
    <w:p w:rsidR="004059BF" w:rsidRDefault="00375AB3">
      <w:pPr>
        <w:ind w:firstLine="709"/>
        <w:jc w:val="both"/>
        <w:divId w:val="1825117916"/>
        <w:rPr>
          <w:sz w:val="28"/>
          <w:szCs w:val="28"/>
        </w:rPr>
      </w:pPr>
      <w:r>
        <w:rPr>
          <w:sz w:val="28"/>
          <w:szCs w:val="28"/>
        </w:rPr>
        <w:t xml:space="preserve">Формирование эстетической культуры, </w:t>
      </w:r>
      <w:r>
        <w:rPr>
          <w:spacing w:val="-4"/>
          <w:sz w:val="28"/>
          <w:szCs w:val="28"/>
        </w:rPr>
        <w:t>эстетического отношения к окружающему миру, умения видеть и понимать прекрасное,</w:t>
      </w:r>
      <w:r>
        <w:rPr>
          <w:sz w:val="28"/>
          <w:szCs w:val="28"/>
        </w:rPr>
        <w:t xml:space="preserve"> воспитание умения воспринимать красоту природы, произведения искусства, внутреннюю и внешнюю красоту человека.</w:t>
      </w:r>
    </w:p>
    <w:p w:rsidR="004059BF" w:rsidRDefault="00375AB3">
      <w:pPr>
        <w:ind w:firstLine="709"/>
        <w:jc w:val="both"/>
        <w:divId w:val="1825117916"/>
        <w:rPr>
          <w:spacing w:val="-4"/>
          <w:sz w:val="28"/>
          <w:szCs w:val="28"/>
        </w:rPr>
      </w:pPr>
      <w:r>
        <w:rPr>
          <w:sz w:val="28"/>
          <w:szCs w:val="28"/>
        </w:rPr>
        <w:t>Формирование экологических представлений.</w:t>
      </w:r>
    </w:p>
    <w:p w:rsidR="004059BF" w:rsidRDefault="00375AB3">
      <w:pPr>
        <w:pStyle w:val="210"/>
        <w:widowControl w:val="0"/>
        <w:divId w:val="1825117916"/>
        <w:rPr>
          <w:sz w:val="28"/>
          <w:szCs w:val="28"/>
        </w:rPr>
      </w:pPr>
      <w:r>
        <w:rPr>
          <w:spacing w:val="-4"/>
          <w:sz w:val="28"/>
          <w:szCs w:val="28"/>
        </w:rPr>
        <w:t>Развитие потребности и умения выражать себя в различных, доступных и наиболее привлекательных для ребенка видах творческой деятельности</w:t>
      </w:r>
    </w:p>
    <w:p w:rsidR="004059BF" w:rsidRDefault="00375AB3">
      <w:pPr>
        <w:ind w:firstLine="709"/>
        <w:jc w:val="both"/>
        <w:divId w:val="1825117916"/>
        <w:rPr>
          <w:sz w:val="28"/>
          <w:szCs w:val="28"/>
        </w:rPr>
      </w:pPr>
      <w:r>
        <w:rPr>
          <w:sz w:val="28"/>
          <w:szCs w:val="28"/>
        </w:rPr>
        <w:t>Совершенствование культуры внешнего вида.</w:t>
      </w:r>
    </w:p>
    <w:p w:rsidR="004059BF" w:rsidRDefault="004059BF">
      <w:pPr>
        <w:ind w:firstLine="709"/>
        <w:jc w:val="both"/>
        <w:divId w:val="1825117916"/>
        <w:rPr>
          <w:sz w:val="28"/>
          <w:szCs w:val="28"/>
        </w:rPr>
      </w:pPr>
    </w:p>
    <w:p w:rsidR="004059BF" w:rsidRDefault="00375AB3">
      <w:pPr>
        <w:ind w:firstLine="709"/>
        <w:jc w:val="both"/>
        <w:divId w:val="1825117916"/>
        <w:rPr>
          <w:sz w:val="28"/>
          <w:szCs w:val="28"/>
        </w:rPr>
      </w:pPr>
      <w:r>
        <w:rPr>
          <w:b/>
          <w:sz w:val="28"/>
          <w:szCs w:val="28"/>
        </w:rPr>
        <w:lastRenderedPageBreak/>
        <w:t>Содержание</w:t>
      </w:r>
    </w:p>
    <w:p w:rsidR="004059BF" w:rsidRDefault="00375AB3">
      <w:pPr>
        <w:ind w:firstLine="709"/>
        <w:jc w:val="both"/>
        <w:divId w:val="1825117916"/>
        <w:rPr>
          <w:sz w:val="28"/>
          <w:szCs w:val="28"/>
        </w:rPr>
      </w:pPr>
      <w:r>
        <w:rPr>
          <w:sz w:val="28"/>
          <w:szCs w:val="28"/>
        </w:rPr>
        <w:t xml:space="preserve">Изучение и знакомство с произведениями народного творчества, декоративно-прикладного искусства, произведениями классиков и современных авторов, основами народных традиций и обрядов. </w:t>
      </w:r>
    </w:p>
    <w:p w:rsidR="004059BF" w:rsidRDefault="00375AB3">
      <w:pPr>
        <w:ind w:firstLine="709"/>
        <w:jc w:val="both"/>
        <w:divId w:val="1825117916"/>
        <w:rPr>
          <w:spacing w:val="-4"/>
          <w:sz w:val="28"/>
          <w:szCs w:val="28"/>
        </w:rPr>
      </w:pPr>
      <w:r>
        <w:rPr>
          <w:sz w:val="28"/>
          <w:szCs w:val="28"/>
        </w:rPr>
        <w:t>Наблюдения за природой.</w:t>
      </w:r>
    </w:p>
    <w:p w:rsidR="004059BF" w:rsidRDefault="00375AB3">
      <w:pPr>
        <w:ind w:firstLine="709"/>
        <w:jc w:val="both"/>
        <w:divId w:val="1825117916"/>
        <w:rPr>
          <w:spacing w:val="-4"/>
          <w:sz w:val="28"/>
          <w:szCs w:val="28"/>
        </w:rPr>
      </w:pPr>
      <w:r>
        <w:rPr>
          <w:spacing w:val="-4"/>
          <w:sz w:val="28"/>
          <w:szCs w:val="28"/>
        </w:rPr>
        <w:t>Расширение у детей опыта эмоционального восприятия эстетических объектов в природе и социуме, эстетического отношения к окружающему миру и самим себе.</w:t>
      </w:r>
    </w:p>
    <w:p w:rsidR="004059BF" w:rsidRDefault="00375AB3">
      <w:pPr>
        <w:ind w:firstLine="709"/>
        <w:jc w:val="both"/>
        <w:divId w:val="1825117916"/>
        <w:rPr>
          <w:spacing w:val="-2"/>
          <w:sz w:val="28"/>
          <w:szCs w:val="28"/>
        </w:rPr>
      </w:pPr>
      <w:r>
        <w:rPr>
          <w:spacing w:val="-4"/>
          <w:sz w:val="28"/>
          <w:szCs w:val="28"/>
        </w:rPr>
        <w:t xml:space="preserve">Ознакомление детей с эстетическими ценностями, </w:t>
      </w:r>
      <w:r>
        <w:rPr>
          <w:spacing w:val="-2"/>
          <w:sz w:val="28"/>
          <w:szCs w:val="28"/>
        </w:rPr>
        <w:t xml:space="preserve">традициями художественной культуры родного края, </w:t>
      </w:r>
      <w:r>
        <w:rPr>
          <w:spacing w:val="-4"/>
          <w:sz w:val="28"/>
          <w:szCs w:val="28"/>
        </w:rPr>
        <w:t xml:space="preserve">приобщение их к фольклору и народным </w:t>
      </w:r>
      <w:r>
        <w:rPr>
          <w:spacing w:val="-2"/>
          <w:sz w:val="28"/>
          <w:szCs w:val="28"/>
        </w:rPr>
        <w:t xml:space="preserve">художественными </w:t>
      </w:r>
      <w:r>
        <w:rPr>
          <w:spacing w:val="-4"/>
          <w:sz w:val="28"/>
          <w:szCs w:val="28"/>
        </w:rPr>
        <w:t xml:space="preserve">промыслам. </w:t>
      </w:r>
    </w:p>
    <w:p w:rsidR="004059BF" w:rsidRDefault="00375AB3">
      <w:pPr>
        <w:ind w:firstLine="709"/>
        <w:jc w:val="both"/>
        <w:divId w:val="1825117916"/>
        <w:rPr>
          <w:spacing w:val="-4"/>
          <w:sz w:val="28"/>
          <w:szCs w:val="28"/>
        </w:rPr>
      </w:pPr>
      <w:r>
        <w:rPr>
          <w:spacing w:val="-2"/>
          <w:sz w:val="28"/>
          <w:szCs w:val="28"/>
        </w:rPr>
        <w:t>Создание условий для расширения у детей опыта самореализации в различных видах творческой деятельности, формирования потребности и умения выражать себя в доступных видах творчества.</w:t>
      </w:r>
    </w:p>
    <w:p w:rsidR="004059BF" w:rsidRDefault="004059BF">
      <w:pPr>
        <w:ind w:firstLine="709"/>
        <w:jc w:val="both"/>
        <w:divId w:val="1825117916"/>
        <w:rPr>
          <w:spacing w:val="-4"/>
          <w:sz w:val="28"/>
          <w:szCs w:val="28"/>
        </w:rPr>
      </w:pPr>
    </w:p>
    <w:p w:rsidR="004059BF" w:rsidRDefault="00375AB3">
      <w:pPr>
        <w:ind w:firstLine="709"/>
        <w:jc w:val="both"/>
        <w:divId w:val="1825117916"/>
        <w:rPr>
          <w:sz w:val="28"/>
          <w:szCs w:val="28"/>
        </w:rPr>
      </w:pPr>
      <w:r>
        <w:rPr>
          <w:b/>
          <w:sz w:val="28"/>
          <w:szCs w:val="28"/>
        </w:rPr>
        <w:t>Формы и методы</w:t>
      </w:r>
    </w:p>
    <w:p w:rsidR="004059BF" w:rsidRDefault="00375AB3">
      <w:pPr>
        <w:ind w:firstLine="709"/>
        <w:jc w:val="both"/>
        <w:divId w:val="1825117916"/>
        <w:rPr>
          <w:spacing w:val="-2"/>
          <w:sz w:val="28"/>
          <w:szCs w:val="28"/>
        </w:rPr>
      </w:pPr>
      <w:r>
        <w:rPr>
          <w:sz w:val="28"/>
          <w:szCs w:val="28"/>
        </w:rPr>
        <w:t>Занятия в кружках по интересам.</w:t>
      </w:r>
    </w:p>
    <w:p w:rsidR="004059BF" w:rsidRDefault="00375AB3">
      <w:pPr>
        <w:ind w:firstLine="709"/>
        <w:jc w:val="both"/>
        <w:divId w:val="1825117916"/>
        <w:rPr>
          <w:sz w:val="28"/>
          <w:szCs w:val="28"/>
        </w:rPr>
      </w:pPr>
      <w:r>
        <w:rPr>
          <w:spacing w:val="-2"/>
          <w:sz w:val="28"/>
          <w:szCs w:val="28"/>
        </w:rPr>
        <w:t>Экскурсионно-краеведческая деятельность с привлечением родителей.</w:t>
      </w:r>
    </w:p>
    <w:p w:rsidR="004059BF" w:rsidRDefault="00375AB3">
      <w:pPr>
        <w:ind w:firstLine="709"/>
        <w:jc w:val="both"/>
        <w:divId w:val="1825117916"/>
        <w:rPr>
          <w:sz w:val="28"/>
          <w:szCs w:val="28"/>
        </w:rPr>
      </w:pPr>
      <w:r>
        <w:rPr>
          <w:sz w:val="28"/>
          <w:szCs w:val="28"/>
        </w:rPr>
        <w:t>Беседы о художниках, писателях, композиторах.</w:t>
      </w:r>
    </w:p>
    <w:p w:rsidR="004059BF" w:rsidRDefault="00375AB3">
      <w:pPr>
        <w:ind w:firstLine="709"/>
        <w:jc w:val="both"/>
        <w:divId w:val="1825117916"/>
        <w:rPr>
          <w:sz w:val="28"/>
          <w:szCs w:val="28"/>
        </w:rPr>
      </w:pPr>
      <w:r>
        <w:rPr>
          <w:sz w:val="28"/>
          <w:szCs w:val="28"/>
        </w:rPr>
        <w:t>Утренники, праздники. Выставки работ.</w:t>
      </w:r>
    </w:p>
    <w:p w:rsidR="004059BF" w:rsidRDefault="00375AB3">
      <w:pPr>
        <w:ind w:firstLine="709"/>
        <w:jc w:val="both"/>
        <w:divId w:val="1825117916"/>
        <w:rPr>
          <w:sz w:val="28"/>
          <w:szCs w:val="28"/>
        </w:rPr>
      </w:pPr>
      <w:r>
        <w:rPr>
          <w:sz w:val="28"/>
          <w:szCs w:val="28"/>
        </w:rPr>
        <w:t>Конкурсы рисунков. Работа кружков и секций.</w:t>
      </w:r>
    </w:p>
    <w:p w:rsidR="004059BF" w:rsidRDefault="00375AB3">
      <w:pPr>
        <w:ind w:firstLine="709"/>
        <w:jc w:val="both"/>
        <w:divId w:val="1825117916"/>
        <w:rPr>
          <w:sz w:val="28"/>
          <w:szCs w:val="28"/>
        </w:rPr>
      </w:pPr>
      <w:r>
        <w:rPr>
          <w:sz w:val="28"/>
          <w:szCs w:val="28"/>
        </w:rPr>
        <w:t>Вечера загадок, юморина, фольклорные праздники, мастерские успеха, вечер этикета, асфальтовая живопись.</w:t>
      </w:r>
    </w:p>
    <w:p w:rsidR="004059BF" w:rsidRDefault="004059BF">
      <w:pPr>
        <w:divId w:val="1825117916"/>
        <w:rPr>
          <w:sz w:val="28"/>
          <w:szCs w:val="28"/>
        </w:rPr>
      </w:pPr>
    </w:p>
    <w:p w:rsidR="004059BF" w:rsidRDefault="00375AB3">
      <w:pPr>
        <w:pStyle w:val="a8"/>
        <w:numPr>
          <w:ilvl w:val="0"/>
          <w:numId w:val="35"/>
        </w:numPr>
        <w:suppressAutoHyphens/>
        <w:jc w:val="both"/>
        <w:divId w:val="1825117916"/>
        <w:rPr>
          <w:b/>
          <w:sz w:val="28"/>
          <w:szCs w:val="28"/>
        </w:rPr>
      </w:pPr>
      <w:r>
        <w:rPr>
          <w:b/>
          <w:color w:val="000000"/>
          <w:sz w:val="28"/>
          <w:szCs w:val="28"/>
        </w:rPr>
        <w:t>Трудовое воспитание, основы социализации и общения</w:t>
      </w:r>
    </w:p>
    <w:p w:rsidR="004059BF" w:rsidRDefault="004059BF">
      <w:pPr>
        <w:jc w:val="both"/>
        <w:divId w:val="1825117916"/>
        <w:rPr>
          <w:b/>
          <w:sz w:val="28"/>
          <w:szCs w:val="28"/>
        </w:rPr>
      </w:pPr>
    </w:p>
    <w:p w:rsidR="004059BF" w:rsidRDefault="00375AB3">
      <w:pPr>
        <w:ind w:firstLine="709"/>
        <w:jc w:val="both"/>
        <w:divId w:val="1825117916"/>
        <w:rPr>
          <w:color w:val="000000"/>
          <w:sz w:val="28"/>
          <w:szCs w:val="28"/>
        </w:rPr>
      </w:pPr>
      <w:r>
        <w:rPr>
          <w:b/>
          <w:sz w:val="28"/>
          <w:szCs w:val="28"/>
        </w:rPr>
        <w:t xml:space="preserve">Цель: </w:t>
      </w:r>
      <w:r>
        <w:rPr>
          <w:color w:val="000000"/>
          <w:sz w:val="28"/>
          <w:szCs w:val="28"/>
        </w:rPr>
        <w:t>Усвоение норм общественного поведения, позволяющих активно участвовать в труде и общественной жизни производства, коллектива, приобщаться к социальной и культурной жизни общества Формирование готовности к самообслуживанию на основе труда.</w:t>
      </w:r>
    </w:p>
    <w:p w:rsidR="004059BF" w:rsidRDefault="00375AB3">
      <w:pPr>
        <w:ind w:firstLine="709"/>
        <w:jc w:val="both"/>
        <w:divId w:val="1825117916"/>
        <w:rPr>
          <w:color w:val="000000"/>
          <w:sz w:val="28"/>
          <w:szCs w:val="28"/>
        </w:rPr>
      </w:pPr>
      <w:r>
        <w:rPr>
          <w:color w:val="000000"/>
          <w:sz w:val="28"/>
          <w:szCs w:val="28"/>
        </w:rPr>
        <w:t>Формирование и осмысление необходимости трудовой деятельности, развитие потребности трудиться.</w:t>
      </w:r>
    </w:p>
    <w:p w:rsidR="004059BF" w:rsidRDefault="00375AB3">
      <w:pPr>
        <w:ind w:firstLine="709"/>
        <w:jc w:val="both"/>
        <w:divId w:val="1825117916"/>
        <w:rPr>
          <w:color w:val="000000"/>
          <w:sz w:val="28"/>
          <w:szCs w:val="28"/>
        </w:rPr>
      </w:pPr>
      <w:r>
        <w:rPr>
          <w:color w:val="000000"/>
          <w:sz w:val="28"/>
          <w:szCs w:val="28"/>
        </w:rPr>
        <w:t>Формирование бережного отношения к материальным ценностям, инструментам.</w:t>
      </w:r>
    </w:p>
    <w:p w:rsidR="004059BF" w:rsidRDefault="00375AB3">
      <w:pPr>
        <w:ind w:firstLine="709"/>
        <w:jc w:val="both"/>
        <w:divId w:val="1825117916"/>
        <w:rPr>
          <w:color w:val="000000"/>
          <w:sz w:val="28"/>
          <w:szCs w:val="28"/>
        </w:rPr>
      </w:pPr>
      <w:r>
        <w:rPr>
          <w:color w:val="000000"/>
          <w:sz w:val="28"/>
          <w:szCs w:val="28"/>
        </w:rPr>
        <w:t>Овладение общей ориентировкой в мире профессий и навыками профессионального труда.</w:t>
      </w:r>
    </w:p>
    <w:p w:rsidR="004059BF" w:rsidRDefault="00375AB3">
      <w:pPr>
        <w:ind w:firstLine="709"/>
        <w:jc w:val="both"/>
        <w:divId w:val="1825117916"/>
        <w:rPr>
          <w:sz w:val="28"/>
          <w:szCs w:val="28"/>
        </w:rPr>
      </w:pPr>
      <w:r>
        <w:rPr>
          <w:color w:val="000000"/>
          <w:sz w:val="28"/>
          <w:szCs w:val="28"/>
        </w:rPr>
        <w:t>Формирование практической и психологической готовности к труду.</w:t>
      </w:r>
    </w:p>
    <w:p w:rsidR="004059BF" w:rsidRDefault="00375AB3">
      <w:pPr>
        <w:ind w:firstLine="709"/>
        <w:jc w:val="both"/>
        <w:divId w:val="1825117916"/>
        <w:rPr>
          <w:b/>
          <w:sz w:val="28"/>
          <w:szCs w:val="28"/>
        </w:rPr>
      </w:pPr>
      <w:r>
        <w:rPr>
          <w:sz w:val="28"/>
          <w:szCs w:val="28"/>
        </w:rPr>
        <w:t>Формирование потребности в труде в целях успешной социализации и самоопределения.</w:t>
      </w:r>
    </w:p>
    <w:p w:rsidR="004059BF" w:rsidRDefault="004059BF">
      <w:pPr>
        <w:ind w:firstLine="709"/>
        <w:jc w:val="both"/>
        <w:divId w:val="1825117916"/>
        <w:rPr>
          <w:b/>
          <w:sz w:val="28"/>
          <w:szCs w:val="28"/>
        </w:rPr>
      </w:pPr>
    </w:p>
    <w:p w:rsidR="004059BF" w:rsidRDefault="00375AB3">
      <w:pPr>
        <w:ind w:firstLine="709"/>
        <w:jc w:val="both"/>
        <w:divId w:val="1825117916"/>
        <w:rPr>
          <w:color w:val="000000"/>
          <w:sz w:val="28"/>
          <w:szCs w:val="28"/>
        </w:rPr>
      </w:pPr>
      <w:r>
        <w:rPr>
          <w:b/>
          <w:sz w:val="28"/>
          <w:szCs w:val="28"/>
        </w:rPr>
        <w:t>Содержание</w:t>
      </w:r>
    </w:p>
    <w:p w:rsidR="004059BF" w:rsidRDefault="00375AB3">
      <w:pPr>
        <w:ind w:firstLine="709"/>
        <w:jc w:val="both"/>
        <w:divId w:val="1825117916"/>
        <w:rPr>
          <w:color w:val="000000"/>
          <w:sz w:val="28"/>
          <w:szCs w:val="28"/>
        </w:rPr>
      </w:pPr>
      <w:r>
        <w:rPr>
          <w:color w:val="000000"/>
          <w:sz w:val="28"/>
          <w:szCs w:val="28"/>
        </w:rPr>
        <w:t>Накопление социально-бытовых знаний и умений.</w:t>
      </w:r>
    </w:p>
    <w:p w:rsidR="004059BF" w:rsidRDefault="00375AB3">
      <w:pPr>
        <w:ind w:firstLine="709"/>
        <w:jc w:val="both"/>
        <w:divId w:val="1825117916"/>
        <w:rPr>
          <w:color w:val="000000"/>
          <w:sz w:val="28"/>
          <w:szCs w:val="28"/>
        </w:rPr>
      </w:pPr>
      <w:r>
        <w:rPr>
          <w:color w:val="000000"/>
          <w:sz w:val="28"/>
          <w:szCs w:val="28"/>
        </w:rPr>
        <w:t>Формирование устойчивых навыков бытового самообслуживания и обслуживающего труда. Профориентация. Включение в посильную трудовую деятельность.</w:t>
      </w:r>
    </w:p>
    <w:p w:rsidR="004059BF" w:rsidRDefault="00375AB3">
      <w:pPr>
        <w:ind w:firstLine="709"/>
        <w:jc w:val="both"/>
        <w:divId w:val="1825117916"/>
        <w:rPr>
          <w:sz w:val="28"/>
          <w:szCs w:val="28"/>
        </w:rPr>
      </w:pPr>
      <w:r>
        <w:rPr>
          <w:color w:val="000000"/>
          <w:sz w:val="28"/>
          <w:szCs w:val="28"/>
        </w:rPr>
        <w:lastRenderedPageBreak/>
        <w:t>Общественно-полезный труд. Знакомство с истоками национальной культуры, с основами правового поведения, экономического просвещения.</w:t>
      </w:r>
    </w:p>
    <w:p w:rsidR="004059BF" w:rsidRDefault="00375AB3">
      <w:pPr>
        <w:ind w:firstLine="709"/>
        <w:jc w:val="both"/>
        <w:divId w:val="1825117916"/>
        <w:rPr>
          <w:b/>
          <w:sz w:val="28"/>
          <w:szCs w:val="28"/>
        </w:rPr>
      </w:pPr>
      <w:r>
        <w:rPr>
          <w:sz w:val="28"/>
          <w:szCs w:val="28"/>
        </w:rPr>
        <w:t>П</w:t>
      </w:r>
      <w:r>
        <w:rPr>
          <w:spacing w:val="-4"/>
          <w:sz w:val="28"/>
          <w:szCs w:val="28"/>
        </w:rPr>
        <w:t>оддержка детей в процессе жизненного, профессионального самоопределения. Экономическое и трудовое воспитание как система социально-педагогических мер, нацеленных на успешную социализацию и интеграцию детей в современную систему социально-экономических отношений.</w:t>
      </w:r>
    </w:p>
    <w:p w:rsidR="004059BF" w:rsidRDefault="004059BF">
      <w:pPr>
        <w:ind w:firstLine="709"/>
        <w:jc w:val="both"/>
        <w:divId w:val="1825117916"/>
        <w:rPr>
          <w:b/>
          <w:sz w:val="28"/>
          <w:szCs w:val="28"/>
        </w:rPr>
      </w:pPr>
    </w:p>
    <w:p w:rsidR="004059BF" w:rsidRDefault="00375AB3">
      <w:pPr>
        <w:ind w:firstLine="709"/>
        <w:jc w:val="both"/>
        <w:divId w:val="1825117916"/>
        <w:rPr>
          <w:color w:val="000000"/>
          <w:sz w:val="28"/>
          <w:szCs w:val="28"/>
        </w:rPr>
      </w:pPr>
      <w:r>
        <w:rPr>
          <w:b/>
          <w:sz w:val="28"/>
          <w:szCs w:val="28"/>
        </w:rPr>
        <w:t>Формы и методы</w:t>
      </w:r>
    </w:p>
    <w:p w:rsidR="004059BF" w:rsidRDefault="00375AB3">
      <w:pPr>
        <w:ind w:firstLine="709"/>
        <w:jc w:val="both"/>
        <w:divId w:val="1825117916"/>
        <w:rPr>
          <w:color w:val="000000"/>
          <w:sz w:val="28"/>
          <w:szCs w:val="28"/>
        </w:rPr>
      </w:pPr>
      <w:r>
        <w:rPr>
          <w:color w:val="000000"/>
          <w:sz w:val="28"/>
          <w:szCs w:val="28"/>
        </w:rPr>
        <w:t xml:space="preserve">Уроки социально-бытовой ориентировки, обслуживающего и хозяйственно-бытового труда, домоводства. </w:t>
      </w:r>
    </w:p>
    <w:p w:rsidR="004059BF" w:rsidRDefault="00375AB3">
      <w:pPr>
        <w:ind w:firstLine="709"/>
        <w:jc w:val="both"/>
        <w:divId w:val="1825117916"/>
        <w:rPr>
          <w:color w:val="000000"/>
          <w:sz w:val="28"/>
          <w:szCs w:val="28"/>
        </w:rPr>
      </w:pPr>
      <w:r>
        <w:rPr>
          <w:color w:val="000000"/>
          <w:sz w:val="28"/>
          <w:szCs w:val="28"/>
        </w:rPr>
        <w:t xml:space="preserve">Дежурство по школе, столовой. </w:t>
      </w:r>
    </w:p>
    <w:p w:rsidR="004059BF" w:rsidRDefault="00375AB3">
      <w:pPr>
        <w:ind w:firstLine="709"/>
        <w:jc w:val="both"/>
        <w:divId w:val="1825117916"/>
        <w:rPr>
          <w:color w:val="000000"/>
          <w:sz w:val="28"/>
          <w:szCs w:val="28"/>
        </w:rPr>
      </w:pPr>
      <w:r>
        <w:rPr>
          <w:color w:val="000000"/>
          <w:sz w:val="28"/>
          <w:szCs w:val="28"/>
        </w:rPr>
        <w:t xml:space="preserve">Кружковая работа. Выставки кружковой работы. </w:t>
      </w:r>
    </w:p>
    <w:p w:rsidR="004059BF" w:rsidRDefault="00375AB3">
      <w:pPr>
        <w:ind w:firstLine="709"/>
        <w:jc w:val="both"/>
        <w:divId w:val="1825117916"/>
        <w:rPr>
          <w:color w:val="000000"/>
          <w:sz w:val="28"/>
          <w:szCs w:val="28"/>
        </w:rPr>
      </w:pPr>
      <w:r>
        <w:rPr>
          <w:color w:val="000000"/>
          <w:sz w:val="28"/>
          <w:szCs w:val="28"/>
        </w:rPr>
        <w:t>Выпуск тематических стендов. Экскурсии, деловые игры, занятия по ОБЖ, трудовые десанты. Трудовые бригады как в учебное, так и в каникулярное время.</w:t>
      </w:r>
    </w:p>
    <w:p w:rsidR="004059BF" w:rsidRDefault="00375AB3">
      <w:pPr>
        <w:ind w:firstLine="709"/>
        <w:jc w:val="both"/>
        <w:divId w:val="1825117916"/>
        <w:rPr>
          <w:color w:val="000000"/>
          <w:sz w:val="28"/>
          <w:szCs w:val="28"/>
        </w:rPr>
      </w:pPr>
      <w:r>
        <w:rPr>
          <w:color w:val="000000"/>
          <w:sz w:val="28"/>
          <w:szCs w:val="28"/>
        </w:rPr>
        <w:t>Экскурсии в центр занятости населения, профессиональные лицеи, на предприятия города.</w:t>
      </w:r>
    </w:p>
    <w:p w:rsidR="004059BF" w:rsidRDefault="00375AB3">
      <w:pPr>
        <w:ind w:firstLine="709"/>
        <w:jc w:val="both"/>
        <w:divId w:val="1825117916"/>
        <w:rPr>
          <w:sz w:val="28"/>
          <w:szCs w:val="28"/>
        </w:rPr>
      </w:pPr>
      <w:r>
        <w:rPr>
          <w:color w:val="000000"/>
          <w:sz w:val="28"/>
          <w:szCs w:val="28"/>
        </w:rPr>
        <w:t>Праздник труда. Операции «Книжкина больница», «Живи книга», «Береги цветы». Рейды «Зеркало», «Город мастеров» (сохранность школьной мебели). Аукцион трудовых дел, ярмарка ремесел, выпуск тематических газет, стендов.</w:t>
      </w:r>
    </w:p>
    <w:p w:rsidR="004059BF" w:rsidRDefault="004059BF">
      <w:pPr>
        <w:jc w:val="both"/>
        <w:divId w:val="1825117916"/>
        <w:rPr>
          <w:sz w:val="28"/>
          <w:szCs w:val="28"/>
        </w:rPr>
      </w:pPr>
    </w:p>
    <w:p w:rsidR="004059BF" w:rsidRDefault="00375AB3">
      <w:pPr>
        <w:pStyle w:val="a8"/>
        <w:numPr>
          <w:ilvl w:val="0"/>
          <w:numId w:val="35"/>
        </w:numPr>
        <w:suppressAutoHyphens/>
        <w:jc w:val="both"/>
        <w:divId w:val="1825117916"/>
        <w:rPr>
          <w:b/>
          <w:sz w:val="28"/>
          <w:szCs w:val="28"/>
        </w:rPr>
      </w:pPr>
      <w:r>
        <w:rPr>
          <w:b/>
          <w:color w:val="000000"/>
          <w:sz w:val="28"/>
          <w:szCs w:val="28"/>
        </w:rPr>
        <w:t>Физкультурно-оздоровительная работа, охрана здоровья.</w:t>
      </w:r>
    </w:p>
    <w:p w:rsidR="004059BF" w:rsidRDefault="004059BF">
      <w:pPr>
        <w:jc w:val="both"/>
        <w:divId w:val="1825117916"/>
        <w:rPr>
          <w:b/>
          <w:sz w:val="28"/>
          <w:szCs w:val="28"/>
        </w:rPr>
      </w:pPr>
    </w:p>
    <w:p w:rsidR="004059BF" w:rsidRDefault="00375AB3">
      <w:pPr>
        <w:ind w:firstLine="709"/>
        <w:jc w:val="both"/>
        <w:divId w:val="1825117916"/>
        <w:rPr>
          <w:spacing w:val="-4"/>
          <w:sz w:val="28"/>
          <w:szCs w:val="28"/>
        </w:rPr>
      </w:pPr>
      <w:r>
        <w:rPr>
          <w:b/>
          <w:sz w:val="28"/>
          <w:szCs w:val="28"/>
        </w:rPr>
        <w:t xml:space="preserve">Цели: </w:t>
      </w:r>
    </w:p>
    <w:p w:rsidR="004059BF" w:rsidRDefault="00375AB3">
      <w:pPr>
        <w:ind w:firstLine="709"/>
        <w:jc w:val="both"/>
        <w:divId w:val="1825117916"/>
        <w:rPr>
          <w:color w:val="000000"/>
          <w:sz w:val="28"/>
          <w:szCs w:val="28"/>
        </w:rPr>
      </w:pPr>
      <w:r>
        <w:rPr>
          <w:spacing w:val="-4"/>
          <w:sz w:val="28"/>
          <w:szCs w:val="28"/>
        </w:rPr>
        <w:t>Формирование ценностного отношения к здоровью; системы знаний, навыков и личного опыта, позволяющей сознательно вести здоровый образ жизни; культуры здоровья, готовности поддерживать здоровье в оптимальном состоянии, развитие потребности в занятиях физической культурой и спортом.</w:t>
      </w:r>
    </w:p>
    <w:p w:rsidR="004059BF" w:rsidRDefault="00375AB3">
      <w:pPr>
        <w:ind w:firstLine="709"/>
        <w:jc w:val="both"/>
        <w:divId w:val="1825117916"/>
        <w:rPr>
          <w:color w:val="000000"/>
          <w:sz w:val="28"/>
          <w:szCs w:val="28"/>
        </w:rPr>
      </w:pPr>
      <w:r>
        <w:rPr>
          <w:color w:val="000000"/>
          <w:sz w:val="28"/>
          <w:szCs w:val="28"/>
        </w:rPr>
        <w:t>Формирование и коррекция двигательной моторики, воспитание физических навыков.</w:t>
      </w:r>
    </w:p>
    <w:p w:rsidR="004059BF" w:rsidRDefault="00375AB3">
      <w:pPr>
        <w:ind w:firstLine="709"/>
        <w:jc w:val="both"/>
        <w:divId w:val="1825117916"/>
        <w:rPr>
          <w:b/>
          <w:sz w:val="28"/>
          <w:szCs w:val="28"/>
        </w:rPr>
      </w:pPr>
      <w:r>
        <w:rPr>
          <w:color w:val="000000"/>
          <w:sz w:val="28"/>
          <w:szCs w:val="28"/>
        </w:rPr>
        <w:t xml:space="preserve">Развитие системы профилактических умений по охране здоровья. Формирование навыков личной гигиены. Формирование умений оказать первую медицинскую помощь. </w:t>
      </w:r>
    </w:p>
    <w:p w:rsidR="004059BF" w:rsidRDefault="004059BF">
      <w:pPr>
        <w:ind w:firstLine="709"/>
        <w:jc w:val="both"/>
        <w:divId w:val="1825117916"/>
        <w:rPr>
          <w:b/>
          <w:sz w:val="28"/>
          <w:szCs w:val="28"/>
        </w:rPr>
      </w:pPr>
    </w:p>
    <w:p w:rsidR="004059BF" w:rsidRDefault="00375AB3">
      <w:pPr>
        <w:ind w:firstLine="709"/>
        <w:jc w:val="both"/>
        <w:divId w:val="1825117916"/>
        <w:rPr>
          <w:color w:val="000000"/>
          <w:sz w:val="28"/>
          <w:szCs w:val="28"/>
        </w:rPr>
      </w:pPr>
      <w:r>
        <w:rPr>
          <w:b/>
          <w:sz w:val="28"/>
          <w:szCs w:val="28"/>
        </w:rPr>
        <w:t>Содержание</w:t>
      </w:r>
    </w:p>
    <w:p w:rsidR="004059BF" w:rsidRDefault="00375AB3">
      <w:pPr>
        <w:ind w:firstLine="709"/>
        <w:jc w:val="both"/>
        <w:divId w:val="1825117916"/>
        <w:rPr>
          <w:color w:val="000000"/>
          <w:sz w:val="28"/>
          <w:szCs w:val="28"/>
        </w:rPr>
      </w:pPr>
      <w:r>
        <w:rPr>
          <w:color w:val="000000"/>
          <w:sz w:val="28"/>
          <w:szCs w:val="28"/>
        </w:rPr>
        <w:t>Укрепление здоровья детей, закаливание организма, профилактика заболеваний. Профилактика сколиоза, плоскостопия, детского травматизма.</w:t>
      </w:r>
    </w:p>
    <w:p w:rsidR="004059BF" w:rsidRDefault="00375AB3">
      <w:pPr>
        <w:ind w:firstLine="709"/>
        <w:jc w:val="both"/>
        <w:divId w:val="1825117916"/>
        <w:rPr>
          <w:color w:val="000000"/>
          <w:sz w:val="28"/>
          <w:szCs w:val="28"/>
        </w:rPr>
      </w:pPr>
      <w:r>
        <w:rPr>
          <w:color w:val="000000"/>
          <w:sz w:val="28"/>
          <w:szCs w:val="28"/>
        </w:rPr>
        <w:t xml:space="preserve">Совершенствование познавательной деятельности средствами физической культуры. </w:t>
      </w:r>
      <w:r>
        <w:rPr>
          <w:sz w:val="28"/>
          <w:szCs w:val="28"/>
        </w:rPr>
        <w:t>Формирование представлений о гармонии духовного и физического развития, эстетических основ физической культуры.</w:t>
      </w:r>
    </w:p>
    <w:p w:rsidR="004059BF" w:rsidRDefault="00375AB3">
      <w:pPr>
        <w:ind w:firstLine="709"/>
        <w:jc w:val="both"/>
        <w:divId w:val="1825117916"/>
        <w:rPr>
          <w:sz w:val="28"/>
          <w:szCs w:val="28"/>
        </w:rPr>
      </w:pPr>
      <w:r>
        <w:rPr>
          <w:color w:val="000000"/>
          <w:sz w:val="28"/>
          <w:szCs w:val="28"/>
        </w:rPr>
        <w:t xml:space="preserve">Овладение системой знаний, умений, навыков по физическому воспитанию. Добиваться осмысления и выполнения ученикам словесной </w:t>
      </w:r>
      <w:r>
        <w:rPr>
          <w:color w:val="000000"/>
          <w:sz w:val="28"/>
          <w:szCs w:val="28"/>
        </w:rPr>
        <w:lastRenderedPageBreak/>
        <w:t xml:space="preserve">инструкции. Воспитывать привычку использовать спортивные игры для проведения досуга. </w:t>
      </w:r>
    </w:p>
    <w:p w:rsidR="004059BF" w:rsidRDefault="00375AB3">
      <w:pPr>
        <w:ind w:firstLine="709"/>
        <w:jc w:val="both"/>
        <w:divId w:val="1825117916"/>
        <w:rPr>
          <w:spacing w:val="-4"/>
          <w:sz w:val="28"/>
          <w:szCs w:val="28"/>
        </w:rPr>
      </w:pPr>
      <w:r>
        <w:rPr>
          <w:sz w:val="28"/>
          <w:szCs w:val="28"/>
        </w:rPr>
        <w:t>Создание в школе-интернате "атмосферы здоровья", посредством педагогического стимулирования здоровьесберегающего поведения детей, поддержки и развития их интереса к спорту, здоровьесберегающим формам досуговой деятельности; формирование у детей навыков здоровьесбережения и личной гигиены.</w:t>
      </w:r>
    </w:p>
    <w:p w:rsidR="004059BF" w:rsidRDefault="00375AB3">
      <w:pPr>
        <w:ind w:firstLine="709"/>
        <w:jc w:val="both"/>
        <w:divId w:val="1825117916"/>
        <w:rPr>
          <w:spacing w:val="-4"/>
          <w:sz w:val="28"/>
          <w:szCs w:val="28"/>
        </w:rPr>
      </w:pPr>
      <w:r>
        <w:rPr>
          <w:spacing w:val="-4"/>
          <w:sz w:val="28"/>
          <w:szCs w:val="28"/>
        </w:rPr>
        <w:t>Содействие здоровому образу жизни ребенка в семье, пропаганда идеалов здорового образа жизни и распространение знаний о здоровье среди родителей.</w:t>
      </w:r>
    </w:p>
    <w:p w:rsidR="004059BF" w:rsidRDefault="00375AB3">
      <w:pPr>
        <w:ind w:firstLine="709"/>
        <w:jc w:val="both"/>
        <w:divId w:val="1825117916"/>
        <w:rPr>
          <w:spacing w:val="-4"/>
          <w:sz w:val="28"/>
          <w:szCs w:val="28"/>
        </w:rPr>
      </w:pPr>
      <w:r>
        <w:rPr>
          <w:spacing w:val="-4"/>
          <w:sz w:val="28"/>
          <w:szCs w:val="28"/>
        </w:rPr>
        <w:t>Укрепление ресурсной базы реализации оздоровительных и спортивных программ, расширение доступа детей к спортивным залам, тренажерным залам, бассейну, медицинским профилактическим мероприятиям с учетом индивидуальных особенностей здоровья; создание условий для реализации детьми потребности в физической активности.</w:t>
      </w:r>
    </w:p>
    <w:p w:rsidR="004059BF" w:rsidRDefault="00375AB3">
      <w:pPr>
        <w:ind w:firstLine="709"/>
        <w:jc w:val="both"/>
        <w:divId w:val="1825117916"/>
        <w:rPr>
          <w:b/>
          <w:sz w:val="28"/>
          <w:szCs w:val="28"/>
        </w:rPr>
      </w:pPr>
      <w:r>
        <w:rPr>
          <w:spacing w:val="-4"/>
          <w:sz w:val="28"/>
          <w:szCs w:val="28"/>
        </w:rPr>
        <w:t>Развитие сети спортивных секций.</w:t>
      </w:r>
    </w:p>
    <w:p w:rsidR="004059BF" w:rsidRDefault="004059BF">
      <w:pPr>
        <w:ind w:firstLine="709"/>
        <w:jc w:val="both"/>
        <w:divId w:val="1825117916"/>
        <w:rPr>
          <w:b/>
          <w:sz w:val="28"/>
          <w:szCs w:val="28"/>
        </w:rPr>
      </w:pPr>
    </w:p>
    <w:p w:rsidR="004059BF" w:rsidRDefault="00375AB3">
      <w:pPr>
        <w:ind w:firstLine="709"/>
        <w:jc w:val="both"/>
        <w:divId w:val="1825117916"/>
        <w:rPr>
          <w:color w:val="000000"/>
          <w:sz w:val="28"/>
          <w:szCs w:val="28"/>
        </w:rPr>
      </w:pPr>
      <w:r>
        <w:rPr>
          <w:b/>
          <w:sz w:val="28"/>
          <w:szCs w:val="28"/>
        </w:rPr>
        <w:t>Формы и методы</w:t>
      </w:r>
    </w:p>
    <w:p w:rsidR="004059BF" w:rsidRDefault="00375AB3">
      <w:pPr>
        <w:ind w:firstLine="709"/>
        <w:jc w:val="both"/>
        <w:divId w:val="1825117916"/>
        <w:rPr>
          <w:sz w:val="28"/>
          <w:szCs w:val="28"/>
        </w:rPr>
      </w:pPr>
      <w:r>
        <w:rPr>
          <w:color w:val="000000"/>
          <w:sz w:val="28"/>
          <w:szCs w:val="28"/>
        </w:rPr>
        <w:t>Уроки физкультуры, ритмики. Школьные спартакиады. Спортивные, оздоровительно-познавательные праздники. Соревнования. Занятия ЛФК, утренняя гимнастика, физкультминутки.</w:t>
      </w:r>
      <w:r>
        <w:rPr>
          <w:sz w:val="28"/>
          <w:szCs w:val="28"/>
        </w:rPr>
        <w:t xml:space="preserve"> </w:t>
      </w:r>
      <w:r>
        <w:rPr>
          <w:color w:val="000000"/>
          <w:sz w:val="28"/>
          <w:szCs w:val="28"/>
        </w:rPr>
        <w:t xml:space="preserve">Работа спортсекций. </w:t>
      </w:r>
      <w:r>
        <w:rPr>
          <w:sz w:val="28"/>
          <w:szCs w:val="28"/>
        </w:rPr>
        <w:t xml:space="preserve">Оздоровительное плавание. Оздоровительные сеансы в сенсорной, шунгитовой комнатах. </w:t>
      </w:r>
    </w:p>
    <w:p w:rsidR="004059BF" w:rsidRDefault="00375AB3">
      <w:pPr>
        <w:ind w:firstLine="709"/>
        <w:jc w:val="both"/>
        <w:divId w:val="1825117916"/>
        <w:rPr>
          <w:color w:val="000000"/>
          <w:sz w:val="28"/>
          <w:szCs w:val="28"/>
        </w:rPr>
      </w:pPr>
      <w:r>
        <w:rPr>
          <w:sz w:val="28"/>
          <w:szCs w:val="28"/>
        </w:rPr>
        <w:t>Ежедневные прогулки на свежем воздухе.</w:t>
      </w:r>
    </w:p>
    <w:p w:rsidR="004059BF" w:rsidRDefault="00375AB3">
      <w:pPr>
        <w:ind w:firstLine="709"/>
        <w:jc w:val="both"/>
        <w:divId w:val="1825117916"/>
        <w:rPr>
          <w:color w:val="000000"/>
          <w:sz w:val="28"/>
          <w:szCs w:val="28"/>
        </w:rPr>
      </w:pPr>
      <w:r>
        <w:rPr>
          <w:color w:val="000000"/>
          <w:sz w:val="28"/>
          <w:szCs w:val="28"/>
        </w:rPr>
        <w:t>Практикумы, беседы с врачом. Оздоровительные детские лагеря, походы, экскурсии. Родительский всеобуч.</w:t>
      </w:r>
    </w:p>
    <w:p w:rsidR="004059BF" w:rsidRDefault="004059BF">
      <w:pPr>
        <w:ind w:firstLine="709"/>
        <w:jc w:val="both"/>
        <w:divId w:val="1825117916"/>
        <w:rPr>
          <w:color w:val="000000"/>
          <w:sz w:val="28"/>
          <w:szCs w:val="28"/>
        </w:rPr>
      </w:pPr>
    </w:p>
    <w:p w:rsidR="004059BF" w:rsidRDefault="00375AB3">
      <w:pPr>
        <w:pStyle w:val="a8"/>
        <w:numPr>
          <w:ilvl w:val="0"/>
          <w:numId w:val="35"/>
        </w:numPr>
        <w:suppressAutoHyphens/>
        <w:jc w:val="both"/>
        <w:divId w:val="1825117916"/>
        <w:rPr>
          <w:b/>
          <w:sz w:val="28"/>
          <w:szCs w:val="28"/>
        </w:rPr>
      </w:pPr>
      <w:r>
        <w:rPr>
          <w:b/>
          <w:color w:val="000000"/>
          <w:sz w:val="28"/>
          <w:szCs w:val="28"/>
        </w:rPr>
        <w:t>Гражданско-патриотическое воспитание, основы гражданского и правового воспитания.</w:t>
      </w:r>
    </w:p>
    <w:p w:rsidR="004059BF" w:rsidRDefault="004059BF">
      <w:pPr>
        <w:jc w:val="both"/>
        <w:divId w:val="1825117916"/>
        <w:rPr>
          <w:b/>
          <w:sz w:val="28"/>
          <w:szCs w:val="28"/>
        </w:rPr>
      </w:pPr>
    </w:p>
    <w:p w:rsidR="004059BF" w:rsidRDefault="00375AB3">
      <w:pPr>
        <w:ind w:firstLine="709"/>
        <w:jc w:val="both"/>
        <w:divId w:val="1825117916"/>
        <w:rPr>
          <w:color w:val="000000"/>
          <w:sz w:val="28"/>
          <w:szCs w:val="28"/>
        </w:rPr>
      </w:pPr>
      <w:r>
        <w:rPr>
          <w:b/>
          <w:sz w:val="28"/>
          <w:szCs w:val="28"/>
        </w:rPr>
        <w:t xml:space="preserve">Цели: </w:t>
      </w:r>
    </w:p>
    <w:p w:rsidR="004059BF" w:rsidRDefault="00375AB3">
      <w:pPr>
        <w:ind w:firstLine="709"/>
        <w:jc w:val="both"/>
        <w:divId w:val="1825117916"/>
        <w:rPr>
          <w:spacing w:val="-2"/>
          <w:sz w:val="28"/>
          <w:szCs w:val="28"/>
        </w:rPr>
      </w:pPr>
      <w:r>
        <w:rPr>
          <w:color w:val="000000"/>
          <w:sz w:val="28"/>
          <w:szCs w:val="28"/>
        </w:rPr>
        <w:t xml:space="preserve">Развитие социально значимых ценностей, гражданственности и патриотизма в процессе обучения и воспитания. Формирование нравственных качеств, </w:t>
      </w:r>
      <w:r>
        <w:rPr>
          <w:spacing w:val="-2"/>
          <w:sz w:val="28"/>
          <w:szCs w:val="28"/>
        </w:rPr>
        <w:t>усвоение основ толерантности, самосознания гражданина Российской Федерации.</w:t>
      </w:r>
    </w:p>
    <w:p w:rsidR="004059BF" w:rsidRDefault="00375AB3">
      <w:pPr>
        <w:ind w:firstLine="709"/>
        <w:jc w:val="both"/>
        <w:divId w:val="1825117916"/>
        <w:rPr>
          <w:color w:val="000000"/>
          <w:sz w:val="28"/>
          <w:szCs w:val="28"/>
        </w:rPr>
      </w:pPr>
      <w:r>
        <w:rPr>
          <w:spacing w:val="-2"/>
          <w:sz w:val="28"/>
          <w:szCs w:val="28"/>
        </w:rPr>
        <w:t>Формирование уважения к Конституции, государственной символике, родному языку, бережного отношения к народным традициям, истории, культуре, природе своей страны.</w:t>
      </w:r>
    </w:p>
    <w:p w:rsidR="004059BF" w:rsidRDefault="00375AB3">
      <w:pPr>
        <w:ind w:firstLine="709"/>
        <w:jc w:val="both"/>
        <w:divId w:val="1825117916"/>
        <w:rPr>
          <w:sz w:val="28"/>
          <w:szCs w:val="28"/>
        </w:rPr>
      </w:pPr>
      <w:r>
        <w:rPr>
          <w:color w:val="000000"/>
          <w:sz w:val="28"/>
          <w:szCs w:val="28"/>
        </w:rPr>
        <w:t>Осмысление себя как гражданина общества: права и обязанности.</w:t>
      </w:r>
    </w:p>
    <w:p w:rsidR="004059BF" w:rsidRDefault="00375AB3">
      <w:pPr>
        <w:ind w:firstLine="709"/>
        <w:jc w:val="both"/>
        <w:divId w:val="1825117916"/>
        <w:rPr>
          <w:sz w:val="28"/>
          <w:szCs w:val="28"/>
        </w:rPr>
      </w:pPr>
      <w:r>
        <w:rPr>
          <w:sz w:val="28"/>
          <w:szCs w:val="28"/>
        </w:rPr>
        <w:t>Осмысление основ национальной культуры, правовой и экономической грамотности.</w:t>
      </w:r>
    </w:p>
    <w:p w:rsidR="004059BF" w:rsidRDefault="00375AB3">
      <w:pPr>
        <w:ind w:firstLine="709"/>
        <w:jc w:val="both"/>
        <w:divId w:val="1825117916"/>
        <w:rPr>
          <w:b/>
          <w:sz w:val="28"/>
          <w:szCs w:val="28"/>
        </w:rPr>
      </w:pPr>
      <w:r>
        <w:rPr>
          <w:sz w:val="28"/>
          <w:szCs w:val="28"/>
        </w:rPr>
        <w:t>Формирование патриотических чувств на основе изучения достопримечательностей Родного Заполярья.</w:t>
      </w:r>
    </w:p>
    <w:p w:rsidR="004059BF" w:rsidRDefault="004059BF">
      <w:pPr>
        <w:tabs>
          <w:tab w:val="left" w:pos="1505"/>
        </w:tabs>
        <w:ind w:firstLine="709"/>
        <w:jc w:val="both"/>
        <w:divId w:val="1825117916"/>
        <w:rPr>
          <w:b/>
          <w:sz w:val="28"/>
          <w:szCs w:val="28"/>
        </w:rPr>
      </w:pPr>
    </w:p>
    <w:p w:rsidR="004059BF" w:rsidRDefault="00375AB3">
      <w:pPr>
        <w:tabs>
          <w:tab w:val="left" w:pos="1505"/>
        </w:tabs>
        <w:ind w:firstLine="709"/>
        <w:jc w:val="both"/>
        <w:divId w:val="1825117916"/>
        <w:rPr>
          <w:sz w:val="28"/>
          <w:szCs w:val="28"/>
        </w:rPr>
      </w:pPr>
      <w:r>
        <w:rPr>
          <w:b/>
          <w:sz w:val="28"/>
          <w:szCs w:val="28"/>
        </w:rPr>
        <w:t>Содержание</w:t>
      </w:r>
    </w:p>
    <w:p w:rsidR="004059BF" w:rsidRDefault="00375AB3">
      <w:pPr>
        <w:ind w:firstLine="709"/>
        <w:jc w:val="both"/>
        <w:divId w:val="1825117916"/>
        <w:rPr>
          <w:color w:val="000000"/>
          <w:sz w:val="28"/>
          <w:szCs w:val="28"/>
        </w:rPr>
      </w:pPr>
      <w:r>
        <w:rPr>
          <w:sz w:val="28"/>
          <w:szCs w:val="28"/>
        </w:rPr>
        <w:lastRenderedPageBreak/>
        <w:t>Ознакомление детей с государственной символикой, героическими страницами истории страны.</w:t>
      </w:r>
    </w:p>
    <w:p w:rsidR="004059BF" w:rsidRDefault="00375AB3">
      <w:pPr>
        <w:ind w:firstLine="709"/>
        <w:jc w:val="both"/>
        <w:divId w:val="1825117916"/>
        <w:rPr>
          <w:color w:val="000000"/>
          <w:sz w:val="28"/>
          <w:szCs w:val="28"/>
        </w:rPr>
      </w:pPr>
      <w:r>
        <w:rPr>
          <w:color w:val="000000"/>
          <w:sz w:val="28"/>
          <w:szCs w:val="28"/>
        </w:rPr>
        <w:t>Формирование патриотических чувств и сознания граждан на основе исторических ценностей и роли России в судьбах мира, сохранение и развитие чувств гордости за свою Родину.</w:t>
      </w:r>
    </w:p>
    <w:p w:rsidR="004059BF" w:rsidRDefault="00375AB3">
      <w:pPr>
        <w:ind w:firstLine="709"/>
        <w:jc w:val="both"/>
        <w:divId w:val="1825117916"/>
        <w:rPr>
          <w:sz w:val="28"/>
          <w:szCs w:val="28"/>
        </w:rPr>
      </w:pPr>
      <w:r>
        <w:rPr>
          <w:color w:val="000000"/>
          <w:sz w:val="28"/>
          <w:szCs w:val="28"/>
        </w:rPr>
        <w:t>Воспитание уважения к патриотическому прошлому России, готовности к защите Родины в случае необходимости. Воспитание уважительного отношения к народам разных национальностей. Проявление солидарности к тем, кто оказался в беде. Воспитание любви к родному краю, к Родине. Воспитание чувства благодарности, памяти к людям военного поколения, веры в торжество справедливости и правды на земле.</w:t>
      </w:r>
    </w:p>
    <w:p w:rsidR="004059BF" w:rsidRDefault="00375AB3">
      <w:pPr>
        <w:ind w:firstLine="709"/>
        <w:jc w:val="both"/>
        <w:divId w:val="1825117916"/>
        <w:rPr>
          <w:sz w:val="28"/>
          <w:szCs w:val="28"/>
        </w:rPr>
      </w:pPr>
      <w:r>
        <w:rPr>
          <w:sz w:val="28"/>
          <w:szCs w:val="28"/>
        </w:rPr>
        <w:t>Историко-культурное краеведение, раскрывающее перед детьми историю, особенности культуры, природы, народных традиций Заполярья.</w:t>
      </w:r>
    </w:p>
    <w:p w:rsidR="004059BF" w:rsidRDefault="004059BF">
      <w:pPr>
        <w:ind w:firstLine="709"/>
        <w:jc w:val="both"/>
        <w:divId w:val="1825117916"/>
        <w:rPr>
          <w:sz w:val="28"/>
          <w:szCs w:val="28"/>
        </w:rPr>
      </w:pPr>
    </w:p>
    <w:p w:rsidR="004059BF" w:rsidRDefault="00375AB3">
      <w:pPr>
        <w:ind w:firstLine="709"/>
        <w:jc w:val="both"/>
        <w:divId w:val="1825117916"/>
        <w:rPr>
          <w:color w:val="000000"/>
          <w:sz w:val="28"/>
          <w:szCs w:val="28"/>
        </w:rPr>
      </w:pPr>
      <w:r>
        <w:rPr>
          <w:b/>
          <w:sz w:val="28"/>
          <w:szCs w:val="28"/>
        </w:rPr>
        <w:t>Формы и методы</w:t>
      </w:r>
    </w:p>
    <w:p w:rsidR="004059BF" w:rsidRDefault="00375AB3">
      <w:pPr>
        <w:ind w:firstLine="709"/>
        <w:jc w:val="both"/>
        <w:divId w:val="1825117916"/>
        <w:rPr>
          <w:color w:val="000000"/>
          <w:sz w:val="28"/>
          <w:szCs w:val="28"/>
        </w:rPr>
      </w:pPr>
      <w:r>
        <w:rPr>
          <w:color w:val="000000"/>
          <w:sz w:val="28"/>
          <w:szCs w:val="28"/>
        </w:rPr>
        <w:t>Классные и воспитательские часы общения, уроки этической грамотности. Экскурсии, заочные путешествия по России, Кольскому краю, конкурсы стихов, песен, рисунков о России, Вахта памяти, уроки мужества, встречи с воинами, интересными людьми, беседы, экскурсии в в/части и на корабли, просмотр телепередач.</w:t>
      </w:r>
    </w:p>
    <w:p w:rsidR="004059BF" w:rsidRDefault="00375AB3">
      <w:pPr>
        <w:ind w:firstLine="709"/>
        <w:jc w:val="both"/>
        <w:divId w:val="1825117916"/>
        <w:rPr>
          <w:b/>
          <w:color w:val="000000"/>
          <w:sz w:val="28"/>
          <w:szCs w:val="28"/>
        </w:rPr>
      </w:pPr>
      <w:r>
        <w:rPr>
          <w:color w:val="000000"/>
          <w:sz w:val="28"/>
          <w:szCs w:val="28"/>
        </w:rPr>
        <w:t>Митинг-концерт, литературно-музыкальные композиции, устный журнал, ярмарка солидарности, практикумы, тренинги, рукописная книга. Акция «Добрые дела делаем вместе».</w:t>
      </w:r>
    </w:p>
    <w:p w:rsidR="004059BF" w:rsidRDefault="004059BF">
      <w:pPr>
        <w:jc w:val="both"/>
        <w:divId w:val="1825117916"/>
        <w:rPr>
          <w:b/>
          <w:color w:val="000000"/>
          <w:sz w:val="28"/>
          <w:szCs w:val="28"/>
        </w:rPr>
      </w:pPr>
    </w:p>
    <w:p w:rsidR="004059BF" w:rsidRDefault="00375AB3">
      <w:pPr>
        <w:pStyle w:val="a8"/>
        <w:numPr>
          <w:ilvl w:val="0"/>
          <w:numId w:val="35"/>
        </w:numPr>
        <w:suppressAutoHyphens/>
        <w:jc w:val="both"/>
        <w:divId w:val="1825117916"/>
        <w:rPr>
          <w:b/>
          <w:sz w:val="28"/>
          <w:szCs w:val="28"/>
        </w:rPr>
      </w:pPr>
      <w:r>
        <w:rPr>
          <w:b/>
          <w:color w:val="000000"/>
          <w:sz w:val="28"/>
          <w:szCs w:val="28"/>
        </w:rPr>
        <w:t>Работа с родителями</w:t>
      </w:r>
    </w:p>
    <w:p w:rsidR="004059BF" w:rsidRDefault="004059BF">
      <w:pPr>
        <w:jc w:val="both"/>
        <w:divId w:val="1825117916"/>
        <w:rPr>
          <w:b/>
          <w:sz w:val="28"/>
          <w:szCs w:val="28"/>
        </w:rPr>
      </w:pPr>
    </w:p>
    <w:p w:rsidR="004059BF" w:rsidRDefault="00375AB3">
      <w:pPr>
        <w:ind w:firstLine="709"/>
        <w:jc w:val="both"/>
        <w:divId w:val="1825117916"/>
        <w:rPr>
          <w:color w:val="000000"/>
          <w:sz w:val="28"/>
          <w:szCs w:val="28"/>
        </w:rPr>
      </w:pPr>
      <w:r>
        <w:rPr>
          <w:b/>
          <w:sz w:val="28"/>
          <w:szCs w:val="28"/>
        </w:rPr>
        <w:t xml:space="preserve">Цели: </w:t>
      </w:r>
      <w:r>
        <w:rPr>
          <w:color w:val="000000"/>
          <w:sz w:val="28"/>
          <w:szCs w:val="28"/>
        </w:rPr>
        <w:t>Ознакомление родителей с особенностями у/о детей и выбором коррекционных методов воспитания. Формирование у родителей доверительного отношения к учителям, воспитателям коррекционной школы-интерната.</w:t>
      </w:r>
    </w:p>
    <w:p w:rsidR="004059BF" w:rsidRDefault="00375AB3">
      <w:pPr>
        <w:ind w:firstLine="709"/>
        <w:jc w:val="both"/>
        <w:divId w:val="1825117916"/>
        <w:rPr>
          <w:b/>
          <w:sz w:val="28"/>
          <w:szCs w:val="28"/>
        </w:rPr>
      </w:pPr>
      <w:r>
        <w:rPr>
          <w:color w:val="000000"/>
          <w:sz w:val="28"/>
          <w:szCs w:val="28"/>
        </w:rPr>
        <w:t>Изучение семей воспитанников. Оказание помощи родителям в воспитании детей. Формирование у родителей доверительного отношения к педагогу.</w:t>
      </w:r>
    </w:p>
    <w:p w:rsidR="004059BF" w:rsidRDefault="004059BF">
      <w:pPr>
        <w:tabs>
          <w:tab w:val="left" w:pos="1505"/>
        </w:tabs>
        <w:ind w:firstLine="709"/>
        <w:jc w:val="both"/>
        <w:divId w:val="1825117916"/>
        <w:rPr>
          <w:b/>
          <w:sz w:val="28"/>
          <w:szCs w:val="28"/>
        </w:rPr>
      </w:pPr>
    </w:p>
    <w:p w:rsidR="004059BF" w:rsidRDefault="00375AB3">
      <w:pPr>
        <w:tabs>
          <w:tab w:val="left" w:pos="1505"/>
        </w:tabs>
        <w:ind w:firstLine="709"/>
        <w:jc w:val="both"/>
        <w:divId w:val="1825117916"/>
        <w:rPr>
          <w:color w:val="000000"/>
          <w:sz w:val="28"/>
          <w:szCs w:val="28"/>
        </w:rPr>
      </w:pPr>
      <w:r>
        <w:rPr>
          <w:b/>
          <w:sz w:val="28"/>
          <w:szCs w:val="28"/>
        </w:rPr>
        <w:t>Содержание</w:t>
      </w:r>
    </w:p>
    <w:p w:rsidR="004059BF" w:rsidRDefault="00375AB3">
      <w:pPr>
        <w:ind w:firstLine="709"/>
        <w:jc w:val="both"/>
        <w:divId w:val="1825117916"/>
        <w:rPr>
          <w:color w:val="000000"/>
          <w:sz w:val="28"/>
          <w:szCs w:val="28"/>
        </w:rPr>
      </w:pPr>
      <w:r>
        <w:rPr>
          <w:color w:val="000000"/>
          <w:sz w:val="28"/>
          <w:szCs w:val="28"/>
        </w:rPr>
        <w:t>Разработка и реализация единых требований семьи и школы. Показать родителям возможности их детей.</w:t>
      </w:r>
    </w:p>
    <w:p w:rsidR="004059BF" w:rsidRDefault="00375AB3">
      <w:pPr>
        <w:ind w:firstLine="709"/>
        <w:jc w:val="both"/>
        <w:divId w:val="1825117916"/>
        <w:rPr>
          <w:sz w:val="28"/>
          <w:szCs w:val="28"/>
        </w:rPr>
      </w:pPr>
      <w:r>
        <w:rPr>
          <w:color w:val="000000"/>
          <w:sz w:val="28"/>
          <w:szCs w:val="28"/>
        </w:rPr>
        <w:t>Привлечение родителей к участию в делах школы, класса, педагогическое просвещение родителей.</w:t>
      </w:r>
    </w:p>
    <w:p w:rsidR="004059BF" w:rsidRDefault="00375AB3">
      <w:pPr>
        <w:pStyle w:val="250"/>
        <w:widowControl w:val="0"/>
        <w:spacing w:after="0" w:line="240" w:lineRule="auto"/>
        <w:ind w:firstLine="709"/>
        <w:jc w:val="both"/>
        <w:divId w:val="1825117916"/>
        <w:rPr>
          <w:b/>
          <w:sz w:val="28"/>
          <w:szCs w:val="28"/>
        </w:rPr>
      </w:pPr>
      <w:r>
        <w:rPr>
          <w:sz w:val="28"/>
          <w:szCs w:val="28"/>
        </w:rPr>
        <w:t>Содействие актуализации традиций позитивного взаимодействия в семье в процессе проведения "открытых" семейных праздников, творческих состязаний, соревнований, раскрывающих их доброе отношение к родителям, родственникам разных поколений.</w:t>
      </w:r>
    </w:p>
    <w:p w:rsidR="004059BF" w:rsidRDefault="00375AB3">
      <w:pPr>
        <w:ind w:firstLine="709"/>
        <w:jc w:val="both"/>
        <w:divId w:val="1825117916"/>
        <w:rPr>
          <w:color w:val="000000"/>
          <w:sz w:val="28"/>
          <w:szCs w:val="28"/>
        </w:rPr>
      </w:pPr>
      <w:r>
        <w:rPr>
          <w:b/>
          <w:sz w:val="28"/>
          <w:szCs w:val="28"/>
        </w:rPr>
        <w:t>Формы и методы</w:t>
      </w:r>
    </w:p>
    <w:p w:rsidR="004059BF" w:rsidRDefault="00375AB3">
      <w:pPr>
        <w:ind w:firstLine="709"/>
        <w:jc w:val="both"/>
        <w:divId w:val="1825117916"/>
        <w:rPr>
          <w:color w:val="000000"/>
          <w:sz w:val="28"/>
          <w:szCs w:val="28"/>
        </w:rPr>
      </w:pPr>
      <w:r>
        <w:rPr>
          <w:color w:val="000000"/>
          <w:sz w:val="28"/>
          <w:szCs w:val="28"/>
        </w:rPr>
        <w:t>Индивидуальное консультирование родителей.</w:t>
      </w:r>
    </w:p>
    <w:p w:rsidR="004059BF" w:rsidRDefault="00375AB3">
      <w:pPr>
        <w:ind w:firstLine="709"/>
        <w:jc w:val="both"/>
        <w:divId w:val="1825117916"/>
        <w:rPr>
          <w:color w:val="000000"/>
          <w:sz w:val="28"/>
          <w:szCs w:val="28"/>
        </w:rPr>
      </w:pPr>
      <w:r>
        <w:rPr>
          <w:color w:val="000000"/>
          <w:sz w:val="28"/>
          <w:szCs w:val="28"/>
        </w:rPr>
        <w:lastRenderedPageBreak/>
        <w:t>Общешкольные и классные родительские собрания. Лектории для родителей. Совместное проведение праздников, трудовых мероприятий.</w:t>
      </w:r>
    </w:p>
    <w:p w:rsidR="004059BF" w:rsidRDefault="00375AB3">
      <w:pPr>
        <w:ind w:firstLine="709"/>
        <w:jc w:val="both"/>
        <w:divId w:val="1825117916"/>
        <w:rPr>
          <w:b/>
          <w:sz w:val="28"/>
          <w:szCs w:val="28"/>
        </w:rPr>
      </w:pPr>
      <w:r>
        <w:rPr>
          <w:color w:val="000000"/>
          <w:sz w:val="28"/>
          <w:szCs w:val="28"/>
        </w:rPr>
        <w:t>Посещение семей воспитанников. Анкетирование по различным направлениям работы школы-интерната. Родительские встречи, консультации со специалистами школы-интерната, других государственных служб города. Разработка памяток для родителей.</w:t>
      </w:r>
    </w:p>
    <w:p w:rsidR="004059BF" w:rsidRDefault="00375AB3">
      <w:pPr>
        <w:spacing w:line="240" w:lineRule="atLeast"/>
        <w:jc w:val="both"/>
        <w:divId w:val="1825117916"/>
        <w:rPr>
          <w:b/>
          <w:sz w:val="28"/>
          <w:szCs w:val="28"/>
        </w:rPr>
      </w:pPr>
      <w:r>
        <w:rPr>
          <w:b/>
          <w:sz w:val="28"/>
          <w:szCs w:val="28"/>
        </w:rPr>
        <w:t xml:space="preserve"> </w:t>
      </w:r>
    </w:p>
    <w:p w:rsidR="004059BF" w:rsidRDefault="00375AB3">
      <w:pPr>
        <w:spacing w:line="240" w:lineRule="atLeast"/>
        <w:divId w:val="1825117916"/>
        <w:rPr>
          <w:b/>
          <w:sz w:val="28"/>
          <w:szCs w:val="28"/>
        </w:rPr>
      </w:pPr>
      <w:r>
        <w:rPr>
          <w:b/>
          <w:sz w:val="28"/>
          <w:szCs w:val="28"/>
        </w:rPr>
        <w:t xml:space="preserve"> </w:t>
      </w:r>
    </w:p>
    <w:p w:rsidR="004059BF" w:rsidRDefault="00375AB3">
      <w:pPr>
        <w:pStyle w:val="a8"/>
        <w:spacing w:line="240" w:lineRule="atLeast"/>
        <w:ind w:left="0"/>
        <w:jc w:val="center"/>
        <w:divId w:val="1825117916"/>
        <w:rPr>
          <w:b/>
          <w:sz w:val="28"/>
          <w:szCs w:val="28"/>
        </w:rPr>
      </w:pPr>
      <w:r>
        <w:rPr>
          <w:b/>
          <w:sz w:val="28"/>
          <w:szCs w:val="28"/>
        </w:rPr>
        <w:t>Модель выпускника специальной (коррекционной)</w:t>
      </w:r>
    </w:p>
    <w:p w:rsidR="004059BF" w:rsidRDefault="00375AB3">
      <w:pPr>
        <w:pStyle w:val="a8"/>
        <w:spacing w:line="240" w:lineRule="atLeast"/>
        <w:ind w:left="0"/>
        <w:jc w:val="center"/>
        <w:divId w:val="1825117916"/>
        <w:rPr>
          <w:spacing w:val="2"/>
          <w:sz w:val="28"/>
          <w:szCs w:val="28"/>
        </w:rPr>
      </w:pPr>
      <w:r>
        <w:rPr>
          <w:b/>
          <w:sz w:val="28"/>
          <w:szCs w:val="28"/>
        </w:rPr>
        <w:t xml:space="preserve">школы-интерната  </w:t>
      </w:r>
    </w:p>
    <w:p w:rsidR="004059BF" w:rsidRDefault="00375AB3">
      <w:pPr>
        <w:ind w:firstLine="567"/>
        <w:jc w:val="both"/>
        <w:divId w:val="1825117916"/>
        <w:rPr>
          <w:b/>
          <w:sz w:val="28"/>
          <w:szCs w:val="28"/>
        </w:rPr>
      </w:pPr>
      <w:r>
        <w:rPr>
          <w:spacing w:val="2"/>
          <w:sz w:val="28"/>
          <w:szCs w:val="28"/>
        </w:rPr>
        <w:t xml:space="preserve">Таким образом, программа </w:t>
      </w:r>
      <w:r>
        <w:rPr>
          <w:bCs/>
          <w:color w:val="000000"/>
          <w:spacing w:val="2"/>
          <w:sz w:val="28"/>
          <w:szCs w:val="28"/>
        </w:rPr>
        <w:t xml:space="preserve">воспитания и социализации обучающихся </w:t>
      </w:r>
      <w:r>
        <w:rPr>
          <w:bCs/>
          <w:spacing w:val="2"/>
          <w:sz w:val="28"/>
          <w:szCs w:val="28"/>
        </w:rPr>
        <w:t xml:space="preserve">на ступени основного общего образования направлена на создание </w:t>
      </w:r>
      <w:r>
        <w:rPr>
          <w:b/>
          <w:spacing w:val="2"/>
          <w:sz w:val="28"/>
          <w:szCs w:val="28"/>
        </w:rPr>
        <w:t>модели выпускника школы.</w:t>
      </w:r>
    </w:p>
    <w:p w:rsidR="004059BF" w:rsidRDefault="00375AB3">
      <w:pPr>
        <w:jc w:val="both"/>
        <w:divId w:val="1825117916"/>
        <w:rPr>
          <w:sz w:val="28"/>
          <w:szCs w:val="28"/>
        </w:rPr>
      </w:pPr>
      <w:r>
        <w:rPr>
          <w:b/>
          <w:sz w:val="28"/>
          <w:szCs w:val="28"/>
        </w:rPr>
        <w:t>Модель выпускника первой ступени обучения:</w:t>
      </w:r>
    </w:p>
    <w:p w:rsidR="004059BF" w:rsidRDefault="00375AB3">
      <w:pPr>
        <w:numPr>
          <w:ilvl w:val="0"/>
          <w:numId w:val="36"/>
        </w:numPr>
        <w:tabs>
          <w:tab w:val="left" w:pos="709"/>
        </w:tabs>
        <w:suppressAutoHyphens/>
        <w:ind w:left="709" w:hanging="425"/>
        <w:jc w:val="both"/>
        <w:divId w:val="1825117916"/>
        <w:rPr>
          <w:sz w:val="28"/>
          <w:szCs w:val="28"/>
        </w:rPr>
      </w:pPr>
      <w:r>
        <w:rPr>
          <w:sz w:val="28"/>
          <w:szCs w:val="28"/>
        </w:rPr>
        <w:t>ребенок, освоивший общеобразовательные программы по предметам учебного плана, то есть овладевший учебными умениями и навыками;</w:t>
      </w:r>
    </w:p>
    <w:p w:rsidR="004059BF" w:rsidRDefault="00375AB3">
      <w:pPr>
        <w:numPr>
          <w:ilvl w:val="0"/>
          <w:numId w:val="36"/>
        </w:numPr>
        <w:tabs>
          <w:tab w:val="left" w:pos="709"/>
        </w:tabs>
        <w:suppressAutoHyphens/>
        <w:ind w:left="709" w:hanging="425"/>
        <w:jc w:val="both"/>
        <w:divId w:val="1825117916"/>
        <w:rPr>
          <w:sz w:val="28"/>
          <w:szCs w:val="28"/>
        </w:rPr>
      </w:pPr>
      <w:r>
        <w:rPr>
          <w:sz w:val="28"/>
          <w:szCs w:val="28"/>
        </w:rPr>
        <w:t>ребенок, физически и духовно здоровый, добрый, уважительно относящийся к старшим и младшим, любящий природу, свой поселок, Родину;</w:t>
      </w:r>
    </w:p>
    <w:p w:rsidR="004059BF" w:rsidRDefault="00375AB3">
      <w:pPr>
        <w:numPr>
          <w:ilvl w:val="0"/>
          <w:numId w:val="36"/>
        </w:numPr>
        <w:tabs>
          <w:tab w:val="left" w:pos="709"/>
        </w:tabs>
        <w:suppressAutoHyphens/>
        <w:ind w:left="709" w:hanging="425"/>
        <w:jc w:val="both"/>
        <w:divId w:val="1825117916"/>
        <w:rPr>
          <w:sz w:val="28"/>
          <w:szCs w:val="28"/>
        </w:rPr>
      </w:pPr>
      <w:r>
        <w:rPr>
          <w:sz w:val="28"/>
          <w:szCs w:val="28"/>
        </w:rPr>
        <w:t>ребенок, имеющий чувство ответственности за порученное дело, за свои поступки;</w:t>
      </w:r>
    </w:p>
    <w:p w:rsidR="004059BF" w:rsidRDefault="00375AB3">
      <w:pPr>
        <w:numPr>
          <w:ilvl w:val="0"/>
          <w:numId w:val="36"/>
        </w:numPr>
        <w:tabs>
          <w:tab w:val="left" w:pos="709"/>
        </w:tabs>
        <w:suppressAutoHyphens/>
        <w:ind w:left="709" w:hanging="425"/>
        <w:divId w:val="1825117916"/>
        <w:rPr>
          <w:b/>
          <w:sz w:val="28"/>
          <w:szCs w:val="28"/>
        </w:rPr>
      </w:pPr>
      <w:r>
        <w:rPr>
          <w:sz w:val="28"/>
          <w:szCs w:val="28"/>
        </w:rPr>
        <w:t>ребенок, умеющий жить в коллективе, бережливый, аккуратный, организованный, трудолюбивый, самостоятельный,коммуникабельный.</w:t>
      </w:r>
    </w:p>
    <w:p w:rsidR="004059BF" w:rsidRDefault="004059BF">
      <w:pPr>
        <w:ind w:left="1080"/>
        <w:jc w:val="both"/>
        <w:divId w:val="1825117916"/>
        <w:rPr>
          <w:b/>
          <w:sz w:val="28"/>
          <w:szCs w:val="28"/>
        </w:rPr>
      </w:pPr>
    </w:p>
    <w:p w:rsidR="004059BF" w:rsidRDefault="00375AB3">
      <w:pPr>
        <w:jc w:val="both"/>
        <w:divId w:val="1825117916"/>
        <w:rPr>
          <w:sz w:val="28"/>
          <w:szCs w:val="28"/>
        </w:rPr>
      </w:pPr>
      <w:r>
        <w:rPr>
          <w:b/>
          <w:sz w:val="28"/>
          <w:szCs w:val="28"/>
        </w:rPr>
        <w:t>Модель выпускника второй ступени обучения:</w:t>
      </w:r>
    </w:p>
    <w:p w:rsidR="004059BF" w:rsidRDefault="00375AB3">
      <w:pPr>
        <w:numPr>
          <w:ilvl w:val="0"/>
          <w:numId w:val="37"/>
        </w:numPr>
        <w:tabs>
          <w:tab w:val="clear" w:pos="720"/>
          <w:tab w:val="left" w:pos="709"/>
          <w:tab w:val="num" w:pos="1069"/>
        </w:tabs>
        <w:suppressAutoHyphens/>
        <w:ind w:left="709" w:hanging="425"/>
        <w:jc w:val="both"/>
        <w:divId w:val="1825117916"/>
        <w:rPr>
          <w:sz w:val="28"/>
          <w:szCs w:val="28"/>
        </w:rPr>
      </w:pPr>
      <w:r>
        <w:rPr>
          <w:sz w:val="28"/>
          <w:szCs w:val="28"/>
        </w:rPr>
        <w:t>подросток, освоивший программы ФГОС ОВЗ</w:t>
      </w:r>
      <w:r>
        <w:rPr>
          <w:b/>
          <w:i/>
          <w:sz w:val="28"/>
          <w:szCs w:val="28"/>
        </w:rPr>
        <w:t>;</w:t>
      </w:r>
    </w:p>
    <w:p w:rsidR="004059BF" w:rsidRDefault="00375AB3">
      <w:pPr>
        <w:numPr>
          <w:ilvl w:val="0"/>
          <w:numId w:val="37"/>
        </w:numPr>
        <w:tabs>
          <w:tab w:val="clear" w:pos="720"/>
          <w:tab w:val="left" w:pos="709"/>
          <w:tab w:val="num" w:pos="1069"/>
        </w:tabs>
        <w:suppressAutoHyphens/>
        <w:ind w:left="709" w:hanging="425"/>
        <w:jc w:val="both"/>
        <w:divId w:val="1825117916"/>
        <w:rPr>
          <w:sz w:val="28"/>
          <w:szCs w:val="28"/>
        </w:rPr>
      </w:pPr>
      <w:r>
        <w:rPr>
          <w:sz w:val="28"/>
          <w:szCs w:val="28"/>
        </w:rPr>
        <w:t>подросток, который приобрел необходимые знания и навыки жизни в обществе, профессиональной среде, владеющий навыками коммуникации;</w:t>
      </w:r>
    </w:p>
    <w:p w:rsidR="004059BF" w:rsidRDefault="00375AB3">
      <w:pPr>
        <w:numPr>
          <w:ilvl w:val="0"/>
          <w:numId w:val="37"/>
        </w:numPr>
        <w:tabs>
          <w:tab w:val="clear" w:pos="720"/>
          <w:tab w:val="left" w:pos="709"/>
          <w:tab w:val="num" w:pos="1069"/>
        </w:tabs>
        <w:suppressAutoHyphens/>
        <w:ind w:left="709" w:hanging="425"/>
        <w:jc w:val="both"/>
        <w:divId w:val="1825117916"/>
        <w:rPr>
          <w:sz w:val="28"/>
          <w:szCs w:val="28"/>
        </w:rPr>
      </w:pPr>
      <w:r>
        <w:rPr>
          <w:sz w:val="28"/>
          <w:szCs w:val="28"/>
        </w:rPr>
        <w:t>подросток с устойчивой потребностью в самореализации и самовоспитании;</w:t>
      </w:r>
    </w:p>
    <w:p w:rsidR="004059BF" w:rsidRDefault="00375AB3">
      <w:pPr>
        <w:numPr>
          <w:ilvl w:val="0"/>
          <w:numId w:val="37"/>
        </w:numPr>
        <w:tabs>
          <w:tab w:val="clear" w:pos="720"/>
          <w:tab w:val="left" w:pos="709"/>
          <w:tab w:val="num" w:pos="1069"/>
        </w:tabs>
        <w:suppressAutoHyphens/>
        <w:ind w:left="709" w:hanging="425"/>
        <w:jc w:val="both"/>
        <w:divId w:val="1825117916"/>
        <w:rPr>
          <w:sz w:val="28"/>
          <w:szCs w:val="28"/>
        </w:rPr>
      </w:pPr>
      <w:r>
        <w:rPr>
          <w:sz w:val="28"/>
          <w:szCs w:val="28"/>
        </w:rPr>
        <w:t>подросток, знающий свои гражданские права и умеющий их реализовывать;</w:t>
      </w:r>
    </w:p>
    <w:p w:rsidR="004059BF" w:rsidRDefault="00375AB3">
      <w:pPr>
        <w:numPr>
          <w:ilvl w:val="0"/>
          <w:numId w:val="37"/>
        </w:numPr>
        <w:tabs>
          <w:tab w:val="clear" w:pos="720"/>
          <w:tab w:val="left" w:pos="709"/>
          <w:tab w:val="num" w:pos="1069"/>
        </w:tabs>
        <w:suppressAutoHyphens/>
        <w:ind w:left="709" w:hanging="425"/>
        <w:jc w:val="both"/>
        <w:divId w:val="1825117916"/>
        <w:rPr>
          <w:sz w:val="28"/>
          <w:szCs w:val="28"/>
        </w:rPr>
      </w:pPr>
      <w:r>
        <w:rPr>
          <w:sz w:val="28"/>
          <w:szCs w:val="28"/>
        </w:rPr>
        <w:t>подросток, умеющий уважать свое и чужое достоинство;</w:t>
      </w:r>
    </w:p>
    <w:p w:rsidR="004059BF" w:rsidRDefault="00375AB3">
      <w:pPr>
        <w:numPr>
          <w:ilvl w:val="0"/>
          <w:numId w:val="37"/>
        </w:numPr>
        <w:tabs>
          <w:tab w:val="clear" w:pos="720"/>
          <w:tab w:val="left" w:pos="709"/>
          <w:tab w:val="num" w:pos="1069"/>
        </w:tabs>
        <w:suppressAutoHyphens/>
        <w:ind w:left="709" w:hanging="425"/>
        <w:jc w:val="both"/>
        <w:divId w:val="1825117916"/>
        <w:rPr>
          <w:sz w:val="28"/>
          <w:szCs w:val="28"/>
        </w:rPr>
      </w:pPr>
      <w:r>
        <w:rPr>
          <w:sz w:val="28"/>
          <w:szCs w:val="28"/>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4059BF" w:rsidRDefault="00375AB3">
      <w:pPr>
        <w:numPr>
          <w:ilvl w:val="0"/>
          <w:numId w:val="37"/>
        </w:numPr>
        <w:tabs>
          <w:tab w:val="clear" w:pos="720"/>
          <w:tab w:val="left" w:pos="709"/>
          <w:tab w:val="num" w:pos="1069"/>
        </w:tabs>
        <w:suppressAutoHyphens/>
        <w:ind w:left="709" w:hanging="425"/>
        <w:jc w:val="both"/>
        <w:divId w:val="1825117916"/>
        <w:rPr>
          <w:b/>
          <w:sz w:val="28"/>
          <w:szCs w:val="28"/>
        </w:rPr>
      </w:pPr>
      <w:r>
        <w:rPr>
          <w:sz w:val="28"/>
          <w:szCs w:val="28"/>
        </w:rPr>
        <w:t>подросток, любящий свою семью</w:t>
      </w:r>
    </w:p>
    <w:p w:rsidR="004059BF" w:rsidRDefault="004059BF">
      <w:pPr>
        <w:spacing w:line="240" w:lineRule="atLeast"/>
        <w:ind w:firstLine="360"/>
        <w:jc w:val="center"/>
        <w:divId w:val="1825117916"/>
        <w:rPr>
          <w:b/>
          <w:sz w:val="28"/>
          <w:szCs w:val="28"/>
        </w:rPr>
      </w:pPr>
    </w:p>
    <w:p w:rsidR="004059BF" w:rsidRDefault="00375AB3">
      <w:pPr>
        <w:spacing w:line="240" w:lineRule="atLeast"/>
        <w:ind w:firstLine="360"/>
        <w:divId w:val="1825117916"/>
        <w:rPr>
          <w:sz w:val="28"/>
          <w:szCs w:val="28"/>
        </w:rPr>
      </w:pPr>
      <w:r>
        <w:rPr>
          <w:b/>
          <w:sz w:val="28"/>
          <w:szCs w:val="28"/>
        </w:rPr>
        <w:t>Познавательный потенциал:</w:t>
      </w:r>
    </w:p>
    <w:p w:rsidR="004059BF" w:rsidRDefault="00375AB3">
      <w:pPr>
        <w:pStyle w:val="a8"/>
        <w:numPr>
          <w:ilvl w:val="0"/>
          <w:numId w:val="38"/>
        </w:numPr>
        <w:suppressAutoHyphens/>
        <w:spacing w:line="240" w:lineRule="atLeast"/>
        <w:ind w:left="0" w:firstLine="360"/>
        <w:jc w:val="both"/>
        <w:divId w:val="1825117916"/>
        <w:rPr>
          <w:sz w:val="28"/>
          <w:szCs w:val="28"/>
        </w:rPr>
      </w:pPr>
      <w:r>
        <w:rPr>
          <w:sz w:val="28"/>
          <w:szCs w:val="28"/>
        </w:rPr>
        <w:t>Выпускник школы имеет знания, умения и навыки, соответствующие базовому уровню по всем предметам, а по отдельным предметам расширенному или углублённому уровню;</w:t>
      </w:r>
    </w:p>
    <w:p w:rsidR="004059BF" w:rsidRDefault="00375AB3">
      <w:pPr>
        <w:numPr>
          <w:ilvl w:val="0"/>
          <w:numId w:val="38"/>
        </w:numPr>
        <w:suppressAutoHyphens/>
        <w:spacing w:line="240" w:lineRule="atLeast"/>
        <w:ind w:left="0" w:firstLine="360"/>
        <w:contextualSpacing/>
        <w:jc w:val="both"/>
        <w:divId w:val="1825117916"/>
        <w:rPr>
          <w:sz w:val="28"/>
          <w:szCs w:val="28"/>
        </w:rPr>
      </w:pPr>
      <w:r>
        <w:rPr>
          <w:sz w:val="28"/>
          <w:szCs w:val="28"/>
        </w:rPr>
        <w:lastRenderedPageBreak/>
        <w:t>Для выпускника характерно умение учиться, т.е. самостоятельно овладевать знаниями; у него сформирована потребность к самообразованию и саморазвитию;</w:t>
      </w:r>
    </w:p>
    <w:p w:rsidR="004059BF" w:rsidRDefault="00375AB3">
      <w:pPr>
        <w:numPr>
          <w:ilvl w:val="0"/>
          <w:numId w:val="38"/>
        </w:numPr>
        <w:suppressAutoHyphens/>
        <w:spacing w:line="240" w:lineRule="atLeast"/>
        <w:ind w:left="0" w:firstLine="360"/>
        <w:contextualSpacing/>
        <w:jc w:val="both"/>
        <w:divId w:val="1825117916"/>
        <w:rPr>
          <w:sz w:val="28"/>
          <w:szCs w:val="28"/>
        </w:rPr>
      </w:pPr>
      <w:r>
        <w:rPr>
          <w:sz w:val="28"/>
          <w:szCs w:val="28"/>
        </w:rPr>
        <w:t>Знает уровень своих способностей, интеллектуальных возможностей, интересов, умеет рефлектировать и прогнозировать результаты своей учебной деятельности;</w:t>
      </w:r>
    </w:p>
    <w:p w:rsidR="004059BF" w:rsidRDefault="00375AB3">
      <w:pPr>
        <w:numPr>
          <w:ilvl w:val="0"/>
          <w:numId w:val="38"/>
        </w:numPr>
        <w:suppressAutoHyphens/>
        <w:spacing w:line="240" w:lineRule="atLeast"/>
        <w:ind w:left="0" w:firstLine="360"/>
        <w:contextualSpacing/>
        <w:jc w:val="both"/>
        <w:divId w:val="1825117916"/>
        <w:rPr>
          <w:sz w:val="28"/>
          <w:szCs w:val="28"/>
        </w:rPr>
      </w:pPr>
      <w:r>
        <w:rPr>
          <w:sz w:val="28"/>
          <w:szCs w:val="28"/>
        </w:rPr>
        <w:t>Обладает достаточно высокими и устойчивыми познавательными интересами, стремлением наиболее глубоко овладеть определёнными знаниями и умениями, необходимыми для дальнейшего овладения профессиональной и  трудовой деятельностью.</w:t>
      </w:r>
    </w:p>
    <w:p w:rsidR="004059BF" w:rsidRDefault="004059BF">
      <w:pPr>
        <w:spacing w:line="240" w:lineRule="atLeast"/>
        <w:ind w:firstLine="360"/>
        <w:jc w:val="both"/>
        <w:divId w:val="1825117916"/>
        <w:rPr>
          <w:sz w:val="28"/>
          <w:szCs w:val="28"/>
        </w:rPr>
      </w:pPr>
    </w:p>
    <w:p w:rsidR="004059BF" w:rsidRDefault="00375AB3">
      <w:pPr>
        <w:spacing w:line="240" w:lineRule="atLeast"/>
        <w:ind w:firstLine="360"/>
        <w:jc w:val="both"/>
        <w:divId w:val="1825117916"/>
        <w:rPr>
          <w:sz w:val="28"/>
          <w:szCs w:val="28"/>
        </w:rPr>
      </w:pPr>
      <w:r>
        <w:rPr>
          <w:b/>
          <w:sz w:val="28"/>
          <w:szCs w:val="28"/>
        </w:rPr>
        <w:t>Ценностный потенциал:</w:t>
      </w:r>
    </w:p>
    <w:p w:rsidR="004059BF" w:rsidRDefault="00375AB3">
      <w:pPr>
        <w:numPr>
          <w:ilvl w:val="0"/>
          <w:numId w:val="39"/>
        </w:numPr>
        <w:tabs>
          <w:tab w:val="num" w:pos="-414"/>
        </w:tabs>
        <w:suppressAutoHyphens/>
        <w:spacing w:line="240" w:lineRule="atLeast"/>
        <w:ind w:left="0" w:firstLine="360"/>
        <w:contextualSpacing/>
        <w:jc w:val="both"/>
        <w:divId w:val="1825117916"/>
        <w:rPr>
          <w:sz w:val="28"/>
          <w:szCs w:val="28"/>
        </w:rPr>
      </w:pPr>
      <w:r>
        <w:rPr>
          <w:sz w:val="28"/>
          <w:szCs w:val="28"/>
        </w:rPr>
        <w:t>Выпускник школы воспринимает человеческую жизнь как главную ценность;</w:t>
      </w:r>
    </w:p>
    <w:p w:rsidR="004059BF" w:rsidRDefault="00375AB3">
      <w:pPr>
        <w:numPr>
          <w:ilvl w:val="0"/>
          <w:numId w:val="39"/>
        </w:numPr>
        <w:tabs>
          <w:tab w:val="num" w:pos="-414"/>
        </w:tabs>
        <w:suppressAutoHyphens/>
        <w:spacing w:line="240" w:lineRule="atLeast"/>
        <w:ind w:left="0" w:firstLine="360"/>
        <w:contextualSpacing/>
        <w:jc w:val="both"/>
        <w:divId w:val="1825117916"/>
        <w:rPr>
          <w:sz w:val="28"/>
          <w:szCs w:val="28"/>
        </w:rPr>
      </w:pPr>
      <w:r>
        <w:rPr>
          <w:sz w:val="28"/>
          <w:szCs w:val="28"/>
        </w:rPr>
        <w:t>Имеет развитое чувство патриотизма, готов отстаивать честь своей страны в труде, спорте;</w:t>
      </w:r>
    </w:p>
    <w:p w:rsidR="004059BF" w:rsidRDefault="00375AB3">
      <w:pPr>
        <w:numPr>
          <w:ilvl w:val="0"/>
          <w:numId w:val="39"/>
        </w:numPr>
        <w:tabs>
          <w:tab w:val="num" w:pos="-414"/>
        </w:tabs>
        <w:suppressAutoHyphens/>
        <w:spacing w:line="240" w:lineRule="atLeast"/>
        <w:ind w:left="0" w:firstLine="360"/>
        <w:contextualSpacing/>
        <w:jc w:val="both"/>
        <w:divId w:val="1825117916"/>
        <w:rPr>
          <w:sz w:val="28"/>
          <w:szCs w:val="28"/>
        </w:rPr>
      </w:pPr>
      <w:r>
        <w:rPr>
          <w:sz w:val="28"/>
          <w:szCs w:val="28"/>
        </w:rPr>
        <w:t>Имеет полное представление об ответственности;</w:t>
      </w:r>
    </w:p>
    <w:p w:rsidR="004059BF" w:rsidRDefault="00375AB3">
      <w:pPr>
        <w:numPr>
          <w:ilvl w:val="0"/>
          <w:numId w:val="39"/>
        </w:numPr>
        <w:tabs>
          <w:tab w:val="num" w:pos="-414"/>
        </w:tabs>
        <w:suppressAutoHyphens/>
        <w:spacing w:line="240" w:lineRule="atLeast"/>
        <w:ind w:left="0" w:firstLine="360"/>
        <w:contextualSpacing/>
        <w:jc w:val="both"/>
        <w:divId w:val="1825117916"/>
        <w:rPr>
          <w:sz w:val="28"/>
          <w:szCs w:val="28"/>
        </w:rPr>
      </w:pPr>
      <w:r>
        <w:rPr>
          <w:sz w:val="28"/>
          <w:szCs w:val="28"/>
        </w:rPr>
        <w:t>Занимает активную жизненную позицию;</w:t>
      </w:r>
    </w:p>
    <w:p w:rsidR="004059BF" w:rsidRDefault="00375AB3">
      <w:pPr>
        <w:numPr>
          <w:ilvl w:val="0"/>
          <w:numId w:val="39"/>
        </w:numPr>
        <w:tabs>
          <w:tab w:val="num" w:pos="-414"/>
        </w:tabs>
        <w:suppressAutoHyphens/>
        <w:spacing w:line="240" w:lineRule="atLeast"/>
        <w:ind w:left="0" w:firstLine="360"/>
        <w:contextualSpacing/>
        <w:jc w:val="both"/>
        <w:divId w:val="1825117916"/>
        <w:rPr>
          <w:sz w:val="28"/>
          <w:szCs w:val="28"/>
        </w:rPr>
      </w:pPr>
      <w:r>
        <w:rPr>
          <w:sz w:val="28"/>
          <w:szCs w:val="28"/>
        </w:rPr>
        <w:t>Владеет профессиональными навыками в соответствии с личностными запросами и задачами;</w:t>
      </w:r>
    </w:p>
    <w:p w:rsidR="004059BF" w:rsidRDefault="00375AB3">
      <w:pPr>
        <w:numPr>
          <w:ilvl w:val="0"/>
          <w:numId w:val="39"/>
        </w:numPr>
        <w:tabs>
          <w:tab w:val="num" w:pos="-414"/>
        </w:tabs>
        <w:suppressAutoHyphens/>
        <w:spacing w:line="240" w:lineRule="atLeast"/>
        <w:ind w:left="0" w:firstLine="360"/>
        <w:contextualSpacing/>
        <w:jc w:val="both"/>
        <w:divId w:val="1825117916"/>
        <w:rPr>
          <w:b/>
          <w:sz w:val="28"/>
          <w:szCs w:val="28"/>
        </w:rPr>
      </w:pPr>
      <w:r>
        <w:rPr>
          <w:sz w:val="28"/>
          <w:szCs w:val="28"/>
        </w:rPr>
        <w:t>Умеет осмыслить свою гражданскую позицию в обществе, реально оценить происходящее в мире.</w:t>
      </w:r>
    </w:p>
    <w:p w:rsidR="004059BF" w:rsidRDefault="00375AB3">
      <w:pPr>
        <w:spacing w:line="240" w:lineRule="atLeast"/>
        <w:ind w:firstLine="360"/>
        <w:jc w:val="both"/>
        <w:divId w:val="1825117916"/>
        <w:rPr>
          <w:sz w:val="28"/>
          <w:szCs w:val="28"/>
        </w:rPr>
      </w:pPr>
      <w:r>
        <w:rPr>
          <w:b/>
          <w:sz w:val="28"/>
          <w:szCs w:val="28"/>
        </w:rPr>
        <w:t>Физический потенциал:</w:t>
      </w:r>
    </w:p>
    <w:p w:rsidR="004059BF" w:rsidRDefault="00375AB3">
      <w:pPr>
        <w:numPr>
          <w:ilvl w:val="0"/>
          <w:numId w:val="40"/>
        </w:numPr>
        <w:suppressAutoHyphens/>
        <w:spacing w:line="240" w:lineRule="atLeast"/>
        <w:ind w:left="0" w:firstLine="360"/>
        <w:contextualSpacing/>
        <w:jc w:val="both"/>
        <w:divId w:val="1825117916"/>
        <w:rPr>
          <w:sz w:val="28"/>
          <w:szCs w:val="28"/>
        </w:rPr>
      </w:pPr>
      <w:r>
        <w:rPr>
          <w:sz w:val="28"/>
          <w:szCs w:val="28"/>
        </w:rPr>
        <w:t>Выпускник школы – физически развитая личность, умеющая заботиться о своём здоровье;</w:t>
      </w:r>
    </w:p>
    <w:p w:rsidR="004059BF" w:rsidRDefault="00375AB3">
      <w:pPr>
        <w:numPr>
          <w:ilvl w:val="0"/>
          <w:numId w:val="40"/>
        </w:numPr>
        <w:suppressAutoHyphens/>
        <w:spacing w:line="240" w:lineRule="atLeast"/>
        <w:ind w:left="0" w:firstLine="360"/>
        <w:contextualSpacing/>
        <w:jc w:val="both"/>
        <w:divId w:val="1825117916"/>
        <w:rPr>
          <w:sz w:val="28"/>
          <w:szCs w:val="28"/>
        </w:rPr>
      </w:pPr>
      <w:r>
        <w:rPr>
          <w:sz w:val="28"/>
          <w:szCs w:val="28"/>
        </w:rPr>
        <w:t>Владеет навыками отдельных видов спорта;</w:t>
      </w:r>
    </w:p>
    <w:p w:rsidR="004059BF" w:rsidRDefault="00375AB3">
      <w:pPr>
        <w:numPr>
          <w:ilvl w:val="0"/>
          <w:numId w:val="40"/>
        </w:numPr>
        <w:suppressAutoHyphens/>
        <w:spacing w:line="240" w:lineRule="atLeast"/>
        <w:ind w:left="0" w:firstLine="360"/>
        <w:contextualSpacing/>
        <w:jc w:val="both"/>
        <w:divId w:val="1825117916"/>
        <w:rPr>
          <w:sz w:val="28"/>
          <w:szCs w:val="28"/>
        </w:rPr>
      </w:pPr>
      <w:r>
        <w:rPr>
          <w:sz w:val="28"/>
          <w:szCs w:val="28"/>
        </w:rPr>
        <w:t>Важным приоритетом является здоровый образ жизни.</w:t>
      </w:r>
    </w:p>
    <w:p w:rsidR="004059BF" w:rsidRDefault="004059BF">
      <w:pPr>
        <w:spacing w:line="240" w:lineRule="atLeast"/>
        <w:ind w:firstLine="360"/>
        <w:jc w:val="both"/>
        <w:divId w:val="1825117916"/>
        <w:rPr>
          <w:sz w:val="28"/>
          <w:szCs w:val="28"/>
        </w:rPr>
      </w:pPr>
    </w:p>
    <w:p w:rsidR="004059BF" w:rsidRDefault="00375AB3">
      <w:pPr>
        <w:spacing w:line="240" w:lineRule="atLeast"/>
        <w:ind w:firstLine="360"/>
        <w:jc w:val="both"/>
        <w:divId w:val="1825117916"/>
        <w:rPr>
          <w:sz w:val="28"/>
          <w:szCs w:val="28"/>
        </w:rPr>
      </w:pPr>
      <w:r>
        <w:rPr>
          <w:b/>
          <w:sz w:val="28"/>
          <w:szCs w:val="28"/>
        </w:rPr>
        <w:t>Коммуникативный потенциал:</w:t>
      </w:r>
    </w:p>
    <w:p w:rsidR="004059BF" w:rsidRDefault="00375AB3">
      <w:pPr>
        <w:numPr>
          <w:ilvl w:val="0"/>
          <w:numId w:val="41"/>
        </w:numPr>
        <w:suppressAutoHyphens/>
        <w:spacing w:line="240" w:lineRule="atLeast"/>
        <w:ind w:left="0" w:firstLine="360"/>
        <w:contextualSpacing/>
        <w:jc w:val="both"/>
        <w:divId w:val="1825117916"/>
        <w:rPr>
          <w:sz w:val="28"/>
          <w:szCs w:val="28"/>
        </w:rPr>
      </w:pPr>
      <w:r>
        <w:rPr>
          <w:sz w:val="28"/>
          <w:szCs w:val="28"/>
        </w:rPr>
        <w:t>Выпускник школы умеет устанавливать контакты, анализировать свои поступки;</w:t>
      </w:r>
    </w:p>
    <w:p w:rsidR="004059BF" w:rsidRDefault="00375AB3">
      <w:pPr>
        <w:numPr>
          <w:ilvl w:val="0"/>
          <w:numId w:val="41"/>
        </w:numPr>
        <w:suppressAutoHyphens/>
        <w:spacing w:line="240" w:lineRule="atLeast"/>
        <w:ind w:left="0" w:firstLine="360"/>
        <w:contextualSpacing/>
        <w:jc w:val="both"/>
        <w:divId w:val="1825117916"/>
        <w:rPr>
          <w:sz w:val="28"/>
          <w:szCs w:val="28"/>
        </w:rPr>
      </w:pPr>
      <w:r>
        <w:rPr>
          <w:sz w:val="28"/>
          <w:szCs w:val="28"/>
        </w:rPr>
        <w:t>Адекватно оценивает любую ситуацию и умеет находить достойный выход из неё;</w:t>
      </w:r>
    </w:p>
    <w:p w:rsidR="004059BF" w:rsidRDefault="00375AB3">
      <w:pPr>
        <w:numPr>
          <w:ilvl w:val="0"/>
          <w:numId w:val="41"/>
        </w:numPr>
        <w:suppressAutoHyphens/>
        <w:spacing w:line="240" w:lineRule="atLeast"/>
        <w:ind w:left="0" w:firstLine="360"/>
        <w:contextualSpacing/>
        <w:jc w:val="both"/>
        <w:divId w:val="1825117916"/>
        <w:rPr>
          <w:sz w:val="28"/>
          <w:szCs w:val="28"/>
        </w:rPr>
      </w:pPr>
      <w:r>
        <w:rPr>
          <w:sz w:val="28"/>
          <w:szCs w:val="28"/>
        </w:rPr>
        <w:t>Уважает иные взгляды, культуры, обычаи;</w:t>
      </w:r>
    </w:p>
    <w:p w:rsidR="004059BF" w:rsidRDefault="00375AB3">
      <w:pPr>
        <w:numPr>
          <w:ilvl w:val="0"/>
          <w:numId w:val="41"/>
        </w:numPr>
        <w:suppressAutoHyphens/>
        <w:spacing w:line="240" w:lineRule="atLeast"/>
        <w:ind w:left="0" w:firstLine="360"/>
        <w:contextualSpacing/>
        <w:jc w:val="both"/>
        <w:divId w:val="1825117916"/>
        <w:rPr>
          <w:sz w:val="28"/>
          <w:szCs w:val="28"/>
        </w:rPr>
      </w:pPr>
      <w:r>
        <w:rPr>
          <w:sz w:val="28"/>
          <w:szCs w:val="28"/>
        </w:rPr>
        <w:t>В условиях меняющейся ситуации способен действовать, анализировать свои действия, находить причину затруднений, построить новый проект своих действий.</w:t>
      </w:r>
    </w:p>
    <w:p w:rsidR="004059BF" w:rsidRDefault="00375AB3">
      <w:pPr>
        <w:ind w:left="780" w:right="180"/>
        <w:jc w:val="both"/>
        <w:divId w:val="1825117916"/>
        <w:rPr>
          <w:sz w:val="28"/>
          <w:szCs w:val="28"/>
        </w:rPr>
      </w:pPr>
      <w:r>
        <w:rPr>
          <w:sz w:val="28"/>
          <w:szCs w:val="28"/>
        </w:rPr>
        <w:t xml:space="preserve">     Таким образом,  воспитательный процесс направлен на формирование у воспитанников гражданской ответственности и правового самосознания, духовности и культуры, инициативности, толерантности, способности к успешной социализации в обществе и активной адаптации на рынке труда.</w:t>
      </w: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4059BF">
      <w:pPr>
        <w:spacing w:line="360" w:lineRule="auto"/>
        <w:ind w:firstLine="600"/>
        <w:jc w:val="center"/>
        <w:divId w:val="1825117916"/>
        <w:rPr>
          <w:b/>
          <w:color w:val="000000"/>
          <w:sz w:val="28"/>
          <w:szCs w:val="28"/>
        </w:rPr>
      </w:pPr>
    </w:p>
    <w:p w:rsidR="004059BF" w:rsidRDefault="00375AB3">
      <w:pPr>
        <w:spacing w:line="360" w:lineRule="auto"/>
        <w:ind w:firstLine="600"/>
        <w:jc w:val="center"/>
        <w:divId w:val="1825117916"/>
        <w:rPr>
          <w:bCs/>
          <w:color w:val="000000"/>
          <w:sz w:val="28"/>
          <w:szCs w:val="28"/>
        </w:rPr>
      </w:pPr>
      <w:r>
        <w:rPr>
          <w:b/>
          <w:color w:val="000000"/>
          <w:sz w:val="28"/>
          <w:szCs w:val="28"/>
        </w:rPr>
        <w:t>Циклограмма воспитательной работы  воспитателей</w:t>
      </w:r>
    </w:p>
    <w:tbl>
      <w:tblPr>
        <w:tblW w:w="12315" w:type="dxa"/>
        <w:tblInd w:w="-10" w:type="dxa"/>
        <w:tblLayout w:type="fixed"/>
        <w:tblLook w:val="04A0"/>
      </w:tblPr>
      <w:tblGrid>
        <w:gridCol w:w="1321"/>
        <w:gridCol w:w="2188"/>
        <w:gridCol w:w="675"/>
        <w:gridCol w:w="3213"/>
        <w:gridCol w:w="708"/>
        <w:gridCol w:w="2480"/>
        <w:gridCol w:w="708"/>
        <w:gridCol w:w="1022"/>
      </w:tblGrid>
      <w:tr w:rsidR="004059BF">
        <w:trPr>
          <w:divId w:val="1825117916"/>
        </w:trPr>
        <w:tc>
          <w:tcPr>
            <w:tcW w:w="1057" w:type="dxa"/>
            <w:tcBorders>
              <w:top w:val="single" w:sz="4" w:space="0" w:color="000000"/>
              <w:left w:val="single" w:sz="4" w:space="0" w:color="000000"/>
              <w:bottom w:val="single" w:sz="4" w:space="0" w:color="000000"/>
              <w:right w:val="nil"/>
            </w:tcBorders>
          </w:tcPr>
          <w:p w:rsidR="004059BF" w:rsidRDefault="004059BF">
            <w:pPr>
              <w:snapToGrid w:val="0"/>
              <w:rPr>
                <w:bCs/>
                <w:color w:val="000000"/>
                <w:sz w:val="28"/>
                <w:szCs w:val="28"/>
              </w:rPr>
            </w:pPr>
          </w:p>
        </w:tc>
        <w:tc>
          <w:tcPr>
            <w:tcW w:w="1751"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bCs/>
                <w:color w:val="000000"/>
                <w:sz w:val="28"/>
                <w:szCs w:val="28"/>
              </w:rPr>
              <w:t>пн</w:t>
            </w:r>
          </w:p>
        </w:tc>
        <w:tc>
          <w:tcPr>
            <w:tcW w:w="540"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bCs/>
                <w:color w:val="000000"/>
                <w:sz w:val="28"/>
                <w:szCs w:val="28"/>
              </w:rPr>
              <w:t>вт</w:t>
            </w:r>
          </w:p>
        </w:tc>
        <w:tc>
          <w:tcPr>
            <w:tcW w:w="2572"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bCs/>
                <w:color w:val="000000"/>
                <w:sz w:val="28"/>
                <w:szCs w:val="28"/>
              </w:rPr>
              <w:t>ср</w:t>
            </w:r>
          </w:p>
        </w:tc>
        <w:tc>
          <w:tcPr>
            <w:tcW w:w="567"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bCs/>
                <w:color w:val="000000"/>
                <w:sz w:val="28"/>
                <w:szCs w:val="28"/>
              </w:rPr>
              <w:t>чт</w:t>
            </w:r>
          </w:p>
        </w:tc>
        <w:tc>
          <w:tcPr>
            <w:tcW w:w="2552" w:type="dxa"/>
            <w:gridSpan w:val="2"/>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bCs/>
                <w:color w:val="000000"/>
                <w:sz w:val="28"/>
                <w:szCs w:val="28"/>
              </w:rPr>
              <w:t>пт</w:t>
            </w:r>
          </w:p>
        </w:tc>
        <w:tc>
          <w:tcPr>
            <w:tcW w:w="818" w:type="dxa"/>
            <w:tcBorders>
              <w:top w:val="single" w:sz="4" w:space="0" w:color="000000"/>
              <w:left w:val="single" w:sz="4" w:space="0" w:color="000000"/>
              <w:bottom w:val="single" w:sz="4" w:space="0" w:color="000000"/>
              <w:right w:val="single" w:sz="4" w:space="0" w:color="000000"/>
            </w:tcBorders>
            <w:hideMark/>
          </w:tcPr>
          <w:p w:rsidR="004059BF" w:rsidRDefault="00375AB3">
            <w:pPr>
              <w:rPr>
                <w:sz w:val="28"/>
                <w:szCs w:val="28"/>
              </w:rPr>
            </w:pPr>
            <w:r>
              <w:rPr>
                <w:bCs/>
                <w:color w:val="000000"/>
                <w:sz w:val="28"/>
                <w:szCs w:val="28"/>
              </w:rPr>
              <w:t>сб , вс</w:t>
            </w:r>
          </w:p>
        </w:tc>
      </w:tr>
      <w:tr w:rsidR="004059BF">
        <w:trPr>
          <w:divId w:val="1825117916"/>
          <w:cantSplit/>
          <w:trHeight w:val="1134"/>
        </w:trPr>
        <w:tc>
          <w:tcPr>
            <w:tcW w:w="1057" w:type="dxa"/>
            <w:tcBorders>
              <w:top w:val="single" w:sz="4" w:space="0" w:color="000000"/>
              <w:left w:val="single" w:sz="4" w:space="0" w:color="000000"/>
              <w:bottom w:val="single" w:sz="4" w:space="0" w:color="000000"/>
              <w:right w:val="nil"/>
            </w:tcBorders>
          </w:tcPr>
          <w:p w:rsidR="004059BF" w:rsidRDefault="00375AB3">
            <w:pPr>
              <w:shd w:val="clear" w:color="auto" w:fill="FFFFFF"/>
              <w:ind w:left="7"/>
              <w:rPr>
                <w:sz w:val="28"/>
                <w:szCs w:val="28"/>
              </w:rPr>
            </w:pPr>
            <w:r>
              <w:rPr>
                <w:b/>
                <w:bCs/>
                <w:i/>
                <w:iCs/>
                <w:color w:val="000000"/>
                <w:sz w:val="28"/>
                <w:szCs w:val="28"/>
              </w:rPr>
              <w:t>1-4 кл.</w:t>
            </w:r>
          </w:p>
          <w:p w:rsidR="004059BF" w:rsidRDefault="004059BF">
            <w:pPr>
              <w:shd w:val="clear" w:color="auto" w:fill="FFFFFF"/>
              <w:rPr>
                <w:sz w:val="28"/>
                <w:szCs w:val="28"/>
              </w:rPr>
            </w:pPr>
          </w:p>
        </w:tc>
        <w:tc>
          <w:tcPr>
            <w:tcW w:w="1751" w:type="dxa"/>
            <w:vMerge w:val="restart"/>
            <w:tcBorders>
              <w:top w:val="single" w:sz="4" w:space="0" w:color="000000"/>
              <w:left w:val="single" w:sz="4" w:space="0" w:color="000000"/>
              <w:bottom w:val="single" w:sz="4" w:space="0" w:color="000000"/>
              <w:right w:val="nil"/>
            </w:tcBorders>
          </w:tcPr>
          <w:p w:rsidR="004059BF" w:rsidRDefault="00375AB3">
            <w:pPr>
              <w:rPr>
                <w:sz w:val="28"/>
                <w:szCs w:val="28"/>
              </w:rPr>
            </w:pPr>
            <w:r>
              <w:rPr>
                <w:sz w:val="28"/>
                <w:szCs w:val="28"/>
              </w:rPr>
              <w:t>Трудовое воспитание, основы социализации и общения</w:t>
            </w:r>
          </w:p>
          <w:p w:rsidR="004059BF" w:rsidRDefault="004059BF">
            <w:pPr>
              <w:rPr>
                <w:sz w:val="28"/>
                <w:szCs w:val="28"/>
              </w:rPr>
            </w:pPr>
          </w:p>
        </w:tc>
        <w:tc>
          <w:tcPr>
            <w:tcW w:w="540" w:type="dxa"/>
            <w:vMerge w:val="restart"/>
            <w:tcBorders>
              <w:top w:val="single" w:sz="4" w:space="0" w:color="000000"/>
              <w:left w:val="single" w:sz="4" w:space="0" w:color="000000"/>
              <w:bottom w:val="single" w:sz="4" w:space="0" w:color="000000"/>
              <w:right w:val="nil"/>
            </w:tcBorders>
            <w:textDirection w:val="btLr"/>
            <w:hideMark/>
          </w:tcPr>
          <w:p w:rsidR="004059BF" w:rsidRDefault="00375AB3">
            <w:pPr>
              <w:ind w:left="113" w:right="113"/>
              <w:rPr>
                <w:sz w:val="28"/>
                <w:szCs w:val="28"/>
              </w:rPr>
            </w:pPr>
            <w:r>
              <w:rPr>
                <w:sz w:val="28"/>
                <w:szCs w:val="28"/>
              </w:rPr>
              <w:t>Охрана здоровья, физическое развитие</w:t>
            </w:r>
          </w:p>
        </w:tc>
        <w:tc>
          <w:tcPr>
            <w:tcW w:w="2572" w:type="dxa"/>
            <w:tcBorders>
              <w:top w:val="single" w:sz="4" w:space="0" w:color="000000"/>
              <w:left w:val="single" w:sz="4" w:space="0" w:color="000000"/>
              <w:bottom w:val="single" w:sz="4" w:space="0" w:color="000000"/>
              <w:right w:val="nil"/>
            </w:tcBorders>
            <w:hideMark/>
          </w:tcPr>
          <w:p w:rsidR="004059BF" w:rsidRDefault="00375AB3">
            <w:pPr>
              <w:rPr>
                <w:sz w:val="28"/>
                <w:szCs w:val="28"/>
              </w:rPr>
            </w:pPr>
            <w:r>
              <w:rPr>
                <w:sz w:val="28"/>
                <w:szCs w:val="28"/>
              </w:rPr>
              <w:t>Основы гражданского и патриотического воспитания</w:t>
            </w:r>
          </w:p>
        </w:tc>
        <w:tc>
          <w:tcPr>
            <w:tcW w:w="567" w:type="dxa"/>
            <w:vMerge w:val="restart"/>
            <w:tcBorders>
              <w:top w:val="single" w:sz="4" w:space="0" w:color="000000"/>
              <w:left w:val="single" w:sz="4" w:space="0" w:color="000000"/>
              <w:bottom w:val="single" w:sz="4" w:space="0" w:color="000000"/>
              <w:right w:val="nil"/>
            </w:tcBorders>
            <w:textDirection w:val="btLr"/>
            <w:hideMark/>
          </w:tcPr>
          <w:p w:rsidR="004059BF" w:rsidRDefault="00375AB3">
            <w:pPr>
              <w:ind w:left="113" w:right="113"/>
              <w:rPr>
                <w:sz w:val="28"/>
                <w:szCs w:val="28"/>
              </w:rPr>
            </w:pPr>
            <w:r>
              <w:rPr>
                <w:sz w:val="28"/>
                <w:szCs w:val="28"/>
              </w:rPr>
              <w:t>Личностное развитие и основы социализации</w:t>
            </w:r>
          </w:p>
        </w:tc>
        <w:tc>
          <w:tcPr>
            <w:tcW w:w="1985" w:type="dxa"/>
            <w:tcBorders>
              <w:top w:val="single" w:sz="4" w:space="0" w:color="000000"/>
              <w:left w:val="single" w:sz="4" w:space="0" w:color="000000"/>
              <w:bottom w:val="single" w:sz="4" w:space="0" w:color="000000"/>
              <w:right w:val="nil"/>
            </w:tcBorders>
            <w:hideMark/>
          </w:tcPr>
          <w:p w:rsidR="004059BF" w:rsidRDefault="00375AB3">
            <w:pPr>
              <w:rPr>
                <w:sz w:val="28"/>
                <w:szCs w:val="28"/>
              </w:rPr>
            </w:pPr>
            <w:r>
              <w:rPr>
                <w:sz w:val="28"/>
                <w:szCs w:val="28"/>
              </w:rPr>
              <w:t>Личностное развитие и основы социализации</w:t>
            </w:r>
          </w:p>
        </w:tc>
        <w:tc>
          <w:tcPr>
            <w:tcW w:w="567" w:type="dxa"/>
            <w:vMerge w:val="restart"/>
            <w:tcBorders>
              <w:top w:val="single" w:sz="4" w:space="0" w:color="000000"/>
              <w:left w:val="single" w:sz="4" w:space="0" w:color="000000"/>
              <w:bottom w:val="single" w:sz="4" w:space="0" w:color="000000"/>
              <w:right w:val="nil"/>
            </w:tcBorders>
            <w:textDirection w:val="btLr"/>
            <w:hideMark/>
          </w:tcPr>
          <w:p w:rsidR="004059BF" w:rsidRDefault="00375AB3">
            <w:pPr>
              <w:ind w:left="113" w:right="113"/>
              <w:rPr>
                <w:sz w:val="28"/>
                <w:szCs w:val="28"/>
              </w:rPr>
            </w:pPr>
            <w:r>
              <w:rPr>
                <w:sz w:val="28"/>
                <w:szCs w:val="28"/>
              </w:rPr>
              <w:t>Работа с родителями</w:t>
            </w:r>
          </w:p>
        </w:tc>
        <w:tc>
          <w:tcPr>
            <w:tcW w:w="818" w:type="dxa"/>
            <w:vMerge w:val="restart"/>
            <w:tcBorders>
              <w:top w:val="single" w:sz="4" w:space="0" w:color="000000"/>
              <w:left w:val="single" w:sz="4" w:space="0" w:color="000000"/>
              <w:bottom w:val="single" w:sz="4" w:space="0" w:color="000000"/>
              <w:right w:val="single" w:sz="4" w:space="0" w:color="000000"/>
            </w:tcBorders>
            <w:textDirection w:val="btLr"/>
          </w:tcPr>
          <w:p w:rsidR="004059BF" w:rsidRDefault="00375AB3">
            <w:pPr>
              <w:ind w:firstLine="600"/>
              <w:rPr>
                <w:sz w:val="28"/>
                <w:szCs w:val="28"/>
              </w:rPr>
            </w:pPr>
            <w:r>
              <w:rPr>
                <w:sz w:val="28"/>
                <w:szCs w:val="28"/>
              </w:rPr>
              <w:t>Эстетическое воспитание  и творческое развитие</w:t>
            </w:r>
          </w:p>
          <w:p w:rsidR="004059BF" w:rsidRDefault="004059BF">
            <w:pPr>
              <w:ind w:left="113" w:right="113"/>
              <w:rPr>
                <w:sz w:val="28"/>
                <w:szCs w:val="28"/>
              </w:rPr>
            </w:pPr>
          </w:p>
        </w:tc>
      </w:tr>
      <w:tr w:rsidR="004059BF">
        <w:trPr>
          <w:divId w:val="1825117916"/>
          <w:cantSplit/>
          <w:trHeight w:val="1134"/>
        </w:trPr>
        <w:tc>
          <w:tcPr>
            <w:tcW w:w="1057" w:type="dxa"/>
            <w:tcBorders>
              <w:top w:val="single" w:sz="4" w:space="0" w:color="000000"/>
              <w:left w:val="single" w:sz="4" w:space="0" w:color="000000"/>
              <w:bottom w:val="single" w:sz="4" w:space="0" w:color="000000"/>
              <w:right w:val="nil"/>
            </w:tcBorders>
          </w:tcPr>
          <w:p w:rsidR="004059BF" w:rsidRDefault="00375AB3">
            <w:pPr>
              <w:shd w:val="clear" w:color="auto" w:fill="FFFFFF"/>
              <w:rPr>
                <w:sz w:val="28"/>
                <w:szCs w:val="28"/>
              </w:rPr>
            </w:pPr>
            <w:r>
              <w:rPr>
                <w:b/>
                <w:bCs/>
                <w:i/>
                <w:iCs/>
                <w:color w:val="000000"/>
                <w:sz w:val="28"/>
                <w:szCs w:val="28"/>
              </w:rPr>
              <w:t>5-7 кл.</w:t>
            </w:r>
          </w:p>
          <w:p w:rsidR="004059BF" w:rsidRDefault="004059BF">
            <w:pPr>
              <w:rPr>
                <w:sz w:val="28"/>
                <w:szCs w:val="28"/>
              </w:rPr>
            </w:pPr>
          </w:p>
        </w:tc>
        <w:tc>
          <w:tcPr>
            <w:tcW w:w="1751" w:type="dxa"/>
            <w:vMerge/>
            <w:tcBorders>
              <w:top w:val="single" w:sz="4" w:space="0" w:color="000000"/>
              <w:left w:val="single" w:sz="4" w:space="0" w:color="000000"/>
              <w:bottom w:val="single" w:sz="4" w:space="0" w:color="000000"/>
              <w:right w:val="nil"/>
            </w:tcBorders>
            <w:vAlign w:val="center"/>
            <w:hideMark/>
          </w:tcPr>
          <w:p w:rsidR="004059BF" w:rsidRDefault="004059BF">
            <w:pPr>
              <w:rPr>
                <w:sz w:val="28"/>
                <w:szCs w:val="28"/>
              </w:rPr>
            </w:pPr>
          </w:p>
        </w:tc>
        <w:tc>
          <w:tcPr>
            <w:tcW w:w="540" w:type="dxa"/>
            <w:vMerge/>
            <w:tcBorders>
              <w:top w:val="single" w:sz="4" w:space="0" w:color="000000"/>
              <w:left w:val="single" w:sz="4" w:space="0" w:color="000000"/>
              <w:bottom w:val="single" w:sz="4" w:space="0" w:color="000000"/>
              <w:right w:val="nil"/>
            </w:tcBorders>
            <w:vAlign w:val="center"/>
            <w:hideMark/>
          </w:tcPr>
          <w:p w:rsidR="004059BF" w:rsidRDefault="004059BF">
            <w:pPr>
              <w:rPr>
                <w:sz w:val="28"/>
                <w:szCs w:val="28"/>
              </w:rPr>
            </w:pPr>
          </w:p>
        </w:tc>
        <w:tc>
          <w:tcPr>
            <w:tcW w:w="2572"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sz w:val="28"/>
                <w:szCs w:val="28"/>
              </w:rPr>
              <w:t>Основы гражданского и правового воспитания</w:t>
            </w:r>
          </w:p>
        </w:tc>
        <w:tc>
          <w:tcPr>
            <w:tcW w:w="567" w:type="dxa"/>
            <w:vMerge/>
            <w:tcBorders>
              <w:top w:val="single" w:sz="4" w:space="0" w:color="000000"/>
              <w:left w:val="single" w:sz="4" w:space="0" w:color="000000"/>
              <w:bottom w:val="single" w:sz="4" w:space="0" w:color="000000"/>
              <w:right w:val="nil"/>
            </w:tcBorders>
            <w:vAlign w:val="center"/>
            <w:hideMark/>
          </w:tcPr>
          <w:p w:rsidR="004059BF" w:rsidRDefault="004059BF">
            <w:pPr>
              <w:rPr>
                <w:sz w:val="28"/>
                <w:szCs w:val="28"/>
              </w:rPr>
            </w:pPr>
          </w:p>
        </w:tc>
        <w:tc>
          <w:tcPr>
            <w:tcW w:w="1985"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sz w:val="28"/>
                <w:szCs w:val="28"/>
              </w:rPr>
              <w:t>Основы гражданского самосознания</w:t>
            </w:r>
          </w:p>
        </w:tc>
        <w:tc>
          <w:tcPr>
            <w:tcW w:w="567" w:type="dxa"/>
            <w:vMerge/>
            <w:tcBorders>
              <w:top w:val="single" w:sz="4" w:space="0" w:color="000000"/>
              <w:left w:val="single" w:sz="4" w:space="0" w:color="000000"/>
              <w:bottom w:val="single" w:sz="4" w:space="0" w:color="000000"/>
              <w:right w:val="nil"/>
            </w:tcBorders>
            <w:vAlign w:val="center"/>
            <w:hideMark/>
          </w:tcPr>
          <w:p w:rsidR="004059BF" w:rsidRDefault="004059BF">
            <w:pPr>
              <w:rPr>
                <w:sz w:val="28"/>
                <w:szCs w:val="28"/>
              </w:rPr>
            </w:pPr>
          </w:p>
        </w:tc>
        <w:tc>
          <w:tcPr>
            <w:tcW w:w="818" w:type="dxa"/>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r w:rsidR="004059BF">
        <w:trPr>
          <w:divId w:val="1825117916"/>
          <w:cantSplit/>
          <w:trHeight w:val="1134"/>
        </w:trPr>
        <w:tc>
          <w:tcPr>
            <w:tcW w:w="1057" w:type="dxa"/>
            <w:tcBorders>
              <w:top w:val="single" w:sz="4" w:space="0" w:color="000000"/>
              <w:left w:val="single" w:sz="4" w:space="0" w:color="000000"/>
              <w:bottom w:val="single" w:sz="4" w:space="0" w:color="000000"/>
              <w:right w:val="nil"/>
            </w:tcBorders>
          </w:tcPr>
          <w:p w:rsidR="004059BF" w:rsidRDefault="00375AB3">
            <w:pPr>
              <w:shd w:val="clear" w:color="auto" w:fill="FFFFFF"/>
              <w:rPr>
                <w:sz w:val="28"/>
                <w:szCs w:val="28"/>
              </w:rPr>
            </w:pPr>
            <w:r>
              <w:rPr>
                <w:b/>
                <w:i/>
                <w:color w:val="000000"/>
                <w:sz w:val="28"/>
                <w:szCs w:val="28"/>
              </w:rPr>
              <w:t>8-9кл.</w:t>
            </w:r>
          </w:p>
          <w:p w:rsidR="004059BF" w:rsidRDefault="004059BF">
            <w:pPr>
              <w:rPr>
                <w:sz w:val="28"/>
                <w:szCs w:val="28"/>
              </w:rPr>
            </w:pPr>
          </w:p>
        </w:tc>
        <w:tc>
          <w:tcPr>
            <w:tcW w:w="1751" w:type="dxa"/>
            <w:tcBorders>
              <w:top w:val="single" w:sz="4" w:space="0" w:color="000000"/>
              <w:left w:val="single" w:sz="4" w:space="0" w:color="000000"/>
              <w:bottom w:val="single" w:sz="4" w:space="0" w:color="000000"/>
              <w:right w:val="nil"/>
            </w:tcBorders>
            <w:hideMark/>
          </w:tcPr>
          <w:p w:rsidR="004059BF" w:rsidRDefault="00375AB3">
            <w:pPr>
              <w:rPr>
                <w:sz w:val="28"/>
                <w:szCs w:val="28"/>
              </w:rPr>
            </w:pPr>
            <w:r>
              <w:rPr>
                <w:sz w:val="28"/>
                <w:szCs w:val="28"/>
              </w:rPr>
              <w:t>Трудо-</w:t>
            </w:r>
          </w:p>
          <w:p w:rsidR="004059BF" w:rsidRDefault="00375AB3">
            <w:pPr>
              <w:rPr>
                <w:sz w:val="28"/>
                <w:szCs w:val="28"/>
              </w:rPr>
            </w:pPr>
            <w:r>
              <w:rPr>
                <w:sz w:val="28"/>
                <w:szCs w:val="28"/>
              </w:rPr>
              <w:t>вое воспита-</w:t>
            </w:r>
          </w:p>
          <w:p w:rsidR="004059BF" w:rsidRDefault="00375AB3">
            <w:pPr>
              <w:rPr>
                <w:bCs/>
                <w:color w:val="000000"/>
                <w:sz w:val="28"/>
                <w:szCs w:val="28"/>
              </w:rPr>
            </w:pPr>
            <w:r>
              <w:rPr>
                <w:sz w:val="28"/>
                <w:szCs w:val="28"/>
              </w:rPr>
              <w:t>ние, основы жизнео-беспечения</w:t>
            </w:r>
          </w:p>
        </w:tc>
        <w:tc>
          <w:tcPr>
            <w:tcW w:w="540" w:type="dxa"/>
            <w:vMerge/>
            <w:tcBorders>
              <w:top w:val="single" w:sz="4" w:space="0" w:color="000000"/>
              <w:left w:val="single" w:sz="4" w:space="0" w:color="000000"/>
              <w:bottom w:val="single" w:sz="4" w:space="0" w:color="000000"/>
              <w:right w:val="nil"/>
            </w:tcBorders>
            <w:vAlign w:val="center"/>
            <w:hideMark/>
          </w:tcPr>
          <w:p w:rsidR="004059BF" w:rsidRDefault="004059BF">
            <w:pPr>
              <w:rPr>
                <w:sz w:val="28"/>
                <w:szCs w:val="28"/>
              </w:rPr>
            </w:pPr>
          </w:p>
        </w:tc>
        <w:tc>
          <w:tcPr>
            <w:tcW w:w="2572"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sz w:val="28"/>
                <w:szCs w:val="28"/>
              </w:rPr>
              <w:t xml:space="preserve">Основы профессионального  самоопределения </w:t>
            </w:r>
          </w:p>
        </w:tc>
        <w:tc>
          <w:tcPr>
            <w:tcW w:w="567" w:type="dxa"/>
            <w:vMerge/>
            <w:tcBorders>
              <w:top w:val="single" w:sz="4" w:space="0" w:color="000000"/>
              <w:left w:val="single" w:sz="4" w:space="0" w:color="000000"/>
              <w:bottom w:val="single" w:sz="4" w:space="0" w:color="000000"/>
              <w:right w:val="nil"/>
            </w:tcBorders>
            <w:vAlign w:val="center"/>
            <w:hideMark/>
          </w:tcPr>
          <w:p w:rsidR="004059BF" w:rsidRDefault="004059BF">
            <w:pPr>
              <w:rPr>
                <w:sz w:val="28"/>
                <w:szCs w:val="28"/>
              </w:rPr>
            </w:pPr>
          </w:p>
        </w:tc>
        <w:tc>
          <w:tcPr>
            <w:tcW w:w="1985" w:type="dxa"/>
            <w:tcBorders>
              <w:top w:val="single" w:sz="4" w:space="0" w:color="000000"/>
              <w:left w:val="single" w:sz="4" w:space="0" w:color="000000"/>
              <w:bottom w:val="single" w:sz="4" w:space="0" w:color="000000"/>
              <w:right w:val="nil"/>
            </w:tcBorders>
            <w:hideMark/>
          </w:tcPr>
          <w:p w:rsidR="004059BF" w:rsidRDefault="00375AB3">
            <w:pPr>
              <w:rPr>
                <w:bCs/>
                <w:color w:val="000000"/>
                <w:sz w:val="28"/>
                <w:szCs w:val="28"/>
              </w:rPr>
            </w:pPr>
            <w:r>
              <w:rPr>
                <w:sz w:val="28"/>
                <w:szCs w:val="28"/>
              </w:rPr>
              <w:t>Основы гражданского и патриотического воспитания</w:t>
            </w:r>
          </w:p>
        </w:tc>
        <w:tc>
          <w:tcPr>
            <w:tcW w:w="567" w:type="dxa"/>
            <w:vMerge/>
            <w:tcBorders>
              <w:top w:val="single" w:sz="4" w:space="0" w:color="000000"/>
              <w:left w:val="single" w:sz="4" w:space="0" w:color="000000"/>
              <w:bottom w:val="single" w:sz="4" w:space="0" w:color="000000"/>
              <w:right w:val="nil"/>
            </w:tcBorders>
            <w:vAlign w:val="center"/>
            <w:hideMark/>
          </w:tcPr>
          <w:p w:rsidR="004059BF" w:rsidRDefault="004059BF">
            <w:pPr>
              <w:rPr>
                <w:sz w:val="28"/>
                <w:szCs w:val="28"/>
              </w:rPr>
            </w:pPr>
          </w:p>
        </w:tc>
        <w:tc>
          <w:tcPr>
            <w:tcW w:w="818" w:type="dxa"/>
            <w:vMerge/>
            <w:tcBorders>
              <w:top w:val="single" w:sz="4" w:space="0" w:color="000000"/>
              <w:left w:val="single" w:sz="4" w:space="0" w:color="000000"/>
              <w:bottom w:val="single" w:sz="4" w:space="0" w:color="000000"/>
              <w:right w:val="single" w:sz="4" w:space="0" w:color="000000"/>
            </w:tcBorders>
            <w:vAlign w:val="center"/>
            <w:hideMark/>
          </w:tcPr>
          <w:p w:rsidR="004059BF" w:rsidRDefault="004059BF">
            <w:pPr>
              <w:rPr>
                <w:sz w:val="28"/>
                <w:szCs w:val="28"/>
              </w:rPr>
            </w:pPr>
          </w:p>
        </w:tc>
      </w:tr>
    </w:tbl>
    <w:p w:rsidR="004059BF" w:rsidRDefault="004059BF">
      <w:pPr>
        <w:ind w:firstLine="600"/>
        <w:divId w:val="1825117916"/>
        <w:rPr>
          <w:sz w:val="28"/>
          <w:szCs w:val="28"/>
        </w:rPr>
      </w:pPr>
    </w:p>
    <w:p w:rsidR="004059BF" w:rsidRDefault="00375AB3">
      <w:pPr>
        <w:jc w:val="both"/>
        <w:divId w:val="1825117916"/>
        <w:rPr>
          <w:sz w:val="28"/>
          <w:szCs w:val="28"/>
        </w:rPr>
      </w:pPr>
      <w:r>
        <w:rPr>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4059BF" w:rsidRDefault="00375AB3">
      <w:pPr>
        <w:jc w:val="both"/>
        <w:divId w:val="1825117916"/>
        <w:rPr>
          <w:sz w:val="28"/>
          <w:szCs w:val="28"/>
        </w:rPr>
      </w:pPr>
      <w:r>
        <w:rPr>
          <w:sz w:val="28"/>
          <w:szCs w:val="28"/>
        </w:rPr>
        <w:t>Самоанализ представлен в самообследовании и анализе работы школы за учебный год.</w:t>
      </w:r>
    </w:p>
    <w:p w:rsidR="004059BF" w:rsidRDefault="00375AB3">
      <w:pPr>
        <w:jc w:val="center"/>
        <w:divId w:val="606086028"/>
        <w:rPr>
          <w:rFonts w:eastAsia="Times New Roman"/>
          <w:sz w:val="28"/>
          <w:szCs w:val="28"/>
        </w:rPr>
      </w:pPr>
      <w:r>
        <w:rPr>
          <w:rStyle w:val="20"/>
          <w:rFonts w:ascii="Times New Roman" w:eastAsia="Times New Roman" w:hAnsi="Times New Roman" w:cs="Times New Roman"/>
          <w:color w:val="auto"/>
          <w:sz w:val="28"/>
          <w:szCs w:val="28"/>
          <w:lang w:val="en-US"/>
        </w:rPr>
        <w:t>II</w:t>
      </w:r>
      <w:r>
        <w:rPr>
          <w:rStyle w:val="20"/>
          <w:rFonts w:ascii="Times New Roman" w:eastAsia="Times New Roman" w:hAnsi="Times New Roman" w:cs="Times New Roman"/>
          <w:color w:val="auto"/>
          <w:sz w:val="28"/>
          <w:szCs w:val="28"/>
        </w:rPr>
        <w:t>I. Организационный раздел ФАООП УО (вариант 1)</w:t>
      </w:r>
    </w:p>
    <w:p w:rsidR="004059BF" w:rsidRDefault="00375AB3">
      <w:pPr>
        <w:jc w:val="both"/>
        <w:divId w:val="1825117916"/>
        <w:rPr>
          <w:b/>
          <w:sz w:val="28"/>
          <w:szCs w:val="28"/>
        </w:rPr>
      </w:pPr>
      <w:r>
        <w:rPr>
          <w:b/>
          <w:sz w:val="28"/>
          <w:szCs w:val="28"/>
        </w:rPr>
        <w:t xml:space="preserve"> 3.1. Учебный план.</w:t>
      </w:r>
    </w:p>
    <w:p w:rsidR="004059BF" w:rsidRDefault="00375AB3">
      <w:pPr>
        <w:jc w:val="both"/>
        <w:divId w:val="1825117916"/>
        <w:rPr>
          <w:sz w:val="28"/>
          <w:szCs w:val="28"/>
        </w:rPr>
      </w:pPr>
      <w:r>
        <w:rPr>
          <w:sz w:val="28"/>
          <w:szCs w:val="28"/>
        </w:rPr>
        <w:t xml:space="preserve">  Учебный план ГКОУ «С(К)ШИ» г. Медногорска  (далее - Учебный план), реализующий 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4059BF" w:rsidRDefault="00375AB3">
      <w:pPr>
        <w:jc w:val="both"/>
        <w:divId w:val="1825117916"/>
        <w:rPr>
          <w:sz w:val="28"/>
          <w:szCs w:val="28"/>
        </w:rPr>
      </w:pPr>
      <w:r>
        <w:rPr>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059BF" w:rsidRDefault="00375AB3">
      <w:pPr>
        <w:jc w:val="both"/>
        <w:divId w:val="1825117916"/>
        <w:rPr>
          <w:sz w:val="28"/>
          <w:szCs w:val="28"/>
        </w:rPr>
      </w:pPr>
      <w:r>
        <w:rPr>
          <w:sz w:val="28"/>
          <w:szCs w:val="28"/>
        </w:rPr>
        <w:t>Недельный учебный план представлен по этапам обучения:</w:t>
      </w:r>
    </w:p>
    <w:p w:rsidR="004059BF" w:rsidRDefault="00375AB3">
      <w:pPr>
        <w:jc w:val="both"/>
        <w:divId w:val="1825117916"/>
        <w:rPr>
          <w:sz w:val="28"/>
          <w:szCs w:val="28"/>
        </w:rPr>
      </w:pPr>
      <w:r>
        <w:rPr>
          <w:sz w:val="28"/>
          <w:szCs w:val="28"/>
        </w:rPr>
        <w:lastRenderedPageBreak/>
        <w:t>1 этап - I - IV классы;</w:t>
      </w:r>
    </w:p>
    <w:p w:rsidR="004059BF" w:rsidRDefault="00375AB3">
      <w:pPr>
        <w:jc w:val="both"/>
        <w:divId w:val="1825117916"/>
        <w:rPr>
          <w:sz w:val="28"/>
          <w:szCs w:val="28"/>
        </w:rPr>
      </w:pPr>
      <w:r>
        <w:rPr>
          <w:sz w:val="28"/>
          <w:szCs w:val="28"/>
        </w:rPr>
        <w:t>2 этап - V - IX классы;</w:t>
      </w:r>
    </w:p>
    <w:p w:rsidR="004059BF" w:rsidRDefault="00375AB3">
      <w:pPr>
        <w:jc w:val="both"/>
        <w:divId w:val="1825117916"/>
        <w:rPr>
          <w:sz w:val="28"/>
          <w:szCs w:val="28"/>
        </w:rPr>
      </w:pPr>
      <w:r>
        <w:rPr>
          <w:sz w:val="28"/>
          <w:szCs w:val="28"/>
        </w:rPr>
        <w:t>Срок обучения по АООП составляет 9 лет.</w:t>
      </w:r>
    </w:p>
    <w:p w:rsidR="004059BF" w:rsidRDefault="00375AB3">
      <w:pPr>
        <w:jc w:val="both"/>
        <w:divId w:val="1825117916"/>
        <w:rPr>
          <w:sz w:val="28"/>
          <w:szCs w:val="28"/>
        </w:rPr>
      </w:pPr>
      <w:r>
        <w:rPr>
          <w:sz w:val="28"/>
          <w:szCs w:val="28"/>
        </w:rPr>
        <w:t>Учебная нагрузка рассчитывается исходя из 33 учебных недель в году в I дополнительном и в I классе и 34 учебных недель в году со II по IX класс.</w:t>
      </w:r>
    </w:p>
    <w:p w:rsidR="004059BF" w:rsidRDefault="00375AB3">
      <w:pPr>
        <w:jc w:val="both"/>
        <w:divId w:val="1825117916"/>
        <w:rPr>
          <w:sz w:val="28"/>
          <w:szCs w:val="28"/>
        </w:rPr>
      </w:pPr>
      <w:r>
        <w:rPr>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4059BF" w:rsidRDefault="00375AB3">
      <w:pPr>
        <w:jc w:val="both"/>
        <w:divId w:val="1825117916"/>
        <w:rPr>
          <w:sz w:val="28"/>
          <w:szCs w:val="28"/>
        </w:rPr>
      </w:pPr>
      <w:r>
        <w:rPr>
          <w:sz w:val="28"/>
          <w:szCs w:val="28"/>
        </w:rPr>
        <w:t>Учебный план включает обязательную часть и часть, формируемую участниками образовательных отношений.</w:t>
      </w:r>
    </w:p>
    <w:p w:rsidR="004059BF" w:rsidRDefault="00375AB3">
      <w:pPr>
        <w:jc w:val="both"/>
        <w:divId w:val="1825117916"/>
        <w:rPr>
          <w:sz w:val="28"/>
          <w:szCs w:val="28"/>
        </w:rPr>
      </w:pPr>
      <w:r>
        <w:rPr>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4059BF" w:rsidRDefault="00375AB3">
      <w:pPr>
        <w:jc w:val="both"/>
        <w:divId w:val="1825117916"/>
        <w:rPr>
          <w:sz w:val="28"/>
          <w:szCs w:val="28"/>
        </w:rPr>
      </w:pPr>
      <w:r>
        <w:rPr>
          <w:sz w:val="28"/>
          <w:szCs w:val="28"/>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4059BF" w:rsidRDefault="00375AB3">
      <w:pPr>
        <w:jc w:val="both"/>
        <w:divId w:val="1825117916"/>
        <w:rPr>
          <w:sz w:val="28"/>
          <w:szCs w:val="28"/>
        </w:rPr>
      </w:pPr>
      <w:r>
        <w:rPr>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4059BF" w:rsidRDefault="00375AB3">
      <w:pPr>
        <w:jc w:val="both"/>
        <w:divId w:val="1825117916"/>
        <w:rPr>
          <w:sz w:val="28"/>
          <w:szCs w:val="28"/>
        </w:rPr>
      </w:pPr>
      <w:r>
        <w:rPr>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4059BF" w:rsidRDefault="00375AB3">
      <w:pPr>
        <w:jc w:val="both"/>
        <w:divId w:val="1825117916"/>
        <w:rPr>
          <w:sz w:val="28"/>
          <w:szCs w:val="28"/>
        </w:rPr>
      </w:pPr>
      <w:r>
        <w:rPr>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4059BF" w:rsidRDefault="00375AB3">
      <w:pPr>
        <w:jc w:val="both"/>
        <w:divId w:val="1825117916"/>
        <w:rPr>
          <w:sz w:val="28"/>
          <w:szCs w:val="28"/>
        </w:rPr>
      </w:pPr>
      <w:r>
        <w:rPr>
          <w:sz w:val="28"/>
          <w:szCs w:val="28"/>
        </w:rPr>
        <w:t>формирование здорового образа жизни, элементарных правил поведения в экстремальных ситуациях.</w:t>
      </w:r>
    </w:p>
    <w:p w:rsidR="004059BF" w:rsidRDefault="00375AB3">
      <w:pPr>
        <w:jc w:val="both"/>
        <w:divId w:val="1825117916"/>
        <w:rPr>
          <w:sz w:val="28"/>
          <w:szCs w:val="28"/>
        </w:rPr>
      </w:pPr>
      <w:r>
        <w:rPr>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4059BF" w:rsidRDefault="00375AB3">
      <w:pPr>
        <w:jc w:val="both"/>
        <w:divId w:val="1825117916"/>
        <w:rPr>
          <w:sz w:val="28"/>
          <w:szCs w:val="28"/>
        </w:rPr>
      </w:pPr>
      <w:r>
        <w:rPr>
          <w:sz w:val="28"/>
          <w:szCs w:val="28"/>
        </w:rPr>
        <w:t>Таким образом, часть учебного плана, формируемая участниками образовательных отношений, предусматривает:</w:t>
      </w:r>
    </w:p>
    <w:p w:rsidR="004059BF" w:rsidRDefault="00375AB3">
      <w:pPr>
        <w:jc w:val="both"/>
        <w:divId w:val="1825117916"/>
        <w:rPr>
          <w:sz w:val="28"/>
          <w:szCs w:val="28"/>
        </w:rPr>
      </w:pPr>
      <w:r>
        <w:rPr>
          <w:sz w:val="28"/>
          <w:szCs w:val="28"/>
        </w:rPr>
        <w:t>учебные занятия, обеспечивающие различные интересы обучающихся, в том числе этнокультурные;</w:t>
      </w:r>
    </w:p>
    <w:p w:rsidR="004059BF" w:rsidRDefault="00375AB3">
      <w:pPr>
        <w:jc w:val="both"/>
        <w:divId w:val="1825117916"/>
        <w:rPr>
          <w:sz w:val="28"/>
          <w:szCs w:val="28"/>
        </w:rPr>
      </w:pPr>
      <w:r>
        <w:rPr>
          <w:sz w:val="28"/>
          <w:szCs w:val="28"/>
        </w:rPr>
        <w:lastRenderedPageBreak/>
        <w:t>увеличение учебных часов, отводимых на изучение отдельных учебных предметов обязательной части;</w:t>
      </w:r>
    </w:p>
    <w:p w:rsidR="004059BF" w:rsidRDefault="00375AB3">
      <w:pPr>
        <w:jc w:val="both"/>
        <w:divId w:val="1825117916"/>
        <w:rPr>
          <w:sz w:val="28"/>
          <w:szCs w:val="28"/>
        </w:rPr>
      </w:pPr>
      <w:r>
        <w:rPr>
          <w:sz w:val="28"/>
          <w:szCs w:val="28"/>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4059BF" w:rsidRDefault="00375AB3">
      <w:pPr>
        <w:jc w:val="both"/>
        <w:divId w:val="1825117916"/>
        <w:rPr>
          <w:sz w:val="28"/>
          <w:szCs w:val="28"/>
        </w:rPr>
      </w:pPr>
      <w:r>
        <w:rPr>
          <w:sz w:val="28"/>
          <w:szCs w:val="28"/>
        </w:rPr>
        <w:t>введение учебных курсов для факультативного изучения отдельных учебных предметов.</w:t>
      </w:r>
    </w:p>
    <w:p w:rsidR="004059BF" w:rsidRDefault="00375AB3">
      <w:pPr>
        <w:jc w:val="both"/>
        <w:divId w:val="1825117916"/>
        <w:rPr>
          <w:sz w:val="28"/>
          <w:szCs w:val="28"/>
        </w:rPr>
      </w:pPr>
      <w:r>
        <w:rPr>
          <w:sz w:val="28"/>
          <w:szCs w:val="28"/>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4059BF" w:rsidRDefault="00375AB3">
      <w:pPr>
        <w:jc w:val="both"/>
        <w:divId w:val="1825117916"/>
        <w:rPr>
          <w:sz w:val="28"/>
          <w:szCs w:val="28"/>
        </w:rPr>
      </w:pPr>
      <w:r>
        <w:rPr>
          <w:sz w:val="28"/>
          <w:szCs w:val="28"/>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4059BF" w:rsidRDefault="00375AB3">
      <w:pPr>
        <w:jc w:val="both"/>
        <w:divId w:val="1825117916"/>
        <w:rPr>
          <w:sz w:val="28"/>
          <w:szCs w:val="28"/>
        </w:rPr>
      </w:pPr>
      <w:r>
        <w:rPr>
          <w:sz w:val="28"/>
          <w:szCs w:val="28"/>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4059BF" w:rsidRDefault="00375AB3">
      <w:pPr>
        <w:jc w:val="both"/>
        <w:divId w:val="1825117916"/>
        <w:rPr>
          <w:sz w:val="28"/>
          <w:szCs w:val="28"/>
        </w:rPr>
      </w:pPr>
      <w:r>
        <w:rPr>
          <w:sz w:val="28"/>
          <w:szCs w:val="28"/>
        </w:rPr>
        <w:t>Всего на коррекционно-развивающую область отводится не менее 5 часов в неделю из часов внеурочной деятельности.</w:t>
      </w:r>
    </w:p>
    <w:p w:rsidR="004059BF" w:rsidRDefault="00375AB3">
      <w:pPr>
        <w:jc w:val="both"/>
        <w:divId w:val="1825117916"/>
        <w:rPr>
          <w:sz w:val="28"/>
          <w:szCs w:val="28"/>
        </w:rPr>
      </w:pPr>
      <w:r>
        <w:rPr>
          <w:sz w:val="28"/>
          <w:szCs w:val="28"/>
        </w:rPr>
        <w:t xml:space="preserve"> 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4059BF" w:rsidRDefault="00375AB3">
      <w:pPr>
        <w:jc w:val="both"/>
        <w:divId w:val="1825117916"/>
        <w:rPr>
          <w:sz w:val="28"/>
          <w:szCs w:val="28"/>
        </w:rPr>
      </w:pPr>
      <w:r>
        <w:rPr>
          <w:sz w:val="28"/>
          <w:szCs w:val="28"/>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7" w:anchor="/document/99/9004937/" w:tooltip="Конституция Российской Федерации" w:history="1">
        <w:r>
          <w:rPr>
            <w:rStyle w:val="FontStyle12"/>
            <w:b w:val="0"/>
            <w:i w:val="0"/>
            <w:sz w:val="28"/>
            <w:szCs w:val="28"/>
          </w:rPr>
          <w:t>пункт 3.4.16</w:t>
        </w:r>
      </w:hyperlink>
      <w:r>
        <w:rPr>
          <w:sz w:val="28"/>
          <w:szCs w:val="28"/>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действующим до 1 января 2027 г.</w:t>
      </w:r>
    </w:p>
    <w:p w:rsidR="004059BF" w:rsidRDefault="00375AB3">
      <w:pPr>
        <w:jc w:val="both"/>
        <w:divId w:val="1825117916"/>
        <w:rPr>
          <w:sz w:val="28"/>
          <w:szCs w:val="28"/>
        </w:rPr>
      </w:pPr>
      <w:r>
        <w:rPr>
          <w:sz w:val="28"/>
          <w:szCs w:val="28"/>
        </w:rPr>
        <w:t xml:space="preserve">66. 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Pr>
          <w:sz w:val="28"/>
          <w:szCs w:val="28"/>
        </w:rPr>
        <w:lastRenderedPageBreak/>
        <w:t>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4059BF" w:rsidRDefault="004059BF">
      <w:pPr>
        <w:jc w:val="both"/>
        <w:divId w:val="1825117916"/>
        <w:rPr>
          <w:sz w:val="28"/>
          <w:szCs w:val="28"/>
        </w:rPr>
      </w:pPr>
    </w:p>
    <w:p w:rsidR="004059BF" w:rsidRDefault="00375AB3">
      <w:pPr>
        <w:jc w:val="both"/>
        <w:divId w:val="1825117916"/>
        <w:rPr>
          <w:sz w:val="28"/>
          <w:szCs w:val="28"/>
        </w:rPr>
      </w:pPr>
      <w:r>
        <w:rPr>
          <w:sz w:val="28"/>
          <w:szCs w:val="28"/>
        </w:rPr>
        <w:t>Недельный учебный план АООП УО (вариант 1) обучающихся I - IV классов.</w:t>
      </w:r>
    </w:p>
    <w:p w:rsidR="004059BF" w:rsidRDefault="00375AB3">
      <w:pPr>
        <w:jc w:val="both"/>
        <w:divId w:val="1825117916"/>
        <w:rPr>
          <w:sz w:val="28"/>
          <w:szCs w:val="28"/>
        </w:rPr>
      </w:pPr>
      <w:r>
        <w:rPr>
          <w:sz w:val="28"/>
          <w:szCs w:val="28"/>
        </w:rPr>
        <w:t> </w:t>
      </w:r>
    </w:p>
    <w:tbl>
      <w:tblPr>
        <w:tblW w:w="5000" w:type="pct"/>
        <w:tblCellMar>
          <w:top w:w="60" w:type="dxa"/>
          <w:left w:w="120" w:type="dxa"/>
          <w:bottom w:w="60" w:type="dxa"/>
          <w:right w:w="120" w:type="dxa"/>
        </w:tblCellMar>
        <w:tblLook w:val="04A0"/>
      </w:tblPr>
      <w:tblGrid>
        <w:gridCol w:w="2457"/>
        <w:gridCol w:w="3407"/>
        <w:gridCol w:w="664"/>
        <w:gridCol w:w="664"/>
        <w:gridCol w:w="664"/>
        <w:gridCol w:w="664"/>
        <w:gridCol w:w="1075"/>
      </w:tblGrid>
      <w:tr w:rsidR="004059BF">
        <w:trPr>
          <w:divId w:val="1414085964"/>
        </w:trPr>
        <w:tc>
          <w:tcPr>
            <w:tcW w:w="1075"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Предметные области</w:t>
            </w:r>
          </w:p>
        </w:tc>
        <w:tc>
          <w:tcPr>
            <w:tcW w:w="1490"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Класс</w:t>
            </w:r>
          </w:p>
        </w:tc>
        <w:tc>
          <w:tcPr>
            <w:tcW w:w="1150" w:type="pct"/>
            <w:gridSpan w:val="4"/>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Количество часов</w:t>
            </w:r>
          </w:p>
        </w:tc>
        <w:tc>
          <w:tcPr>
            <w:tcW w:w="470"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Всего</w:t>
            </w:r>
          </w:p>
        </w:tc>
      </w:tr>
      <w:tr w:rsidR="004059BF">
        <w:trPr>
          <w:divId w:val="1414085964"/>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290"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I</w:t>
            </w:r>
          </w:p>
        </w:tc>
        <w:tc>
          <w:tcPr>
            <w:tcW w:w="290"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II</w:t>
            </w:r>
          </w:p>
        </w:tc>
        <w:tc>
          <w:tcPr>
            <w:tcW w:w="290"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III</w:t>
            </w:r>
          </w:p>
        </w:tc>
        <w:tc>
          <w:tcPr>
            <w:tcW w:w="290"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r>
      <w:tr w:rsidR="004059BF">
        <w:trPr>
          <w:divId w:val="14140859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Учебные предметы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r>
      <w:tr w:rsidR="004059BF">
        <w:trPr>
          <w:divId w:val="1414085964"/>
        </w:trPr>
        <w:tc>
          <w:tcPr>
            <w:tcW w:w="4190" w:type="pct"/>
            <w:gridSpan w:val="7"/>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Обязательная часть</w:t>
            </w:r>
          </w:p>
        </w:tc>
      </w:tr>
      <w:tr w:rsidR="004059BF">
        <w:trPr>
          <w:divId w:val="1414085964"/>
        </w:trPr>
        <w:tc>
          <w:tcPr>
            <w:tcW w:w="1075"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 Язык и речевая практика</w:t>
            </w:r>
          </w:p>
        </w:tc>
        <w:tc>
          <w:tcPr>
            <w:tcW w:w="14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Русский язык</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47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12</w:t>
            </w:r>
          </w:p>
        </w:tc>
      </w:tr>
      <w:tr w:rsidR="004059BF">
        <w:trPr>
          <w:divId w:val="14140859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Чтение</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15</w:t>
            </w:r>
          </w:p>
        </w:tc>
      </w:tr>
      <w:tr w:rsidR="004059BF">
        <w:trPr>
          <w:divId w:val="14140859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Речевая практика</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8</w:t>
            </w:r>
          </w:p>
        </w:tc>
      </w:tr>
      <w:tr w:rsidR="004059BF">
        <w:trPr>
          <w:divId w:val="1414085964"/>
        </w:trPr>
        <w:tc>
          <w:tcPr>
            <w:tcW w:w="107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 Математика</w:t>
            </w: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Математика</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15</w:t>
            </w:r>
          </w:p>
        </w:tc>
      </w:tr>
      <w:tr w:rsidR="004059BF">
        <w:trPr>
          <w:divId w:val="1414085964"/>
        </w:trPr>
        <w:tc>
          <w:tcPr>
            <w:tcW w:w="107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 Естествознание</w:t>
            </w: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Мир природы и человека</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5</w:t>
            </w:r>
          </w:p>
        </w:tc>
      </w:tr>
      <w:tr w:rsidR="004059BF">
        <w:trPr>
          <w:divId w:val="1414085964"/>
        </w:trPr>
        <w:tc>
          <w:tcPr>
            <w:tcW w:w="1075"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 Искусство</w:t>
            </w:r>
          </w:p>
        </w:tc>
        <w:tc>
          <w:tcPr>
            <w:tcW w:w="14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Музыка</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w:t>
            </w:r>
          </w:p>
        </w:tc>
        <w:tc>
          <w:tcPr>
            <w:tcW w:w="47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5</w:t>
            </w:r>
          </w:p>
        </w:tc>
      </w:tr>
      <w:tr w:rsidR="004059BF">
        <w:trPr>
          <w:divId w:val="14140859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Рисование (изобразительное искусство)</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r>
      <w:tr w:rsidR="004059BF">
        <w:trPr>
          <w:divId w:val="1414085964"/>
        </w:trPr>
        <w:tc>
          <w:tcPr>
            <w:tcW w:w="107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5. Физическая культура</w:t>
            </w: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Адаптивная физическая культура</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12</w:t>
            </w:r>
          </w:p>
        </w:tc>
      </w:tr>
      <w:tr w:rsidR="004059BF">
        <w:trPr>
          <w:divId w:val="1414085964"/>
        </w:trPr>
        <w:tc>
          <w:tcPr>
            <w:tcW w:w="1075"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 Технология</w:t>
            </w:r>
          </w:p>
        </w:tc>
        <w:tc>
          <w:tcPr>
            <w:tcW w:w="14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Ручной труд</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5</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Итого</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20</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20</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20</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81</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Часть, формируемая участниками образовательных отношений:</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9</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Максимально допустимая годовая нагрузка (при 5-дневной учебной неделе)</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23</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23</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90</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Коррекционно-развивающая область (коррекционные занятия и ритмика):</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24</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логопедические занятия</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29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470"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12</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ритмика</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развитие психомоторики и сенсорных процессов</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8</w:t>
            </w:r>
          </w:p>
        </w:tc>
      </w:tr>
      <w:tr w:rsidR="004059BF">
        <w:trPr>
          <w:divId w:val="1414085964"/>
        </w:trPr>
        <w:tc>
          <w:tcPr>
            <w:tcW w:w="2565"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Внеурочная деятельность:</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29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470"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16</w:t>
            </w:r>
          </w:p>
        </w:tc>
      </w:tr>
    </w:tbl>
    <w:p w:rsidR="004059BF" w:rsidRDefault="00375AB3">
      <w:pPr>
        <w:jc w:val="both"/>
        <w:divId w:val="1825117916"/>
        <w:rPr>
          <w:sz w:val="28"/>
          <w:szCs w:val="28"/>
        </w:rPr>
      </w:pPr>
      <w:r>
        <w:rPr>
          <w:sz w:val="28"/>
          <w:szCs w:val="28"/>
        </w:rPr>
        <w:lastRenderedPageBreak/>
        <w:t> 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rsidR="004059BF" w:rsidRDefault="004059BF">
      <w:pPr>
        <w:jc w:val="both"/>
        <w:divId w:val="1825117916"/>
        <w:rPr>
          <w:sz w:val="28"/>
          <w:szCs w:val="28"/>
        </w:rPr>
      </w:pPr>
    </w:p>
    <w:p w:rsidR="004059BF" w:rsidRDefault="00375AB3">
      <w:pPr>
        <w:jc w:val="both"/>
        <w:divId w:val="1825117916"/>
        <w:rPr>
          <w:sz w:val="28"/>
          <w:szCs w:val="28"/>
        </w:rPr>
      </w:pPr>
      <w:r>
        <w:rPr>
          <w:sz w:val="28"/>
          <w:szCs w:val="28"/>
        </w:rPr>
        <w:t xml:space="preserve"> Недельный учебный план АООП УО (вариант 1) обучающихся V - IX классов.</w:t>
      </w:r>
    </w:p>
    <w:tbl>
      <w:tblPr>
        <w:tblW w:w="5000" w:type="pct"/>
        <w:tblCellMar>
          <w:top w:w="60" w:type="dxa"/>
          <w:left w:w="120" w:type="dxa"/>
          <w:bottom w:w="60" w:type="dxa"/>
          <w:right w:w="120" w:type="dxa"/>
        </w:tblCellMar>
        <w:tblLook w:val="04A0"/>
      </w:tblPr>
      <w:tblGrid>
        <w:gridCol w:w="2452"/>
        <w:gridCol w:w="2690"/>
        <w:gridCol w:w="679"/>
        <w:gridCol w:w="679"/>
        <w:gridCol w:w="679"/>
        <w:gridCol w:w="722"/>
        <w:gridCol w:w="683"/>
        <w:gridCol w:w="1011"/>
      </w:tblGrid>
      <w:tr w:rsidR="004059BF">
        <w:trPr>
          <w:divId w:val="577909131"/>
        </w:trPr>
        <w:tc>
          <w:tcPr>
            <w:tcW w:w="1277"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 Предметные области</w:t>
            </w: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Класс</w:t>
            </w:r>
          </w:p>
        </w:tc>
        <w:tc>
          <w:tcPr>
            <w:tcW w:w="1794" w:type="pct"/>
            <w:gridSpan w:val="5"/>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Количество часов</w:t>
            </w:r>
          </w:p>
        </w:tc>
        <w:tc>
          <w:tcPr>
            <w:tcW w:w="527"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Всего</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Учебные предметы</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V</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VI</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VII</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VIII</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IX</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r>
      <w:tr w:rsidR="004059BF">
        <w:trPr>
          <w:divId w:val="577909131"/>
        </w:trPr>
        <w:tc>
          <w:tcPr>
            <w:tcW w:w="5000" w:type="pct"/>
            <w:gridSpan w:val="8"/>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Обязательная часть</w:t>
            </w:r>
          </w:p>
        </w:tc>
      </w:tr>
      <w:tr w:rsidR="004059BF">
        <w:trPr>
          <w:divId w:val="577909131"/>
        </w:trPr>
        <w:tc>
          <w:tcPr>
            <w:tcW w:w="1277"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 Язык и речевая практика</w:t>
            </w:r>
          </w:p>
        </w:tc>
        <w:tc>
          <w:tcPr>
            <w:tcW w:w="1402"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Русский язык</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c>
          <w:tcPr>
            <w:tcW w:w="376"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c>
          <w:tcPr>
            <w:tcW w:w="527"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20</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Чтение (Литературное чтение)</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20</w:t>
            </w:r>
          </w:p>
        </w:tc>
      </w:tr>
      <w:tr w:rsidR="004059BF">
        <w:trPr>
          <w:divId w:val="577909131"/>
        </w:trPr>
        <w:tc>
          <w:tcPr>
            <w:tcW w:w="1277"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 Математика</w:t>
            </w:r>
          </w:p>
        </w:tc>
        <w:tc>
          <w:tcPr>
            <w:tcW w:w="1402"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Математика</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376"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3</w:t>
            </w:r>
          </w:p>
        </w:tc>
        <w:tc>
          <w:tcPr>
            <w:tcW w:w="527"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17</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Информатика</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w:t>
            </w:r>
          </w:p>
        </w:tc>
      </w:tr>
      <w:tr w:rsidR="004059BF">
        <w:trPr>
          <w:divId w:val="577909131"/>
        </w:trPr>
        <w:tc>
          <w:tcPr>
            <w:tcW w:w="1277"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 Естествознание</w:t>
            </w:r>
          </w:p>
        </w:tc>
        <w:tc>
          <w:tcPr>
            <w:tcW w:w="1402"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Природоведение</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376"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527"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4</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Биология</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r>
      <w:tr w:rsidR="004059BF">
        <w:trPr>
          <w:divId w:val="577909131"/>
        </w:trPr>
        <w:tc>
          <w:tcPr>
            <w:tcW w:w="1277"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 Человек и общество</w:t>
            </w:r>
          </w:p>
        </w:tc>
        <w:tc>
          <w:tcPr>
            <w:tcW w:w="1402"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География</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w:t>
            </w:r>
          </w:p>
        </w:tc>
        <w:tc>
          <w:tcPr>
            <w:tcW w:w="376"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2</w:t>
            </w:r>
          </w:p>
        </w:tc>
        <w:tc>
          <w:tcPr>
            <w:tcW w:w="527"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8</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Основы социальной жизни</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10</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Мир истории</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История Отечества</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r>
      <w:tr w:rsidR="004059BF">
        <w:trPr>
          <w:divId w:val="577909131"/>
        </w:trPr>
        <w:tc>
          <w:tcPr>
            <w:tcW w:w="1277" w:type="pct"/>
            <w:vMerge w:val="restar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5. Искусство</w:t>
            </w:r>
          </w:p>
        </w:tc>
        <w:tc>
          <w:tcPr>
            <w:tcW w:w="1402"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Музыка</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376"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w:t>
            </w:r>
          </w:p>
        </w:tc>
        <w:tc>
          <w:tcPr>
            <w:tcW w:w="527"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hideMark/>
          </w:tcPr>
          <w:p w:rsidR="004059BF" w:rsidRDefault="00375AB3">
            <w:pPr>
              <w:jc w:val="both"/>
              <w:rPr>
                <w:sz w:val="28"/>
                <w:szCs w:val="28"/>
              </w:rPr>
            </w:pPr>
            <w:r>
              <w:rPr>
                <w:sz w:val="28"/>
                <w:szCs w:val="28"/>
              </w:rPr>
              <w:t>1</w:t>
            </w:r>
          </w:p>
        </w:tc>
      </w:tr>
      <w:tr w:rsidR="004059BF">
        <w:trPr>
          <w:divId w:val="577909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9BF" w:rsidRDefault="004059BF">
            <w:pPr>
              <w:rPr>
                <w:sz w:val="28"/>
                <w:szCs w:val="28"/>
              </w:rPr>
            </w:pP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Рисование (изобразительное искусство)</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r>
      <w:tr w:rsidR="004059BF">
        <w:trPr>
          <w:divId w:val="577909131"/>
        </w:trPr>
        <w:tc>
          <w:tcPr>
            <w:tcW w:w="127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 Физическая культура</w:t>
            </w: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Адаптивная физическая культура</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10</w:t>
            </w:r>
          </w:p>
        </w:tc>
      </w:tr>
      <w:tr w:rsidR="004059BF">
        <w:trPr>
          <w:divId w:val="577909131"/>
        </w:trPr>
        <w:tc>
          <w:tcPr>
            <w:tcW w:w="127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7. Технология</w:t>
            </w:r>
          </w:p>
        </w:tc>
        <w:tc>
          <w:tcPr>
            <w:tcW w:w="1402"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Профильный труд</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7</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7</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7</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33</w:t>
            </w:r>
          </w:p>
        </w:tc>
      </w:tr>
      <w:tr w:rsidR="004059BF">
        <w:trPr>
          <w:divId w:val="577909131"/>
        </w:trPr>
        <w:tc>
          <w:tcPr>
            <w:tcW w:w="2679"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Итого</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27</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28</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28</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28</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28</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139</w:t>
            </w:r>
          </w:p>
        </w:tc>
      </w:tr>
      <w:tr w:rsidR="004059BF">
        <w:trPr>
          <w:divId w:val="577909131"/>
        </w:trPr>
        <w:tc>
          <w:tcPr>
            <w:tcW w:w="2679"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Часть, формируемая участниками образовательных отношений:</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7</w:t>
            </w:r>
          </w:p>
        </w:tc>
      </w:tr>
      <w:tr w:rsidR="004059BF">
        <w:trPr>
          <w:divId w:val="577909131"/>
        </w:trPr>
        <w:tc>
          <w:tcPr>
            <w:tcW w:w="2679"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Максимально допустимая годовая нагрузка (при 5-дневной учебной неделе)</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29</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30</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30</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30</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30</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149</w:t>
            </w:r>
          </w:p>
        </w:tc>
      </w:tr>
      <w:tr w:rsidR="004059BF">
        <w:trPr>
          <w:divId w:val="577909131"/>
        </w:trPr>
        <w:tc>
          <w:tcPr>
            <w:tcW w:w="2679"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lastRenderedPageBreak/>
              <w:t>Коррекционно-развивающая область (коррекционные занятия и ритмика):</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6</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30</w:t>
            </w:r>
          </w:p>
        </w:tc>
      </w:tr>
      <w:tr w:rsidR="004059BF">
        <w:trPr>
          <w:divId w:val="577909131"/>
        </w:trPr>
        <w:tc>
          <w:tcPr>
            <w:tcW w:w="2679" w:type="pct"/>
            <w:gridSpan w:val="2"/>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Внеурочная деятельность:</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76"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354"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4</w:t>
            </w:r>
          </w:p>
        </w:tc>
        <w:tc>
          <w:tcPr>
            <w:tcW w:w="527" w:type="pct"/>
            <w:tcBorders>
              <w:top w:val="single" w:sz="4" w:space="0" w:color="auto"/>
              <w:left w:val="single" w:sz="4" w:space="0" w:color="auto"/>
              <w:bottom w:val="single" w:sz="4" w:space="0" w:color="auto"/>
              <w:right w:val="single" w:sz="4" w:space="0" w:color="auto"/>
            </w:tcBorders>
            <w:hideMark/>
          </w:tcPr>
          <w:p w:rsidR="004059BF" w:rsidRDefault="00375AB3">
            <w:pPr>
              <w:jc w:val="both"/>
              <w:rPr>
                <w:sz w:val="28"/>
                <w:szCs w:val="28"/>
              </w:rPr>
            </w:pPr>
            <w:r>
              <w:rPr>
                <w:sz w:val="28"/>
                <w:szCs w:val="28"/>
              </w:rPr>
              <w:t>20</w:t>
            </w:r>
          </w:p>
        </w:tc>
      </w:tr>
    </w:tbl>
    <w:p w:rsidR="004059BF" w:rsidRDefault="00375AB3">
      <w:pPr>
        <w:jc w:val="both"/>
        <w:divId w:val="1825117916"/>
        <w:rPr>
          <w:sz w:val="28"/>
          <w:szCs w:val="28"/>
        </w:rPr>
      </w:pPr>
      <w:r>
        <w:rPr>
          <w:sz w:val="28"/>
          <w:szCs w:val="28"/>
        </w:rPr>
        <w:t> </w:t>
      </w:r>
    </w:p>
    <w:p w:rsidR="004059BF" w:rsidRDefault="00375AB3">
      <w:pPr>
        <w:jc w:val="both"/>
        <w:divId w:val="1825117916"/>
        <w:rPr>
          <w:sz w:val="28"/>
          <w:szCs w:val="28"/>
        </w:rPr>
      </w:pPr>
      <w:r>
        <w:rPr>
          <w:sz w:val="28"/>
          <w:szCs w:val="28"/>
        </w:rPr>
        <w:t>Календарный учебный график.</w:t>
      </w:r>
    </w:p>
    <w:p w:rsidR="004059BF" w:rsidRDefault="00375AB3">
      <w:pPr>
        <w:jc w:val="both"/>
        <w:divId w:val="1825117916"/>
        <w:rPr>
          <w:sz w:val="28"/>
          <w:szCs w:val="28"/>
        </w:rPr>
      </w:pPr>
      <w:r>
        <w:rPr>
          <w:sz w:val="28"/>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4059BF" w:rsidRDefault="00375AB3">
      <w:pPr>
        <w:jc w:val="both"/>
        <w:divId w:val="1825117916"/>
        <w:rPr>
          <w:sz w:val="28"/>
          <w:szCs w:val="28"/>
        </w:rPr>
      </w:pPr>
      <w:r>
        <w:rPr>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4059BF" w:rsidRDefault="004059BF">
      <w:pPr>
        <w:jc w:val="both"/>
        <w:divId w:val="1825117916"/>
        <w:rPr>
          <w:sz w:val="28"/>
          <w:szCs w:val="28"/>
        </w:rPr>
      </w:pPr>
    </w:p>
    <w:p w:rsidR="004059BF" w:rsidRDefault="00375AB3">
      <w:pPr>
        <w:widowControl w:val="0"/>
        <w:tabs>
          <w:tab w:val="num" w:pos="0"/>
        </w:tabs>
        <w:overflowPunct w:val="0"/>
        <w:autoSpaceDE w:val="0"/>
        <w:autoSpaceDN w:val="0"/>
        <w:adjustRightInd w:val="0"/>
        <w:ind w:firstLine="709"/>
        <w:jc w:val="both"/>
        <w:divId w:val="1825117916"/>
        <w:rPr>
          <w:b/>
          <w:sz w:val="28"/>
          <w:szCs w:val="28"/>
        </w:rPr>
      </w:pPr>
      <w:r>
        <w:rPr>
          <w:b/>
          <w:bCs/>
          <w:sz w:val="28"/>
          <w:szCs w:val="28"/>
        </w:rPr>
        <w:t>3.2.</w:t>
      </w:r>
      <w:r>
        <w:rPr>
          <w:bCs/>
          <w:sz w:val="28"/>
          <w:szCs w:val="28"/>
        </w:rPr>
        <w:t xml:space="preserve"> </w:t>
      </w:r>
      <w:r>
        <w:rPr>
          <w:bCs/>
          <w:i/>
          <w:iCs/>
          <w:sz w:val="28"/>
          <w:szCs w:val="28"/>
        </w:rPr>
        <w:t xml:space="preserve"> </w:t>
      </w:r>
      <w:r>
        <w:rPr>
          <w:b/>
          <w:sz w:val="28"/>
          <w:szCs w:val="28"/>
        </w:rPr>
        <w:t>Система  специальных условий реализации основной образовательной программы в соответствии с требованиями Стандарта.</w:t>
      </w:r>
    </w:p>
    <w:p w:rsidR="004059BF" w:rsidRDefault="00375AB3">
      <w:pPr>
        <w:pStyle w:val="Default"/>
        <w:ind w:firstLine="708"/>
        <w:jc w:val="both"/>
        <w:divId w:val="1825117916"/>
        <w:rPr>
          <w:sz w:val="28"/>
          <w:szCs w:val="28"/>
        </w:rPr>
      </w:pPr>
      <w:r>
        <w:rPr>
          <w:sz w:val="28"/>
          <w:szCs w:val="28"/>
        </w:rPr>
        <w:t xml:space="preserve">Требования к условиям получения образования обучающимися с умственной отсталостью (интеллектуальными нарушениями) представляют собой интегративное описание совокупности условий, необходимых для реализации АООП, и структурируются по сферам ресурсного обеспечения.      Интегративным результатом реализации указанных требований является:          </w:t>
      </w:r>
    </w:p>
    <w:p w:rsidR="004059BF" w:rsidRDefault="00375AB3">
      <w:pPr>
        <w:pStyle w:val="Default"/>
        <w:numPr>
          <w:ilvl w:val="0"/>
          <w:numId w:val="42"/>
        </w:numPr>
        <w:ind w:left="0" w:firstLine="698"/>
        <w:jc w:val="both"/>
        <w:divId w:val="1825117916"/>
        <w:rPr>
          <w:sz w:val="28"/>
          <w:szCs w:val="28"/>
        </w:rPr>
      </w:pPr>
      <w:r>
        <w:rPr>
          <w:sz w:val="28"/>
          <w:szCs w:val="28"/>
        </w:rPr>
        <w:t xml:space="preserve">создание комфортной коррекционно-развивающей образовательной среды для обучающихся,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w:t>
      </w:r>
    </w:p>
    <w:p w:rsidR="004059BF" w:rsidRDefault="00375AB3">
      <w:pPr>
        <w:pStyle w:val="Default"/>
        <w:numPr>
          <w:ilvl w:val="0"/>
          <w:numId w:val="42"/>
        </w:numPr>
        <w:ind w:left="0" w:firstLine="698"/>
        <w:jc w:val="both"/>
        <w:divId w:val="1825117916"/>
        <w:rPr>
          <w:sz w:val="28"/>
          <w:szCs w:val="28"/>
        </w:rPr>
      </w:pPr>
      <w:r>
        <w:rPr>
          <w:sz w:val="28"/>
          <w:szCs w:val="28"/>
        </w:rPr>
        <w:t>гарантия охраны и укрепления физического, психического и социального здоровья обучающихся.</w:t>
      </w:r>
    </w:p>
    <w:p w:rsidR="004059BF" w:rsidRDefault="00375AB3">
      <w:pPr>
        <w:pStyle w:val="Default"/>
        <w:ind w:firstLine="708"/>
        <w:jc w:val="both"/>
        <w:divId w:val="1825117916"/>
        <w:rPr>
          <w:sz w:val="28"/>
          <w:szCs w:val="28"/>
        </w:rPr>
      </w:pPr>
      <w:r>
        <w:rPr>
          <w:sz w:val="28"/>
          <w:szCs w:val="28"/>
        </w:rPr>
        <w:t xml:space="preserve">Организация создает условия для реализации АООП, обеспечивающие возможность: </w:t>
      </w:r>
    </w:p>
    <w:p w:rsidR="004059BF" w:rsidRDefault="00375AB3">
      <w:pPr>
        <w:pStyle w:val="Default"/>
        <w:numPr>
          <w:ilvl w:val="0"/>
          <w:numId w:val="42"/>
        </w:numPr>
        <w:ind w:left="0" w:firstLine="709"/>
        <w:jc w:val="both"/>
        <w:divId w:val="1825117916"/>
        <w:rPr>
          <w:sz w:val="28"/>
          <w:szCs w:val="28"/>
        </w:rPr>
      </w:pPr>
      <w:r>
        <w:rPr>
          <w:sz w:val="28"/>
          <w:szCs w:val="28"/>
        </w:rPr>
        <w:t xml:space="preserve">достижения планируемых результатов освоения обучающимися АООП; </w:t>
      </w:r>
    </w:p>
    <w:p w:rsidR="004059BF" w:rsidRDefault="00375AB3">
      <w:pPr>
        <w:pStyle w:val="Default"/>
        <w:numPr>
          <w:ilvl w:val="0"/>
          <w:numId w:val="42"/>
        </w:numPr>
        <w:ind w:left="0" w:firstLine="709"/>
        <w:jc w:val="both"/>
        <w:divId w:val="1825117916"/>
        <w:rPr>
          <w:sz w:val="28"/>
          <w:szCs w:val="28"/>
        </w:rPr>
      </w:pPr>
      <w:r>
        <w:rPr>
          <w:sz w:val="28"/>
          <w:szCs w:val="28"/>
        </w:rPr>
        <w:t xml:space="preserve">выявления и развития способностей обучающихся через систему клубов, секций, студий и кружков, организацию общественно-полезной </w:t>
      </w:r>
      <w:r>
        <w:rPr>
          <w:sz w:val="28"/>
          <w:szCs w:val="28"/>
        </w:rPr>
        <w:lastRenderedPageBreak/>
        <w:t xml:space="preserve">деятельности, в том числе, с использованием возможностей организаций дополнительного образования; </w:t>
      </w:r>
    </w:p>
    <w:p w:rsidR="004059BF" w:rsidRDefault="00375AB3">
      <w:pPr>
        <w:pStyle w:val="Default"/>
        <w:numPr>
          <w:ilvl w:val="0"/>
          <w:numId w:val="42"/>
        </w:numPr>
        <w:ind w:left="0" w:firstLine="709"/>
        <w:jc w:val="both"/>
        <w:divId w:val="1825117916"/>
        <w:rPr>
          <w:sz w:val="28"/>
          <w:szCs w:val="28"/>
        </w:rPr>
      </w:pPr>
      <w:r>
        <w:rPr>
          <w:sz w:val="28"/>
          <w:szCs w:val="28"/>
        </w:rPr>
        <w:t xml:space="preserve">учета образовательных потребностей, общих для всех обучающихся с умственной отсталостью (интеллектуальными нарушениями), и специфических для отдельных групп; </w:t>
      </w:r>
    </w:p>
    <w:p w:rsidR="004059BF" w:rsidRDefault="00375AB3">
      <w:pPr>
        <w:pStyle w:val="Default"/>
        <w:numPr>
          <w:ilvl w:val="0"/>
          <w:numId w:val="42"/>
        </w:numPr>
        <w:ind w:left="0" w:firstLine="709"/>
        <w:jc w:val="both"/>
        <w:divId w:val="1825117916"/>
        <w:rPr>
          <w:sz w:val="28"/>
          <w:szCs w:val="28"/>
        </w:rPr>
      </w:pPr>
      <w:r>
        <w:rPr>
          <w:sz w:val="28"/>
          <w:szCs w:val="28"/>
        </w:rPr>
        <w:t xml:space="preserve">расширения социального опыта и социальных контактов обучающихся, в том числе со сверстниками, не имеющими ограничений здоровья; </w:t>
      </w:r>
    </w:p>
    <w:p w:rsidR="004059BF" w:rsidRDefault="00375AB3">
      <w:pPr>
        <w:pStyle w:val="Default"/>
        <w:numPr>
          <w:ilvl w:val="0"/>
          <w:numId w:val="42"/>
        </w:numPr>
        <w:ind w:left="0" w:firstLine="709"/>
        <w:jc w:val="both"/>
        <w:divId w:val="1825117916"/>
        <w:rPr>
          <w:sz w:val="28"/>
          <w:szCs w:val="28"/>
        </w:rPr>
      </w:pPr>
      <w:r>
        <w:rPr>
          <w:sz w:val="28"/>
          <w:szCs w:val="28"/>
        </w:rPr>
        <w:t xml:space="preserve">участия педагогических работников, родителей (законных представителей) обучающихся и общественности в разработке АООП,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4059BF" w:rsidRDefault="00375AB3">
      <w:pPr>
        <w:pStyle w:val="Default"/>
        <w:numPr>
          <w:ilvl w:val="0"/>
          <w:numId w:val="42"/>
        </w:numPr>
        <w:ind w:left="0" w:firstLine="709"/>
        <w:jc w:val="both"/>
        <w:divId w:val="1825117916"/>
        <w:rPr>
          <w:sz w:val="28"/>
          <w:szCs w:val="28"/>
        </w:rPr>
      </w:pPr>
      <w:r>
        <w:rPr>
          <w:sz w:val="28"/>
          <w:szCs w:val="28"/>
        </w:rPr>
        <w:t>эффективного использования времени, отведенного на реализацию обязательной части АООП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 и с учетом особенностей субъекта Российской Федерации;</w:t>
      </w:r>
    </w:p>
    <w:p w:rsidR="004059BF" w:rsidRDefault="00375AB3">
      <w:pPr>
        <w:pStyle w:val="Default"/>
        <w:numPr>
          <w:ilvl w:val="0"/>
          <w:numId w:val="42"/>
        </w:numPr>
        <w:ind w:left="0" w:firstLine="709"/>
        <w:jc w:val="both"/>
        <w:divId w:val="1825117916"/>
        <w:rPr>
          <w:sz w:val="28"/>
          <w:szCs w:val="28"/>
        </w:rPr>
      </w:pPr>
      <w:r>
        <w:rPr>
          <w:sz w:val="28"/>
          <w:szCs w:val="28"/>
        </w:rPr>
        <w:t xml:space="preserve">использования в образовательном процессе современных образовательных технологий деятельностного типа, в том числе информационных; </w:t>
      </w:r>
    </w:p>
    <w:p w:rsidR="004059BF" w:rsidRDefault="00375AB3">
      <w:pPr>
        <w:pStyle w:val="Default"/>
        <w:numPr>
          <w:ilvl w:val="0"/>
          <w:numId w:val="42"/>
        </w:numPr>
        <w:ind w:left="0" w:firstLine="709"/>
        <w:jc w:val="both"/>
        <w:divId w:val="1825117916"/>
        <w:rPr>
          <w:sz w:val="28"/>
          <w:szCs w:val="28"/>
        </w:rPr>
      </w:pPr>
      <w:r>
        <w:rPr>
          <w:sz w:val="28"/>
          <w:szCs w:val="28"/>
        </w:rPr>
        <w:t xml:space="preserve">обновления содержания АООП, а также методик и технологий их реализации в соответствии с динамикой развития системы образования, запросов и потребностей обучающихся и их родителей (законных представителей), а также с учетом особенностей субъекта Российской Федерации; </w:t>
      </w:r>
    </w:p>
    <w:p w:rsidR="004059BF" w:rsidRDefault="00375AB3">
      <w:pPr>
        <w:pStyle w:val="Default"/>
        <w:numPr>
          <w:ilvl w:val="0"/>
          <w:numId w:val="42"/>
        </w:numPr>
        <w:ind w:left="0" w:firstLine="709"/>
        <w:jc w:val="both"/>
        <w:divId w:val="1825117916"/>
        <w:rPr>
          <w:sz w:val="28"/>
          <w:szCs w:val="28"/>
        </w:rPr>
      </w:pPr>
      <w:r>
        <w:rPr>
          <w:sz w:val="28"/>
          <w:szCs w:val="28"/>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4059BF" w:rsidRDefault="00375AB3">
      <w:pPr>
        <w:pStyle w:val="Default"/>
        <w:ind w:firstLine="708"/>
        <w:jc w:val="both"/>
        <w:divId w:val="1825117916"/>
        <w:rPr>
          <w:b/>
          <w:sz w:val="28"/>
          <w:szCs w:val="28"/>
        </w:rPr>
      </w:pPr>
      <w:r>
        <w:rPr>
          <w:b/>
          <w:sz w:val="28"/>
          <w:szCs w:val="28"/>
        </w:rPr>
        <w:t>Кадровые  условия реализации АООП:</w:t>
      </w:r>
    </w:p>
    <w:p w:rsidR="004059BF" w:rsidRDefault="00375AB3">
      <w:pPr>
        <w:pStyle w:val="Default"/>
        <w:ind w:firstLine="708"/>
        <w:jc w:val="both"/>
        <w:divId w:val="1825117916"/>
        <w:rPr>
          <w:sz w:val="28"/>
          <w:szCs w:val="28"/>
        </w:rPr>
      </w:pPr>
      <w:r>
        <w:rPr>
          <w:sz w:val="28"/>
          <w:szCs w:val="28"/>
        </w:rPr>
        <w:t xml:space="preserve">Кадровое обеспечение образовательной организации, реализующей АООП   для обучающихся с умственной отсталостью (интеллектуальными нарушениями)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обеспечивают систематическую медицинскую, психолого-педагогическую и социальную поддержку. Все специалисты, участвующие в реализации АООП   для обучающихся с умственной отсталостью (интеллектуальными нарушениями),   владеют методами междисциплинарной командной работы. В целях реализации междисциплинарного подхода в системе образования   создаются условия для взаимодействия образовательных, медицинских и научных организаций,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обучающихся, использования научно обоснованных и достоверных </w:t>
      </w:r>
      <w:r>
        <w:rPr>
          <w:sz w:val="28"/>
          <w:szCs w:val="28"/>
        </w:rPr>
        <w:lastRenderedPageBreak/>
        <w:t>инновационных разработок в области коррекционной педагогики. При необходимости   организованы консультации других специалистов, которые не включены в штатное расписание образовательной организации (врачи: психиатры, невропатологи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Междисциплинарное взаимодействие всех специалистов   обеспечивает на всех этапах образования обучающихся: психолого-педагогическое изучение, разработка, реализация и корректировка, анализ результативности обучения. Для администрации образовательной организации, а также для педагогов, психологов, социальных педагогов и других специалистов, участвующих в работе с обучающимися с умственной отсталостью (интеллектуальными нарушениями), предусматривается обязательное освоение дополнительных профессиональных образовательных программ в области коррекционного обучения с использованием междисциплинарных подходов.</w:t>
      </w:r>
    </w:p>
    <w:p w:rsidR="004059BF" w:rsidRDefault="00375AB3">
      <w:pPr>
        <w:jc w:val="both"/>
        <w:divId w:val="1825117916"/>
        <w:rPr>
          <w:sz w:val="28"/>
          <w:szCs w:val="28"/>
        </w:rPr>
      </w:pPr>
      <w:r>
        <w:rPr>
          <w:sz w:val="28"/>
          <w:szCs w:val="28"/>
        </w:rPr>
        <w:t xml:space="preserve">Реализация АООП УО (вариант 1)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8" w:anchor="/document/99/902233423/" w:history="1">
        <w:r>
          <w:rPr>
            <w:rStyle w:val="FontStyle12"/>
            <w:sz w:val="28"/>
            <w:szCs w:val="28"/>
          </w:rPr>
          <w:t>приказом Минздравсоцразвития России от 26 августа 2010 г. № 761н</w:t>
        </w:r>
      </w:hyperlink>
      <w:r>
        <w:rPr>
          <w:sz w:val="28"/>
          <w:szCs w:val="28"/>
        </w:rPr>
        <w:t xml:space="preserve"> (зарегистрирован Минюстом России 6 октября 2010 г., регистрационный № 18638) с изменениями, внесенными </w:t>
      </w:r>
      <w:hyperlink r:id="rId9" w:anchor="/document/99/902283249/" w:history="1">
        <w:r>
          <w:rPr>
            <w:rStyle w:val="FontStyle12"/>
            <w:sz w:val="28"/>
            <w:szCs w:val="28"/>
          </w:rPr>
          <w:t>приказом Минздравсоцразвития России от 31</w:t>
        </w:r>
      </w:hyperlink>
    </w:p>
    <w:p w:rsidR="004059BF" w:rsidRDefault="00375AB3">
      <w:pPr>
        <w:divId w:val="1825117916"/>
      </w:pPr>
      <w:r>
        <w:rPr>
          <w:sz w:val="28"/>
          <w:szCs w:val="28"/>
        </w:rPr>
        <w:t xml:space="preserve"> </w:t>
      </w:r>
      <w:r>
        <w:rPr>
          <w:rStyle w:val="FontStyle12"/>
          <w:sz w:val="28"/>
          <w:szCs w:val="28"/>
        </w:rPr>
        <w:t xml:space="preserve"> мая 2011 г. № 448н</w:t>
      </w:r>
      <w:r>
        <w:rPr>
          <w:rStyle w:val="FontStyle12"/>
          <w:b w:val="0"/>
          <w:bCs w:val="0"/>
          <w:i w:val="0"/>
          <w:iCs w:val="0"/>
          <w:sz w:val="28"/>
          <w:szCs w:val="28"/>
        </w:rPr>
        <w:t xml:space="preserve"> (зарегистрирован Минюстом России 1 июля 2011 г., регистрационный №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10" w:anchor="/document/99/499053710/" w:history="1">
        <w:r>
          <w:rPr>
            <w:rStyle w:val="a3"/>
            <w:b/>
            <w:bCs/>
            <w:i/>
            <w:iCs/>
            <w:color w:val="auto"/>
            <w:sz w:val="28"/>
            <w:szCs w:val="28"/>
            <w:u w:val="none"/>
          </w:rPr>
          <w:t>приказом Минтруда России от 18 октября 2013 г. № 544н</w:t>
        </w:r>
      </w:hyperlink>
      <w:r>
        <w:rPr>
          <w:rStyle w:val="FontStyle12"/>
          <w:b w:val="0"/>
          <w:bCs w:val="0"/>
          <w:i w:val="0"/>
          <w:iCs w:val="0"/>
          <w:sz w:val="28"/>
          <w:szCs w:val="28"/>
        </w:rPr>
        <w:t xml:space="preserve"> (зарегистрирован Минюстом России 6 декабря 2013 г. регистрационный № 30550) с изменениями, внесенными </w:t>
      </w:r>
      <w:hyperlink r:id="rId11" w:anchor="/document/99/420372096/" w:history="1">
        <w:r>
          <w:rPr>
            <w:rStyle w:val="a3"/>
            <w:b/>
            <w:bCs/>
            <w:i/>
            <w:iCs/>
            <w:color w:val="auto"/>
            <w:sz w:val="28"/>
            <w:szCs w:val="28"/>
            <w:u w:val="none"/>
          </w:rPr>
          <w:t>приказами Минтруда России от 5 августа 2016</w:t>
        </w:r>
      </w:hyperlink>
    </w:p>
    <w:p w:rsidR="004059BF" w:rsidRDefault="00375AB3">
      <w:pPr>
        <w:divId w:val="1825117916"/>
        <w:rPr>
          <w:rFonts w:eastAsia="Times New Roman"/>
        </w:rPr>
      </w:pPr>
      <w:r>
        <w:rPr>
          <w:rStyle w:val="FontStyle12"/>
          <w:b w:val="0"/>
          <w:bCs w:val="0"/>
          <w:i w:val="0"/>
          <w:iCs w:val="0"/>
          <w:sz w:val="28"/>
          <w:szCs w:val="28"/>
        </w:rPr>
        <w:t xml:space="preserve">  </w:t>
      </w:r>
      <w:r>
        <w:rPr>
          <w:rStyle w:val="FontStyle12"/>
          <w:sz w:val="28"/>
          <w:szCs w:val="28"/>
        </w:rPr>
        <w:t xml:space="preserve"> г. № 422н</w:t>
      </w:r>
      <w:r>
        <w:rPr>
          <w:rStyle w:val="FontStyle12"/>
          <w:rFonts w:eastAsia="Times New Roman"/>
          <w:b w:val="0"/>
          <w:bCs w:val="0"/>
          <w:i w:val="0"/>
          <w:iCs w:val="0"/>
          <w:sz w:val="28"/>
          <w:szCs w:val="28"/>
        </w:rPr>
        <w:t xml:space="preserve"> </w:t>
      </w:r>
      <w:hyperlink r:id="rId12" w:anchor="/document/99/420372096/" w:history="1">
        <w:r>
          <w:rPr>
            <w:rStyle w:val="a3"/>
            <w:color w:val="auto"/>
            <w:sz w:val="28"/>
            <w:szCs w:val="28"/>
            <w:u w:val="none"/>
          </w:rPr>
          <w:t xml:space="preserve"> (зарегистрирован Минюстом России 23 августа 2016 г. регистрационный № 43326), </w:t>
        </w:r>
        <w:hyperlink r:id="rId13" w:anchor="/document/99/420247317/" w:history="1">
          <w:r>
            <w:rPr>
              <w:rStyle w:val="a3"/>
              <w:b/>
              <w:bCs/>
              <w:i/>
              <w:iCs/>
              <w:color w:val="auto"/>
              <w:sz w:val="28"/>
              <w:szCs w:val="28"/>
              <w:u w:val="none"/>
            </w:rPr>
            <w:t>от 25 декабря 2014 г. № 1115н</w:t>
          </w:r>
        </w:hyperlink>
        <w:r>
          <w:rPr>
            <w:rStyle w:val="a3"/>
            <w:color w:val="auto"/>
            <w:sz w:val="28"/>
            <w:szCs w:val="28"/>
            <w:u w:val="none"/>
          </w:rPr>
          <w:t xml:space="preserve"> (зарегистрирован Минюстом России 19 февраля 2015 г., регистрационный № 36091), "Педагог-психолог (психолог в сфере образования)", утвержденном </w:t>
        </w:r>
        <w:hyperlink r:id="rId14" w:anchor="/document/99/420294037/" w:history="1">
          <w:r>
            <w:rPr>
              <w:rStyle w:val="a3"/>
              <w:b/>
              <w:bCs/>
              <w:i/>
              <w:iCs/>
              <w:color w:val="auto"/>
              <w:sz w:val="28"/>
              <w:szCs w:val="28"/>
              <w:u w:val="none"/>
            </w:rPr>
            <w:t>приказом Минтруда России от 24 июля 2015 г. № 514н</w:t>
          </w:r>
        </w:hyperlink>
        <w:r>
          <w:rPr>
            <w:rStyle w:val="a3"/>
            <w:color w:val="auto"/>
            <w:sz w:val="28"/>
            <w:szCs w:val="28"/>
            <w:u w:val="none"/>
          </w:rPr>
          <w:t xml:space="preserve"> (зарегистрирован Минюстом России 18 августа 2015 г., регистрационный № 38575); "Специалист в области воспитания", утвержденном </w:t>
        </w:r>
        <w:hyperlink r:id="rId15" w:anchor="/document/99/420390300/" w:history="1">
          <w:r>
            <w:rPr>
              <w:rStyle w:val="a3"/>
              <w:b/>
              <w:bCs/>
              <w:i/>
              <w:iCs/>
              <w:color w:val="auto"/>
              <w:sz w:val="28"/>
              <w:szCs w:val="28"/>
              <w:u w:val="none"/>
            </w:rPr>
            <w:t>приказом Минтруда России от 10 января 2017 № 10н</w:t>
          </w:r>
        </w:hyperlink>
        <w:r>
          <w:rPr>
            <w:rStyle w:val="a3"/>
            <w:color w:val="auto"/>
            <w:sz w:val="28"/>
            <w:szCs w:val="28"/>
            <w:u w:val="none"/>
          </w:rPr>
          <w:t xml:space="preserve"> (зарегистрирован Минюстом России 26 января 2017 г., регистрационный № 45406);</w:t>
        </w:r>
      </w:hyperlink>
    </w:p>
    <w:p w:rsidR="004059BF" w:rsidRDefault="00375AB3">
      <w:pPr>
        <w:divId w:val="578826052"/>
        <w:rPr>
          <w:rFonts w:eastAsia="Times New Roman"/>
          <w:sz w:val="28"/>
          <w:szCs w:val="28"/>
        </w:rPr>
      </w:pPr>
      <w:r>
        <w:rPr>
          <w:rStyle w:val="a3"/>
          <w:color w:val="auto"/>
          <w:sz w:val="28"/>
          <w:szCs w:val="28"/>
          <w:u w:val="none"/>
        </w:rPr>
        <w:lastRenderedPageBreak/>
        <w:t xml:space="preserve"> "Ассистент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 351 н (зарегистрирован Минюстом России 4 мая 2017 г., регистрационный № 46612).</w:t>
      </w:r>
      <w:r>
        <w:rPr>
          <w:rStyle w:val="a3"/>
          <w:rFonts w:eastAsia="Times New Roman"/>
          <w:color w:val="auto"/>
          <w:sz w:val="28"/>
          <w:szCs w:val="28"/>
          <w:u w:val="none"/>
        </w:rPr>
        <w:t xml:space="preserve"> </w:t>
      </w:r>
    </w:p>
    <w:p w:rsidR="004059BF" w:rsidRDefault="004059BF">
      <w:pPr>
        <w:pStyle w:val="Default"/>
        <w:ind w:firstLine="708"/>
        <w:jc w:val="both"/>
        <w:divId w:val="578826052"/>
        <w:rPr>
          <w:rStyle w:val="a3"/>
          <w:rFonts w:eastAsiaTheme="minorEastAsia"/>
          <w:color w:val="auto"/>
          <w:u w:val="none"/>
        </w:rPr>
      </w:pPr>
      <w:hyperlink r:id="rId16" w:anchor="/document/99/420372096/" w:history="1">
        <w:r w:rsidR="00375AB3">
          <w:rPr>
            <w:rStyle w:val="a3"/>
            <w:color w:val="000000"/>
            <w:u w:val="none"/>
          </w:rPr>
          <w:t>Кадровый состав ГКОУ «С(К)ШИ» на 01.09.2023 г.</w:t>
        </w:r>
      </w:hyperlink>
    </w:p>
    <w:tbl>
      <w:tblPr>
        <w:tblW w:w="11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146"/>
        <w:gridCol w:w="1417"/>
        <w:gridCol w:w="3759"/>
        <w:gridCol w:w="986"/>
        <w:gridCol w:w="1772"/>
      </w:tblGrid>
      <w:tr w:rsidR="004059BF">
        <w:trPr>
          <w:divId w:val="578826052"/>
          <w:trHeight w:val="684"/>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u w:val="none"/>
              </w:rPr>
            </w:pPr>
            <w:hyperlink r:id="rId17" w:anchor="/document/99/420372096/" w:history="1">
              <w:r w:rsidR="00375AB3">
                <w:rPr>
                  <w:rStyle w:val="a3"/>
                  <w:color w:val="000000"/>
                  <w:u w:val="none"/>
                </w:rPr>
                <w:t>№ п/п</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18" w:anchor="/document/99/420372096/" w:history="1">
              <w:r w:rsidR="00375AB3">
                <w:rPr>
                  <w:rStyle w:val="a3"/>
                  <w:color w:val="000000"/>
                  <w:sz w:val="28"/>
                  <w:szCs w:val="28"/>
                  <w:u w:val="none"/>
                </w:rPr>
                <w:t>должность</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19" w:anchor="/document/99/420372096/" w:history="1">
              <w:r w:rsidR="00375AB3">
                <w:rPr>
                  <w:rStyle w:val="a3"/>
                  <w:color w:val="000000"/>
                  <w:sz w:val="28"/>
                  <w:szCs w:val="28"/>
                  <w:u w:val="none"/>
                </w:rPr>
                <w:t>Кол-во педаго-гов</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center"/>
              <w:rPr>
                <w:rStyle w:val="a3"/>
                <w:color w:val="000000"/>
                <w:sz w:val="28"/>
                <w:szCs w:val="28"/>
                <w:u w:val="none"/>
              </w:rPr>
            </w:pPr>
            <w:hyperlink r:id="rId20" w:anchor="/document/99/420372096/" w:history="1">
              <w:r w:rsidR="00375AB3">
                <w:rPr>
                  <w:rStyle w:val="a3"/>
                  <w:color w:val="000000"/>
                  <w:sz w:val="28"/>
                  <w:szCs w:val="28"/>
                  <w:u w:val="none"/>
                </w:rPr>
                <w:t>Олигофрено-</w:t>
              </w:r>
            </w:hyperlink>
          </w:p>
          <w:p w:rsidR="004059BF" w:rsidRDefault="004059BF">
            <w:pPr>
              <w:pStyle w:val="Default"/>
              <w:jc w:val="center"/>
              <w:rPr>
                <w:rStyle w:val="a3"/>
                <w:color w:val="000000"/>
                <w:sz w:val="28"/>
                <w:szCs w:val="28"/>
                <w:u w:val="none"/>
              </w:rPr>
            </w:pPr>
            <w:hyperlink r:id="rId21" w:anchor="/document/99/420372096/" w:history="1">
              <w:r w:rsidR="00375AB3">
                <w:rPr>
                  <w:rStyle w:val="a3"/>
                  <w:color w:val="000000"/>
                  <w:sz w:val="28"/>
                  <w:szCs w:val="28"/>
                  <w:u w:val="none"/>
                </w:rPr>
                <w:t>педагогика</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center"/>
              <w:rPr>
                <w:rStyle w:val="a3"/>
                <w:color w:val="000000"/>
                <w:sz w:val="28"/>
                <w:szCs w:val="28"/>
                <w:u w:val="none"/>
              </w:rPr>
            </w:pPr>
            <w:hyperlink r:id="rId22" w:anchor="/document/99/420372096/" w:history="1">
              <w:r w:rsidR="00375AB3">
                <w:rPr>
                  <w:rStyle w:val="a3"/>
                  <w:color w:val="000000"/>
                  <w:sz w:val="28"/>
                  <w:szCs w:val="28"/>
                  <w:u w:val="none"/>
                </w:rPr>
                <w:t>Выс-шее</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23" w:anchor="/document/99/420372096/" w:history="1">
              <w:r w:rsidR="00375AB3">
                <w:rPr>
                  <w:rStyle w:val="a3"/>
                  <w:color w:val="000000"/>
                  <w:sz w:val="28"/>
                  <w:szCs w:val="28"/>
                  <w:u w:val="none"/>
                </w:rPr>
                <w:t xml:space="preserve">Среднее </w:t>
              </w:r>
            </w:hyperlink>
          </w:p>
          <w:p w:rsidR="004059BF" w:rsidRDefault="004059BF">
            <w:pPr>
              <w:pStyle w:val="Default"/>
              <w:jc w:val="both"/>
              <w:rPr>
                <w:rStyle w:val="a3"/>
                <w:color w:val="000000"/>
                <w:sz w:val="28"/>
                <w:szCs w:val="28"/>
                <w:u w:val="none"/>
              </w:rPr>
            </w:pPr>
            <w:hyperlink r:id="rId24" w:anchor="/document/99/420372096/" w:history="1">
              <w:r w:rsidR="00375AB3">
                <w:rPr>
                  <w:rStyle w:val="a3"/>
                  <w:color w:val="000000"/>
                  <w:sz w:val="28"/>
                  <w:szCs w:val="28"/>
                  <w:u w:val="none"/>
                </w:rPr>
                <w:t>професси-ональное</w:t>
              </w:r>
            </w:hyperlink>
          </w:p>
        </w:tc>
      </w:tr>
      <w:tr w:rsidR="004059BF">
        <w:trPr>
          <w:divId w:val="578826052"/>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25" w:anchor="/document/99/420372096/" w:history="1">
              <w:r w:rsidR="00375AB3">
                <w:rPr>
                  <w:rStyle w:val="a3"/>
                  <w:color w:val="000000"/>
                  <w:sz w:val="28"/>
                  <w:szCs w:val="28"/>
                  <w:u w:val="none"/>
                </w:rPr>
                <w:t>1</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26" w:anchor="/document/99/420372096/" w:history="1">
              <w:r w:rsidR="00375AB3">
                <w:rPr>
                  <w:rStyle w:val="a3"/>
                  <w:color w:val="000000"/>
                  <w:sz w:val="28"/>
                  <w:szCs w:val="28"/>
                  <w:u w:val="none"/>
                </w:rPr>
                <w:t xml:space="preserve">Директор </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27" w:anchor="/document/99/420372096/" w:history="1">
              <w:r w:rsidR="00375AB3">
                <w:rPr>
                  <w:rStyle w:val="a3"/>
                  <w:color w:val="000000"/>
                  <w:sz w:val="28"/>
                  <w:szCs w:val="28"/>
                  <w:u w:val="none"/>
                </w:rPr>
                <w:t>1</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28" w:anchor="/document/99/420372096/" w:history="1">
              <w:r w:rsidR="00375AB3">
                <w:rPr>
                  <w:rStyle w:val="a3"/>
                  <w:color w:val="000000"/>
                  <w:sz w:val="28"/>
                  <w:szCs w:val="28"/>
                  <w:u w:val="none"/>
                </w:rPr>
                <w:t xml:space="preserve"> 1  + доп.  Менеджмент в образовании</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29" w:anchor="/document/99/420372096/" w:history="1">
              <w:r w:rsidR="00375AB3">
                <w:rPr>
                  <w:rStyle w:val="a3"/>
                  <w:color w:val="000000"/>
                  <w:sz w:val="28"/>
                  <w:szCs w:val="28"/>
                  <w:u w:val="none"/>
                </w:rPr>
                <w:t>1</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0" w:anchor="/document/99/420372096/" w:history="1">
              <w:r w:rsidR="00375AB3">
                <w:rPr>
                  <w:rStyle w:val="a3"/>
                  <w:color w:val="000000"/>
                  <w:sz w:val="28"/>
                  <w:szCs w:val="28"/>
                  <w:u w:val="none"/>
                </w:rPr>
                <w:t>0</w:t>
              </w:r>
            </w:hyperlink>
          </w:p>
        </w:tc>
      </w:tr>
      <w:tr w:rsidR="004059BF">
        <w:trPr>
          <w:divId w:val="578826052"/>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1" w:anchor="/document/99/420372096/" w:history="1">
              <w:r w:rsidR="00375AB3">
                <w:rPr>
                  <w:rStyle w:val="a3"/>
                  <w:color w:val="000000"/>
                  <w:sz w:val="28"/>
                  <w:szCs w:val="28"/>
                  <w:u w:val="none"/>
                </w:rPr>
                <w:t>3</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2" w:anchor="/document/99/420372096/" w:history="1">
              <w:r w:rsidR="00375AB3">
                <w:rPr>
                  <w:rStyle w:val="a3"/>
                  <w:color w:val="000000"/>
                  <w:sz w:val="28"/>
                  <w:szCs w:val="28"/>
                  <w:u w:val="none"/>
                </w:rPr>
                <w:t xml:space="preserve">Заместитель директора  </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3" w:anchor="/document/99/420372096/" w:history="1">
              <w:r w:rsidR="00375AB3">
                <w:rPr>
                  <w:rStyle w:val="a3"/>
                  <w:color w:val="000000"/>
                  <w:sz w:val="28"/>
                  <w:szCs w:val="28"/>
                  <w:u w:val="none"/>
                </w:rPr>
                <w:t>1</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4" w:anchor="/document/99/420372096/" w:history="1">
              <w:r w:rsidR="00375AB3">
                <w:rPr>
                  <w:rStyle w:val="a3"/>
                  <w:color w:val="000000"/>
                  <w:sz w:val="28"/>
                  <w:szCs w:val="28"/>
                  <w:u w:val="none"/>
                </w:rPr>
                <w:t>1   + доп. Менеджмент в образовании</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5" w:anchor="/document/99/420372096/" w:history="1">
              <w:r w:rsidR="00375AB3">
                <w:rPr>
                  <w:rStyle w:val="a3"/>
                  <w:color w:val="000000"/>
                  <w:sz w:val="28"/>
                  <w:szCs w:val="28"/>
                  <w:u w:val="none"/>
                </w:rPr>
                <w:t xml:space="preserve">  1</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6" w:anchor="/document/99/420372096/" w:history="1">
              <w:r w:rsidR="00375AB3">
                <w:rPr>
                  <w:rStyle w:val="a3"/>
                  <w:color w:val="000000"/>
                  <w:sz w:val="28"/>
                  <w:szCs w:val="28"/>
                  <w:u w:val="none"/>
                </w:rPr>
                <w:t>0</w:t>
              </w:r>
            </w:hyperlink>
          </w:p>
        </w:tc>
      </w:tr>
      <w:tr w:rsidR="004059BF">
        <w:trPr>
          <w:divId w:val="578826052"/>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7" w:anchor="/document/99/420372096/" w:history="1">
              <w:r w:rsidR="00375AB3">
                <w:rPr>
                  <w:rStyle w:val="a3"/>
                  <w:color w:val="000000"/>
                  <w:sz w:val="28"/>
                  <w:szCs w:val="28"/>
                  <w:u w:val="none"/>
                </w:rPr>
                <w:t>3</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8" w:anchor="/document/99/420372096/" w:history="1">
              <w:r w:rsidR="00375AB3">
                <w:rPr>
                  <w:rStyle w:val="a3"/>
                  <w:color w:val="000000"/>
                  <w:sz w:val="28"/>
                  <w:szCs w:val="28"/>
                  <w:u w:val="none"/>
                </w:rPr>
                <w:t>Педагог-психолог</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39" w:anchor="/document/99/420372096/" w:history="1">
              <w:r w:rsidR="00375AB3">
                <w:rPr>
                  <w:rStyle w:val="a3"/>
                  <w:color w:val="000000"/>
                  <w:sz w:val="28"/>
                  <w:szCs w:val="28"/>
                  <w:u w:val="none"/>
                </w:rPr>
                <w:t>1</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0" w:anchor="/document/99/420372096/" w:history="1">
              <w:r w:rsidR="00375AB3">
                <w:rPr>
                  <w:rStyle w:val="a3"/>
                  <w:color w:val="000000"/>
                  <w:sz w:val="28"/>
                  <w:szCs w:val="28"/>
                  <w:u w:val="none"/>
                </w:rPr>
                <w:t xml:space="preserve">  Психология </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1" w:anchor="/document/99/420372096/" w:history="1">
              <w:r w:rsidR="00375AB3">
                <w:rPr>
                  <w:rStyle w:val="a3"/>
                  <w:color w:val="000000"/>
                  <w:sz w:val="28"/>
                  <w:szCs w:val="28"/>
                  <w:u w:val="none"/>
                </w:rPr>
                <w:t>1</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2" w:anchor="/document/99/420372096/" w:history="1">
              <w:r w:rsidR="00375AB3">
                <w:rPr>
                  <w:rStyle w:val="a3"/>
                  <w:color w:val="000000"/>
                  <w:sz w:val="28"/>
                  <w:szCs w:val="28"/>
                  <w:u w:val="none"/>
                </w:rPr>
                <w:t>0</w:t>
              </w:r>
            </w:hyperlink>
          </w:p>
        </w:tc>
      </w:tr>
      <w:tr w:rsidR="004059BF">
        <w:trPr>
          <w:divId w:val="578826052"/>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3" w:anchor="/document/99/420372096/" w:history="1">
              <w:r w:rsidR="00375AB3">
                <w:rPr>
                  <w:rStyle w:val="a3"/>
                  <w:color w:val="000000"/>
                  <w:sz w:val="28"/>
                  <w:szCs w:val="28"/>
                  <w:u w:val="none"/>
                </w:rPr>
                <w:t>4</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4" w:anchor="/document/99/420372096/" w:history="1">
              <w:r w:rsidR="00375AB3">
                <w:rPr>
                  <w:rStyle w:val="a3"/>
                  <w:color w:val="000000"/>
                  <w:sz w:val="28"/>
                  <w:szCs w:val="28"/>
                  <w:u w:val="none"/>
                </w:rPr>
                <w:t>Социальный педагог</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5" w:anchor="/document/99/420372096/" w:history="1">
              <w:r w:rsidR="00375AB3">
                <w:rPr>
                  <w:rStyle w:val="a3"/>
                  <w:color w:val="000000"/>
                  <w:sz w:val="28"/>
                  <w:szCs w:val="28"/>
                  <w:u w:val="none"/>
                </w:rPr>
                <w:t>1</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6" w:anchor="/document/99/420372096/" w:history="1">
              <w:r w:rsidR="00375AB3">
                <w:rPr>
                  <w:rStyle w:val="a3"/>
                  <w:color w:val="000000"/>
                  <w:sz w:val="28"/>
                  <w:szCs w:val="28"/>
                  <w:u w:val="none"/>
                </w:rPr>
                <w:t>Социальная педагогика</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7" w:anchor="/document/99/420372096/" w:history="1">
              <w:r w:rsidR="00375AB3">
                <w:rPr>
                  <w:rStyle w:val="a3"/>
                  <w:color w:val="000000"/>
                  <w:sz w:val="28"/>
                  <w:szCs w:val="28"/>
                  <w:u w:val="none"/>
                </w:rPr>
                <w:t>1</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8" w:anchor="/document/99/420372096/" w:history="1">
              <w:r w:rsidR="00375AB3">
                <w:rPr>
                  <w:rStyle w:val="a3"/>
                  <w:color w:val="000000"/>
                  <w:sz w:val="28"/>
                  <w:szCs w:val="28"/>
                  <w:u w:val="none"/>
                </w:rPr>
                <w:t>0</w:t>
              </w:r>
            </w:hyperlink>
          </w:p>
        </w:tc>
      </w:tr>
      <w:tr w:rsidR="004059BF">
        <w:trPr>
          <w:divId w:val="578826052"/>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49" w:anchor="/document/99/420372096/" w:history="1">
              <w:r w:rsidR="00375AB3">
                <w:rPr>
                  <w:rStyle w:val="a3"/>
                  <w:color w:val="000000"/>
                  <w:sz w:val="28"/>
                  <w:szCs w:val="28"/>
                  <w:u w:val="none"/>
                </w:rPr>
                <w:t xml:space="preserve">5 </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0" w:anchor="/document/99/420372096/" w:history="1">
              <w:r w:rsidR="00375AB3">
                <w:rPr>
                  <w:rStyle w:val="a3"/>
                  <w:color w:val="000000"/>
                  <w:sz w:val="28"/>
                  <w:szCs w:val="28"/>
                  <w:u w:val="none"/>
                </w:rPr>
                <w:t>Учитель -логопед</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1" w:anchor="/document/99/420372096/" w:history="1">
              <w:r w:rsidR="00375AB3">
                <w:rPr>
                  <w:rStyle w:val="a3"/>
                  <w:color w:val="000000"/>
                  <w:sz w:val="28"/>
                  <w:szCs w:val="28"/>
                  <w:u w:val="none"/>
                </w:rPr>
                <w:t xml:space="preserve">1 </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2" w:anchor="/document/99/420372096/" w:history="1">
              <w:r w:rsidR="00375AB3">
                <w:rPr>
                  <w:rStyle w:val="a3"/>
                  <w:color w:val="000000"/>
                  <w:sz w:val="28"/>
                  <w:szCs w:val="28"/>
                  <w:u w:val="none"/>
                </w:rPr>
                <w:t xml:space="preserve">  Логопедия</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3" w:anchor="/document/99/420372096/" w:history="1">
              <w:r w:rsidR="00375AB3">
                <w:rPr>
                  <w:rStyle w:val="a3"/>
                  <w:color w:val="000000"/>
                  <w:sz w:val="28"/>
                  <w:szCs w:val="28"/>
                  <w:u w:val="none"/>
                </w:rPr>
                <w:t>1</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4" w:anchor="/document/99/420372096/" w:history="1">
              <w:r w:rsidR="00375AB3">
                <w:rPr>
                  <w:rStyle w:val="a3"/>
                  <w:color w:val="000000"/>
                  <w:sz w:val="28"/>
                  <w:szCs w:val="28"/>
                  <w:u w:val="none"/>
                </w:rPr>
                <w:t>0</w:t>
              </w:r>
            </w:hyperlink>
          </w:p>
        </w:tc>
      </w:tr>
      <w:tr w:rsidR="004059BF">
        <w:trPr>
          <w:divId w:val="578826052"/>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5" w:anchor="/document/99/420372096/" w:history="1">
              <w:r w:rsidR="00375AB3">
                <w:rPr>
                  <w:rStyle w:val="a3"/>
                  <w:color w:val="000000"/>
                  <w:sz w:val="28"/>
                  <w:szCs w:val="28"/>
                  <w:u w:val="none"/>
                </w:rPr>
                <w:t>6</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6" w:anchor="/document/99/420372096/" w:history="1">
              <w:r w:rsidR="00375AB3">
                <w:rPr>
                  <w:rStyle w:val="a3"/>
                  <w:color w:val="000000"/>
                  <w:sz w:val="28"/>
                  <w:szCs w:val="28"/>
                  <w:u w:val="none"/>
                </w:rPr>
                <w:t>Учитель</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7" w:anchor="/document/99/420372096/" w:history="1">
              <w:r w:rsidR="00375AB3">
                <w:rPr>
                  <w:rStyle w:val="a3"/>
                  <w:color w:val="000000"/>
                  <w:sz w:val="28"/>
                  <w:szCs w:val="28"/>
                  <w:u w:val="none"/>
                </w:rPr>
                <w:t>11</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8" w:anchor="/document/99/420372096/" w:history="1">
              <w:r w:rsidR="00375AB3">
                <w:rPr>
                  <w:rStyle w:val="a3"/>
                  <w:color w:val="000000"/>
                  <w:sz w:val="28"/>
                  <w:szCs w:val="28"/>
                  <w:u w:val="none"/>
                </w:rPr>
                <w:t xml:space="preserve"> 11</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59" w:anchor="/document/99/420372096/" w:history="1">
              <w:r w:rsidR="00375AB3">
                <w:rPr>
                  <w:rStyle w:val="a3"/>
                  <w:color w:val="000000"/>
                  <w:sz w:val="28"/>
                  <w:szCs w:val="28"/>
                  <w:u w:val="none"/>
                </w:rPr>
                <w:t>10</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60" w:anchor="/document/99/420372096/" w:history="1">
              <w:r w:rsidR="00375AB3">
                <w:rPr>
                  <w:rStyle w:val="a3"/>
                  <w:color w:val="000000"/>
                  <w:sz w:val="28"/>
                  <w:szCs w:val="28"/>
                  <w:u w:val="none"/>
                </w:rPr>
                <w:t>1</w:t>
              </w:r>
            </w:hyperlink>
          </w:p>
        </w:tc>
      </w:tr>
      <w:tr w:rsidR="004059BF">
        <w:trPr>
          <w:divId w:val="578826052"/>
        </w:trPr>
        <w:tc>
          <w:tcPr>
            <w:tcW w:w="56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61" w:anchor="/document/99/420372096/" w:history="1">
              <w:r w:rsidR="00375AB3">
                <w:rPr>
                  <w:rStyle w:val="a3"/>
                  <w:color w:val="000000"/>
                  <w:sz w:val="28"/>
                  <w:szCs w:val="28"/>
                  <w:u w:val="none"/>
                </w:rPr>
                <w:t>7</w:t>
              </w:r>
            </w:hyperlink>
          </w:p>
        </w:tc>
        <w:tc>
          <w:tcPr>
            <w:tcW w:w="2517"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62" w:anchor="/document/99/420372096/" w:history="1">
              <w:r w:rsidR="00375AB3">
                <w:rPr>
                  <w:rStyle w:val="a3"/>
                  <w:color w:val="000000"/>
                  <w:sz w:val="28"/>
                  <w:szCs w:val="28"/>
                  <w:u w:val="none"/>
                </w:rPr>
                <w:t xml:space="preserve">Воспитатель </w:t>
              </w:r>
            </w:hyperlink>
          </w:p>
        </w:tc>
        <w:tc>
          <w:tcPr>
            <w:tcW w:w="1134"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63" w:anchor="/document/99/420372096/" w:history="1">
              <w:r w:rsidR="00375AB3">
                <w:rPr>
                  <w:rStyle w:val="a3"/>
                  <w:color w:val="000000"/>
                  <w:sz w:val="28"/>
                  <w:szCs w:val="28"/>
                  <w:u w:val="none"/>
                </w:rPr>
                <w:t>8</w:t>
              </w:r>
            </w:hyperlink>
          </w:p>
        </w:tc>
        <w:tc>
          <w:tcPr>
            <w:tcW w:w="300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64" w:anchor="/document/99/420372096/" w:history="1">
              <w:r w:rsidR="00375AB3">
                <w:rPr>
                  <w:rStyle w:val="a3"/>
                  <w:color w:val="000000"/>
                  <w:sz w:val="28"/>
                  <w:szCs w:val="28"/>
                  <w:u w:val="none"/>
                </w:rPr>
                <w:t xml:space="preserve"> 7</w:t>
              </w:r>
            </w:hyperlink>
          </w:p>
        </w:tc>
        <w:tc>
          <w:tcPr>
            <w:tcW w:w="789"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65" w:anchor="/document/99/420372096/" w:history="1">
              <w:r w:rsidR="00375AB3">
                <w:rPr>
                  <w:rStyle w:val="a3"/>
                  <w:color w:val="000000"/>
                  <w:sz w:val="28"/>
                  <w:szCs w:val="28"/>
                  <w:u w:val="none"/>
                </w:rPr>
                <w:t>6</w:t>
              </w:r>
            </w:hyperlink>
          </w:p>
        </w:tc>
        <w:tc>
          <w:tcPr>
            <w:tcW w:w="1418" w:type="dxa"/>
            <w:tcBorders>
              <w:top w:val="single" w:sz="4" w:space="0" w:color="auto"/>
              <w:left w:val="single" w:sz="4" w:space="0" w:color="auto"/>
              <w:bottom w:val="single" w:sz="4" w:space="0" w:color="auto"/>
              <w:right w:val="single" w:sz="4" w:space="0" w:color="auto"/>
            </w:tcBorders>
            <w:hideMark/>
          </w:tcPr>
          <w:p w:rsidR="004059BF" w:rsidRDefault="004059BF">
            <w:pPr>
              <w:pStyle w:val="Default"/>
              <w:jc w:val="both"/>
              <w:rPr>
                <w:rStyle w:val="a3"/>
                <w:color w:val="000000"/>
                <w:sz w:val="28"/>
                <w:szCs w:val="28"/>
                <w:u w:val="none"/>
              </w:rPr>
            </w:pPr>
            <w:hyperlink r:id="rId66" w:anchor="/document/99/420372096/" w:history="1">
              <w:r w:rsidR="00375AB3">
                <w:rPr>
                  <w:rStyle w:val="a3"/>
                  <w:color w:val="000000"/>
                  <w:sz w:val="28"/>
                  <w:szCs w:val="28"/>
                  <w:u w:val="none"/>
                </w:rPr>
                <w:t>2</w:t>
              </w:r>
            </w:hyperlink>
          </w:p>
        </w:tc>
      </w:tr>
    </w:tbl>
    <w:p w:rsidR="004059BF" w:rsidRDefault="004059BF">
      <w:pPr>
        <w:pStyle w:val="Default"/>
        <w:ind w:firstLine="708"/>
        <w:jc w:val="both"/>
        <w:divId w:val="578826052"/>
        <w:rPr>
          <w:rStyle w:val="a3"/>
          <w:rFonts w:eastAsiaTheme="minorEastAsia"/>
          <w:color w:val="000000"/>
          <w:sz w:val="28"/>
          <w:szCs w:val="28"/>
          <w:u w:val="none"/>
        </w:rPr>
      </w:pPr>
      <w:hyperlink r:id="rId67" w:anchor="/document/99/420372096/" w:history="1">
        <w:r w:rsidR="00375AB3">
          <w:rPr>
            <w:rStyle w:val="a3"/>
            <w:b/>
            <w:color w:val="000000"/>
            <w:sz w:val="28"/>
            <w:szCs w:val="28"/>
            <w:u w:val="none"/>
          </w:rPr>
          <w:t>Финансовые  условия реализации АООП :</w:t>
        </w:r>
      </w:hyperlink>
    </w:p>
    <w:p w:rsidR="004059BF" w:rsidRDefault="004059BF">
      <w:pPr>
        <w:pStyle w:val="Default"/>
        <w:ind w:firstLine="708"/>
        <w:jc w:val="both"/>
        <w:divId w:val="578826052"/>
        <w:rPr>
          <w:rStyle w:val="a3"/>
          <w:color w:val="000000"/>
          <w:sz w:val="28"/>
          <w:szCs w:val="28"/>
          <w:u w:val="none"/>
        </w:rPr>
      </w:pPr>
      <w:hyperlink r:id="rId68" w:anchor="/document/99/420372096/" w:history="1">
        <w:r w:rsidR="00375AB3">
          <w:rPr>
            <w:rStyle w:val="a3"/>
            <w:color w:val="000000"/>
            <w:sz w:val="28"/>
            <w:szCs w:val="28"/>
            <w:u w:val="none"/>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государственной   организации осуществляется на основе нормативов, определяемых органами государственной власти субъектов Российской Федерации, обеспечивающих реализацию Программы в соответствии со Стандартом.</w:t>
        </w:r>
      </w:hyperlink>
    </w:p>
    <w:p w:rsidR="004059BF" w:rsidRDefault="004059BF">
      <w:pPr>
        <w:pStyle w:val="Default"/>
        <w:ind w:firstLine="708"/>
        <w:jc w:val="both"/>
        <w:divId w:val="578826052"/>
        <w:rPr>
          <w:rStyle w:val="a3"/>
          <w:color w:val="000000"/>
          <w:sz w:val="28"/>
          <w:szCs w:val="28"/>
          <w:u w:val="none"/>
        </w:rPr>
      </w:pPr>
      <w:hyperlink r:id="rId69" w:anchor="/document/99/420372096/" w:history="1">
        <w:r w:rsidR="00375AB3">
          <w:rPr>
            <w:rStyle w:val="a3"/>
            <w:color w:val="000000"/>
            <w:sz w:val="28"/>
            <w:szCs w:val="28"/>
            <w:u w:val="none"/>
          </w:rPr>
          <w:t xml:space="preserve">Финансовые условия реализации АООП: </w:t>
        </w:r>
      </w:hyperlink>
    </w:p>
    <w:p w:rsidR="004059BF" w:rsidRDefault="004059BF">
      <w:pPr>
        <w:pStyle w:val="Default"/>
        <w:numPr>
          <w:ilvl w:val="0"/>
          <w:numId w:val="42"/>
        </w:numPr>
        <w:ind w:left="0" w:firstLine="709"/>
        <w:jc w:val="both"/>
        <w:divId w:val="578826052"/>
        <w:rPr>
          <w:rStyle w:val="a3"/>
          <w:color w:val="000000"/>
          <w:sz w:val="28"/>
          <w:szCs w:val="28"/>
          <w:u w:val="none"/>
        </w:rPr>
      </w:pPr>
      <w:hyperlink r:id="rId70" w:anchor="/document/99/420372096/" w:history="1">
        <w:r w:rsidR="00375AB3">
          <w:rPr>
            <w:rStyle w:val="a3"/>
            <w:color w:val="000000"/>
            <w:sz w:val="28"/>
            <w:szCs w:val="28"/>
            <w:u w:val="none"/>
          </w:rPr>
          <w:t>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начального общего и основного общего образования, включая внеурочную деятельность;</w:t>
        </w:r>
      </w:hyperlink>
    </w:p>
    <w:p w:rsidR="004059BF" w:rsidRDefault="004059BF">
      <w:pPr>
        <w:pStyle w:val="Default"/>
        <w:numPr>
          <w:ilvl w:val="0"/>
          <w:numId w:val="42"/>
        </w:numPr>
        <w:ind w:left="0" w:firstLine="709"/>
        <w:jc w:val="both"/>
        <w:divId w:val="578826052"/>
        <w:rPr>
          <w:rStyle w:val="a3"/>
          <w:color w:val="000000"/>
          <w:sz w:val="28"/>
          <w:szCs w:val="28"/>
          <w:u w:val="none"/>
        </w:rPr>
      </w:pPr>
      <w:hyperlink r:id="rId71" w:anchor="/document/99/420372096/" w:history="1">
        <w:r w:rsidR="00375AB3">
          <w:rPr>
            <w:rStyle w:val="a3"/>
            <w:color w:val="000000"/>
            <w:sz w:val="28"/>
            <w:szCs w:val="28"/>
            <w:u w:val="none"/>
          </w:rPr>
          <w:t xml:space="preserve">обеспечивают образовательной организации возможность исполнения требований Стандарта; </w:t>
        </w:r>
      </w:hyperlink>
    </w:p>
    <w:p w:rsidR="004059BF" w:rsidRDefault="004059BF">
      <w:pPr>
        <w:pStyle w:val="Default"/>
        <w:numPr>
          <w:ilvl w:val="0"/>
          <w:numId w:val="42"/>
        </w:numPr>
        <w:ind w:left="0" w:firstLine="709"/>
        <w:jc w:val="both"/>
        <w:divId w:val="578826052"/>
        <w:rPr>
          <w:rStyle w:val="a3"/>
          <w:color w:val="000000"/>
          <w:sz w:val="28"/>
          <w:szCs w:val="28"/>
          <w:u w:val="none"/>
        </w:rPr>
      </w:pPr>
      <w:hyperlink r:id="rId72" w:anchor="/document/99/420372096/" w:history="1">
        <w:r w:rsidR="00375AB3">
          <w:rPr>
            <w:rStyle w:val="a3"/>
            <w:color w:val="000000"/>
            <w:sz w:val="28"/>
            <w:szCs w:val="28"/>
            <w:u w:val="none"/>
          </w:rPr>
          <w:t xml:space="preserve">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 </w:t>
        </w:r>
      </w:hyperlink>
    </w:p>
    <w:p w:rsidR="004059BF" w:rsidRDefault="004059BF">
      <w:pPr>
        <w:pStyle w:val="Default"/>
        <w:numPr>
          <w:ilvl w:val="0"/>
          <w:numId w:val="42"/>
        </w:numPr>
        <w:ind w:left="0" w:firstLine="709"/>
        <w:jc w:val="both"/>
        <w:divId w:val="578826052"/>
        <w:rPr>
          <w:rStyle w:val="a3"/>
          <w:color w:val="000000"/>
          <w:sz w:val="28"/>
          <w:szCs w:val="28"/>
          <w:u w:val="none"/>
        </w:rPr>
      </w:pPr>
      <w:hyperlink r:id="rId73" w:anchor="/document/99/420372096/" w:history="1">
        <w:r w:rsidR="00375AB3">
          <w:rPr>
            <w:rStyle w:val="a3"/>
            <w:color w:val="000000"/>
            <w:sz w:val="28"/>
            <w:szCs w:val="28"/>
            <w:u w:val="none"/>
          </w:rPr>
          <w:t>отражают структуру и объем расходов, необходимых для реализации АООП обучающихся с умственной отсталостью (интеллектуальными нарушениями)  и достижения планируемых результатов, а также механизм их формирования.</w:t>
        </w:r>
      </w:hyperlink>
    </w:p>
    <w:p w:rsidR="004059BF" w:rsidRDefault="004059BF">
      <w:pPr>
        <w:pStyle w:val="Default"/>
        <w:ind w:firstLine="708"/>
        <w:jc w:val="both"/>
        <w:divId w:val="578826052"/>
        <w:rPr>
          <w:rStyle w:val="a3"/>
          <w:color w:val="000000"/>
          <w:sz w:val="28"/>
          <w:szCs w:val="28"/>
          <w:u w:val="none"/>
        </w:rPr>
      </w:pPr>
      <w:hyperlink r:id="rId74" w:anchor="/document/99/420372096/" w:history="1">
        <w:r w:rsidR="00375AB3">
          <w:rPr>
            <w:rStyle w:val="a3"/>
            <w:color w:val="000000"/>
            <w:sz w:val="28"/>
            <w:szCs w:val="28"/>
            <w:u w:val="none"/>
          </w:rPr>
          <w:t xml:space="preserve">Финансовое обеспечение соответствует специфике кадровых и материально-технических условий, определенных для </w:t>
        </w:r>
        <w:r w:rsidR="00375AB3">
          <w:rPr>
            <w:rStyle w:val="a3"/>
            <w:color w:val="000000"/>
            <w:sz w:val="28"/>
            <w:szCs w:val="28"/>
            <w:u w:val="none"/>
            <w:lang w:val="en-US"/>
          </w:rPr>
          <w:t>I</w:t>
        </w:r>
        <w:r w:rsidR="00375AB3">
          <w:rPr>
            <w:rStyle w:val="a3"/>
            <w:color w:val="000000"/>
            <w:sz w:val="28"/>
            <w:szCs w:val="28"/>
            <w:u w:val="none"/>
          </w:rPr>
          <w:t xml:space="preserve"> варианта АООП   для разных групп обучающихся с умственной отсталостью (интеллектуальными нарушениями).</w:t>
        </w:r>
      </w:hyperlink>
    </w:p>
    <w:p w:rsidR="004059BF" w:rsidRDefault="004059BF">
      <w:pPr>
        <w:pStyle w:val="Default"/>
        <w:ind w:firstLine="708"/>
        <w:jc w:val="both"/>
        <w:divId w:val="578826052"/>
        <w:rPr>
          <w:rStyle w:val="a3"/>
          <w:b/>
          <w:color w:val="000000"/>
          <w:sz w:val="28"/>
          <w:szCs w:val="28"/>
          <w:u w:val="none"/>
        </w:rPr>
      </w:pPr>
      <w:hyperlink r:id="rId75" w:anchor="/document/99/420372096/" w:history="1">
        <w:r w:rsidR="00375AB3">
          <w:rPr>
            <w:rStyle w:val="a3"/>
            <w:b/>
            <w:color w:val="000000"/>
            <w:sz w:val="28"/>
            <w:szCs w:val="28"/>
            <w:u w:val="none"/>
          </w:rPr>
          <w:t>Материально технические условия реализации АООП:</w:t>
        </w:r>
      </w:hyperlink>
    </w:p>
    <w:p w:rsidR="004059BF" w:rsidRDefault="004059BF">
      <w:pPr>
        <w:pStyle w:val="Default"/>
        <w:ind w:firstLine="708"/>
        <w:jc w:val="both"/>
        <w:divId w:val="578826052"/>
        <w:rPr>
          <w:rStyle w:val="a3"/>
          <w:color w:val="000000"/>
          <w:sz w:val="28"/>
          <w:szCs w:val="28"/>
          <w:u w:val="none"/>
        </w:rPr>
      </w:pPr>
      <w:hyperlink r:id="rId76" w:anchor="/document/99/420372096/" w:history="1">
        <w:r w:rsidR="00375AB3">
          <w:rPr>
            <w:rStyle w:val="a3"/>
            <w:color w:val="000000"/>
            <w:sz w:val="28"/>
            <w:szCs w:val="28"/>
            <w:u w:val="none"/>
          </w:rPr>
          <w:t xml:space="preserve">Материально-технические условия реализации АООП обучающихся с умственной отсталостью (интеллектуальными нарушениями)    обеспечивают: </w:t>
        </w:r>
      </w:hyperlink>
    </w:p>
    <w:p w:rsidR="004059BF" w:rsidRDefault="004059BF">
      <w:pPr>
        <w:pStyle w:val="Default"/>
        <w:ind w:firstLine="708"/>
        <w:jc w:val="both"/>
        <w:divId w:val="578826052"/>
        <w:rPr>
          <w:rStyle w:val="a3"/>
          <w:color w:val="000000"/>
          <w:sz w:val="28"/>
          <w:szCs w:val="28"/>
          <w:u w:val="none"/>
        </w:rPr>
      </w:pPr>
      <w:hyperlink r:id="rId77" w:anchor="/document/99/420372096/" w:history="1">
        <w:r w:rsidR="00375AB3">
          <w:rPr>
            <w:rStyle w:val="a3"/>
            <w:color w:val="000000"/>
            <w:sz w:val="28"/>
            <w:szCs w:val="28"/>
            <w:u w:val="none"/>
          </w:rPr>
          <w:t xml:space="preserve">1) возможность достижения обучающимися установленных Стандартом требований к результатам (возможным результатам) освоения АООП обучающихся с умственной отсталостью (интеллектуальными нарушениями); </w:t>
        </w:r>
      </w:hyperlink>
    </w:p>
    <w:p w:rsidR="004059BF" w:rsidRDefault="004059BF">
      <w:pPr>
        <w:pStyle w:val="Default"/>
        <w:ind w:firstLine="708"/>
        <w:jc w:val="both"/>
        <w:divId w:val="578826052"/>
        <w:rPr>
          <w:rStyle w:val="a3"/>
          <w:color w:val="000000"/>
          <w:sz w:val="28"/>
          <w:szCs w:val="28"/>
          <w:u w:val="none"/>
        </w:rPr>
      </w:pPr>
      <w:hyperlink r:id="rId78" w:anchor="/document/99/420372096/" w:history="1">
        <w:r w:rsidR="00375AB3">
          <w:rPr>
            <w:rStyle w:val="a3"/>
            <w:color w:val="000000"/>
            <w:sz w:val="28"/>
            <w:szCs w:val="28"/>
            <w:u w:val="none"/>
          </w:rPr>
          <w:t xml:space="preserve">2) соблюдение: </w:t>
        </w:r>
      </w:hyperlink>
    </w:p>
    <w:p w:rsidR="004059BF" w:rsidRDefault="004059BF">
      <w:pPr>
        <w:pStyle w:val="Default"/>
        <w:numPr>
          <w:ilvl w:val="0"/>
          <w:numId w:val="42"/>
        </w:numPr>
        <w:jc w:val="both"/>
        <w:divId w:val="578826052"/>
        <w:rPr>
          <w:rStyle w:val="a3"/>
          <w:color w:val="000000"/>
          <w:sz w:val="28"/>
          <w:szCs w:val="28"/>
          <w:u w:val="none"/>
        </w:rPr>
      </w:pPr>
      <w:hyperlink r:id="rId79" w:anchor="/document/99/420372096/" w:history="1">
        <w:r w:rsidR="00375AB3">
          <w:rPr>
            <w:rStyle w:val="a3"/>
            <w:color w:val="000000"/>
            <w:sz w:val="28"/>
            <w:szCs w:val="28"/>
            <w:u w:val="none"/>
          </w:rPr>
          <w:t xml:space="preserve">санитарно-гигиенических норм образовательного процесса (требования к водоснабжению, канализации, освещению, воздушно-тепловому режиму и т.д.); </w:t>
        </w:r>
      </w:hyperlink>
    </w:p>
    <w:p w:rsidR="004059BF" w:rsidRDefault="004059BF">
      <w:pPr>
        <w:pStyle w:val="Default"/>
        <w:numPr>
          <w:ilvl w:val="0"/>
          <w:numId w:val="42"/>
        </w:numPr>
        <w:jc w:val="both"/>
        <w:divId w:val="578826052"/>
        <w:rPr>
          <w:rStyle w:val="a3"/>
          <w:color w:val="000000"/>
          <w:sz w:val="28"/>
          <w:szCs w:val="28"/>
          <w:u w:val="none"/>
        </w:rPr>
      </w:pPr>
      <w:hyperlink r:id="rId80" w:anchor="/document/99/420372096/" w:history="1">
        <w:r w:rsidR="00375AB3">
          <w:rPr>
            <w:rStyle w:val="a3"/>
            <w:color w:val="000000"/>
            <w:sz w:val="28"/>
            <w:szCs w:val="28"/>
            <w:u w:val="none"/>
          </w:rPr>
          <w:t xml:space="preserve">санитарно-бытовых условий (наличие оборудованных гардеробов, санузлов, мест личной гигиены и т.д.); </w:t>
        </w:r>
      </w:hyperlink>
    </w:p>
    <w:p w:rsidR="004059BF" w:rsidRDefault="004059BF">
      <w:pPr>
        <w:pStyle w:val="Default"/>
        <w:numPr>
          <w:ilvl w:val="0"/>
          <w:numId w:val="42"/>
        </w:numPr>
        <w:jc w:val="both"/>
        <w:divId w:val="578826052"/>
        <w:rPr>
          <w:rStyle w:val="a3"/>
          <w:color w:val="000000"/>
          <w:sz w:val="28"/>
          <w:szCs w:val="28"/>
          <w:u w:val="none"/>
        </w:rPr>
      </w:pPr>
      <w:hyperlink r:id="rId81" w:anchor="/document/99/420372096/" w:history="1">
        <w:r w:rsidR="00375AB3">
          <w:rPr>
            <w:rStyle w:val="a3"/>
            <w:color w:val="000000"/>
            <w:sz w:val="28"/>
            <w:szCs w:val="28"/>
            <w:u w:val="none"/>
          </w:rPr>
          <w:t xml:space="preserve">социально-бытовых условий (наличие оборудованного рабочего места, учительской, комнаты психологической разгрузки и т.д.); </w:t>
        </w:r>
      </w:hyperlink>
    </w:p>
    <w:p w:rsidR="004059BF" w:rsidRDefault="004059BF">
      <w:pPr>
        <w:pStyle w:val="Default"/>
        <w:numPr>
          <w:ilvl w:val="0"/>
          <w:numId w:val="42"/>
        </w:numPr>
        <w:jc w:val="both"/>
        <w:divId w:val="578826052"/>
        <w:rPr>
          <w:rStyle w:val="a3"/>
          <w:color w:val="000000"/>
          <w:sz w:val="28"/>
          <w:szCs w:val="28"/>
          <w:u w:val="none"/>
        </w:rPr>
      </w:pPr>
      <w:hyperlink r:id="rId82" w:anchor="/document/99/420372096/" w:history="1">
        <w:r w:rsidR="00375AB3">
          <w:rPr>
            <w:rStyle w:val="a3"/>
            <w:color w:val="000000"/>
            <w:sz w:val="28"/>
            <w:szCs w:val="28"/>
            <w:u w:val="none"/>
          </w:rPr>
          <w:t xml:space="preserve">пожарной и электробезопасности; </w:t>
        </w:r>
      </w:hyperlink>
    </w:p>
    <w:p w:rsidR="004059BF" w:rsidRDefault="004059BF">
      <w:pPr>
        <w:pStyle w:val="Default"/>
        <w:numPr>
          <w:ilvl w:val="0"/>
          <w:numId w:val="42"/>
        </w:numPr>
        <w:jc w:val="both"/>
        <w:divId w:val="578826052"/>
        <w:rPr>
          <w:rStyle w:val="a3"/>
          <w:color w:val="000000"/>
          <w:sz w:val="28"/>
          <w:szCs w:val="28"/>
          <w:u w:val="none"/>
        </w:rPr>
      </w:pPr>
      <w:hyperlink r:id="rId83" w:anchor="/document/99/420372096/" w:history="1">
        <w:r w:rsidR="00375AB3">
          <w:rPr>
            <w:rStyle w:val="a3"/>
            <w:color w:val="000000"/>
            <w:sz w:val="28"/>
            <w:szCs w:val="28"/>
            <w:u w:val="none"/>
          </w:rPr>
          <w:t xml:space="preserve">требований охраны труда; </w:t>
        </w:r>
      </w:hyperlink>
    </w:p>
    <w:p w:rsidR="004059BF" w:rsidRDefault="004059BF">
      <w:pPr>
        <w:pStyle w:val="Default"/>
        <w:numPr>
          <w:ilvl w:val="0"/>
          <w:numId w:val="42"/>
        </w:numPr>
        <w:jc w:val="both"/>
        <w:divId w:val="578826052"/>
        <w:rPr>
          <w:rStyle w:val="a3"/>
          <w:color w:val="000000"/>
          <w:sz w:val="28"/>
          <w:szCs w:val="28"/>
          <w:u w:val="none"/>
        </w:rPr>
      </w:pPr>
      <w:hyperlink r:id="rId84" w:anchor="/document/99/420372096/" w:history="1">
        <w:r w:rsidR="00375AB3">
          <w:rPr>
            <w:rStyle w:val="a3"/>
            <w:color w:val="000000"/>
            <w:sz w:val="28"/>
            <w:szCs w:val="28"/>
            <w:u w:val="none"/>
          </w:rPr>
          <w:t>своевременных сроков и необходимых объемов текущего и капитального ремонта.</w:t>
        </w:r>
      </w:hyperlink>
    </w:p>
    <w:p w:rsidR="004059BF" w:rsidRDefault="004059BF">
      <w:pPr>
        <w:pStyle w:val="Default"/>
        <w:ind w:firstLine="708"/>
        <w:jc w:val="both"/>
        <w:divId w:val="578826052"/>
        <w:rPr>
          <w:rStyle w:val="a3"/>
          <w:color w:val="000000"/>
          <w:sz w:val="28"/>
          <w:szCs w:val="28"/>
          <w:u w:val="none"/>
        </w:rPr>
      </w:pPr>
      <w:hyperlink r:id="rId85" w:anchor="/document/99/420372096/" w:history="1">
        <w:r w:rsidR="00375AB3">
          <w:rPr>
            <w:rStyle w:val="a3"/>
            <w:color w:val="000000"/>
            <w:sz w:val="28"/>
            <w:szCs w:val="28"/>
            <w:u w:val="none"/>
          </w:rPr>
          <w:t xml:space="preserve"> Материально-техническая база реализации АООП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образовательной организации, предъявляемым к: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86" w:anchor="/document/99/420372096/" w:history="1">
        <w:r w:rsidR="00375AB3">
          <w:rPr>
            <w:rStyle w:val="a3"/>
            <w:color w:val="000000"/>
            <w:sz w:val="28"/>
            <w:szCs w:val="28"/>
            <w:u w:val="none"/>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и их оборудование);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87" w:anchor="/document/99/420372096/" w:history="1">
        <w:r w:rsidR="00375AB3">
          <w:rPr>
            <w:rStyle w:val="a3"/>
            <w:color w:val="000000"/>
            <w:sz w:val="28"/>
            <w:szCs w:val="28"/>
            <w:u w:val="none"/>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88" w:anchor="/document/99/420372096/" w:history="1">
        <w:r w:rsidR="00375AB3">
          <w:rPr>
            <w:rStyle w:val="a3"/>
            <w:color w:val="000000"/>
            <w:sz w:val="28"/>
            <w:szCs w:val="28"/>
            <w:u w:val="none"/>
          </w:rPr>
          <w:t xml:space="preserve">помещениям библиотек (площадь, размещение рабочих зон, наличие читального зала, число читательских мест, медиатеки);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89" w:anchor="/document/99/420372096/" w:history="1">
        <w:r w:rsidR="00375AB3">
          <w:rPr>
            <w:rStyle w:val="a3"/>
            <w:color w:val="000000"/>
            <w:sz w:val="28"/>
            <w:szCs w:val="28"/>
            <w:u w:val="none"/>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0" w:anchor="/document/99/420372096/" w:history="1">
        <w:r w:rsidR="00375AB3">
          <w:rPr>
            <w:rStyle w:val="a3"/>
            <w:color w:val="000000"/>
            <w:sz w:val="28"/>
            <w:szCs w:val="28"/>
            <w:u w:val="none"/>
          </w:rPr>
          <w:t xml:space="preserve">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1" w:anchor="/document/99/420372096/" w:history="1">
        <w:r w:rsidR="00375AB3">
          <w:rPr>
            <w:rStyle w:val="a3"/>
            <w:color w:val="000000"/>
            <w:sz w:val="28"/>
            <w:szCs w:val="28"/>
            <w:u w:val="none"/>
          </w:rPr>
          <w:t xml:space="preserve">актовому залу;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2" w:anchor="/document/99/420372096/" w:history="1">
        <w:r w:rsidR="00375AB3">
          <w:rPr>
            <w:rStyle w:val="a3"/>
            <w:color w:val="000000"/>
            <w:sz w:val="28"/>
            <w:szCs w:val="28"/>
            <w:u w:val="none"/>
          </w:rPr>
          <w:t>спортивным залам, бассейнам, игровому и спортивному оборудованию; помещениям для медицинского персонала;</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3" w:anchor="/document/99/420372096/" w:history="1">
        <w:r w:rsidR="00375AB3">
          <w:rPr>
            <w:rStyle w:val="a3"/>
            <w:color w:val="000000"/>
            <w:sz w:val="28"/>
            <w:szCs w:val="28"/>
            <w:u w:val="none"/>
          </w:rPr>
          <w:t xml:space="preserve">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hyperlink>
    </w:p>
    <w:p w:rsidR="004059BF" w:rsidRDefault="004059BF">
      <w:pPr>
        <w:pStyle w:val="Default"/>
        <w:ind w:firstLine="708"/>
        <w:jc w:val="both"/>
        <w:divId w:val="578826052"/>
        <w:rPr>
          <w:rStyle w:val="a3"/>
          <w:color w:val="000000"/>
          <w:sz w:val="28"/>
          <w:szCs w:val="28"/>
          <w:u w:val="none"/>
        </w:rPr>
      </w:pPr>
      <w:hyperlink r:id="rId94" w:anchor="/document/99/420372096/" w:history="1">
        <w:r w:rsidR="00375AB3">
          <w:rPr>
            <w:rStyle w:val="a3"/>
            <w:color w:val="000000"/>
            <w:sz w:val="28"/>
            <w:szCs w:val="28"/>
            <w:u w:val="none"/>
          </w:rPr>
          <w:t xml:space="preserve">Материально-техническое и информационное оснащение образовательного процесса   обеспечивает возможность: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5" w:anchor="/document/99/420372096/" w:history="1">
        <w:r w:rsidR="00375AB3">
          <w:rPr>
            <w:rStyle w:val="a3"/>
            <w:color w:val="000000"/>
            <w:sz w:val="28"/>
            <w:szCs w:val="28"/>
            <w:u w:val="none"/>
          </w:rPr>
          <w:t xml:space="preserve">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6" w:anchor="/document/99/420372096/" w:history="1">
        <w:r w:rsidR="00375AB3">
          <w:rPr>
            <w:rStyle w:val="a3"/>
            <w:color w:val="000000"/>
            <w:sz w:val="28"/>
            <w:szCs w:val="28"/>
            <w:u w:val="none"/>
          </w:rPr>
          <w:t xml:space="preserve">физического развития, участия в спортивных соревнованиях и играх;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7" w:anchor="/document/99/420372096/" w:history="1">
        <w:r w:rsidR="00375AB3">
          <w:rPr>
            <w:rStyle w:val="a3"/>
            <w:color w:val="000000"/>
            <w:sz w:val="28"/>
            <w:szCs w:val="28"/>
            <w:u w:val="none"/>
          </w:rPr>
          <w:t xml:space="preserve">планирования учебного процесса, фиксирования его реализации в целом и отдельных этапов (выступлений, дискуссий, экспериментов);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8" w:anchor="/document/99/420372096/" w:history="1">
        <w:r w:rsidR="00375AB3">
          <w:rPr>
            <w:rStyle w:val="a3"/>
            <w:color w:val="000000"/>
            <w:sz w:val="28"/>
            <w:szCs w:val="28"/>
            <w:u w:val="none"/>
          </w:rPr>
          <w:t xml:space="preserve">размещения материалов и работ в информационной среде образовательного учреждения;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99" w:anchor="/document/99/420372096/" w:history="1">
        <w:r w:rsidR="00375AB3">
          <w:rPr>
            <w:rStyle w:val="a3"/>
            <w:color w:val="000000"/>
            <w:sz w:val="28"/>
            <w:szCs w:val="28"/>
            <w:u w:val="none"/>
          </w:rPr>
          <w:t xml:space="preserve">проведения массовых мероприятий, собраний, представлений;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100" w:anchor="/document/99/420372096/" w:history="1">
        <w:r w:rsidR="00375AB3">
          <w:rPr>
            <w:rStyle w:val="a3"/>
            <w:color w:val="000000"/>
            <w:sz w:val="28"/>
            <w:szCs w:val="28"/>
            <w:u w:val="none"/>
          </w:rPr>
          <w:t xml:space="preserve">организации отдыха и питания;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101" w:anchor="/document/99/420372096/" w:history="1">
        <w:r w:rsidR="00375AB3">
          <w:rPr>
            <w:rStyle w:val="a3"/>
            <w:color w:val="000000"/>
            <w:sz w:val="28"/>
            <w:szCs w:val="28"/>
            <w:u w:val="none"/>
          </w:rPr>
          <w:t xml:space="preserve">исполнения, сочинения и аранжировки музыкальных произведений с применением традиционных инструментов и цифровых технологий;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102" w:anchor="/document/99/420372096/" w:history="1">
        <w:r w:rsidR="00375AB3">
          <w:rPr>
            <w:rStyle w:val="a3"/>
            <w:color w:val="000000"/>
            <w:sz w:val="28"/>
            <w:szCs w:val="28"/>
            <w:u w:val="none"/>
          </w:rPr>
          <w:t xml:space="preserve">обработки материалов и информации с использованием технологических инструментов. </w:t>
        </w:r>
      </w:hyperlink>
    </w:p>
    <w:p w:rsidR="004059BF" w:rsidRDefault="004059BF">
      <w:pPr>
        <w:pStyle w:val="Default"/>
        <w:ind w:firstLine="708"/>
        <w:jc w:val="both"/>
        <w:divId w:val="578826052"/>
        <w:rPr>
          <w:rStyle w:val="a3"/>
          <w:color w:val="000000"/>
          <w:sz w:val="28"/>
          <w:szCs w:val="28"/>
          <w:u w:val="none"/>
        </w:rPr>
      </w:pPr>
      <w:hyperlink r:id="rId103" w:anchor="/document/99/420372096/" w:history="1">
        <w:r w:rsidR="00375AB3">
          <w:rPr>
            <w:rStyle w:val="a3"/>
            <w:color w:val="000000"/>
            <w:sz w:val="28"/>
            <w:szCs w:val="28"/>
            <w:u w:val="none"/>
          </w:rPr>
          <w:t>С целью подготовки необходимых индивидуализированных материалов для обучающихся с умственной отсталостью (интеллектуальными нарушениями) приобретена необходимая оргтехника: цветные принтеры, ламинаторы, чёрно-белые принтеры, ноутбуки.</w:t>
        </w:r>
      </w:hyperlink>
    </w:p>
    <w:p w:rsidR="004059BF" w:rsidRDefault="004059BF">
      <w:pPr>
        <w:pStyle w:val="Default"/>
        <w:ind w:firstLine="708"/>
        <w:jc w:val="both"/>
        <w:divId w:val="578826052"/>
        <w:rPr>
          <w:rStyle w:val="a3"/>
          <w:color w:val="000000"/>
          <w:sz w:val="28"/>
          <w:szCs w:val="28"/>
          <w:u w:val="none"/>
        </w:rPr>
      </w:pPr>
      <w:hyperlink r:id="rId104" w:anchor="/document/99/420372096/" w:history="1">
        <w:r w:rsidR="00375AB3">
          <w:rPr>
            <w:rStyle w:val="a3"/>
            <w:color w:val="000000"/>
            <w:sz w:val="28"/>
            <w:szCs w:val="28"/>
            <w:u w:val="none"/>
          </w:rPr>
          <w:t>В учебно-воспитательном корпусе   приобретено и установлено оборудование для локальной сети с целью информационного обеспечения  реализации АООП, которое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АООП, планируемыми результатами, организацией образовательного процесса и условиями его осуществления.</w:t>
        </w:r>
      </w:hyperlink>
    </w:p>
    <w:p w:rsidR="004059BF" w:rsidRDefault="004059BF">
      <w:pPr>
        <w:pStyle w:val="Default"/>
        <w:ind w:firstLine="708"/>
        <w:jc w:val="both"/>
        <w:divId w:val="578826052"/>
        <w:rPr>
          <w:rStyle w:val="a3"/>
          <w:color w:val="000000"/>
          <w:sz w:val="28"/>
          <w:szCs w:val="28"/>
          <w:u w:val="none"/>
        </w:rPr>
      </w:pPr>
      <w:hyperlink r:id="rId105" w:anchor="/document/99/420372096/" w:history="1">
        <w:r w:rsidR="00375AB3">
          <w:rPr>
            <w:rStyle w:val="a3"/>
            <w:color w:val="000000"/>
            <w:sz w:val="28"/>
            <w:szCs w:val="28"/>
            <w:u w:val="none"/>
          </w:rPr>
          <w:t>Информационно - методическое обеспечение образовательного процесса включает:</w:t>
        </w:r>
      </w:hyperlink>
    </w:p>
    <w:p w:rsidR="004059BF" w:rsidRDefault="004059BF">
      <w:pPr>
        <w:pStyle w:val="Default"/>
        <w:ind w:firstLine="708"/>
        <w:jc w:val="both"/>
        <w:divId w:val="578826052"/>
        <w:rPr>
          <w:rStyle w:val="a3"/>
          <w:color w:val="000000"/>
          <w:sz w:val="28"/>
          <w:szCs w:val="28"/>
          <w:u w:val="none"/>
        </w:rPr>
      </w:pPr>
      <w:hyperlink r:id="rId106" w:anchor="/document/99/420372096/" w:history="1">
        <w:r w:rsidR="00375AB3">
          <w:rPr>
            <w:rStyle w:val="a3"/>
            <w:color w:val="000000"/>
            <w:sz w:val="28"/>
            <w:szCs w:val="28"/>
            <w:u w:val="none"/>
          </w:rPr>
          <w:t xml:space="preserve"> 1. Необходимую нормативную правовую базу образования обучающихся с умственной отсталостью (интеллектуальными нарушениями); </w:t>
        </w:r>
      </w:hyperlink>
    </w:p>
    <w:p w:rsidR="004059BF" w:rsidRDefault="004059BF">
      <w:pPr>
        <w:pStyle w:val="Default"/>
        <w:ind w:firstLine="708"/>
        <w:jc w:val="both"/>
        <w:divId w:val="578826052"/>
        <w:rPr>
          <w:rStyle w:val="a3"/>
          <w:color w:val="000000"/>
          <w:sz w:val="28"/>
          <w:szCs w:val="28"/>
          <w:u w:val="none"/>
        </w:rPr>
      </w:pPr>
      <w:hyperlink r:id="rId107" w:anchor="/document/99/420372096/" w:history="1">
        <w:r w:rsidR="00375AB3">
          <w:rPr>
            <w:rStyle w:val="a3"/>
            <w:color w:val="000000"/>
            <w:sz w:val="28"/>
            <w:szCs w:val="28"/>
            <w:u w:val="none"/>
          </w:rPr>
          <w:t xml:space="preserve">2. Характеристики предполагаемых информационных связей участников образовательных отношений; </w:t>
        </w:r>
      </w:hyperlink>
    </w:p>
    <w:p w:rsidR="004059BF" w:rsidRDefault="004059BF">
      <w:pPr>
        <w:pStyle w:val="Default"/>
        <w:ind w:firstLine="708"/>
        <w:jc w:val="both"/>
        <w:divId w:val="578826052"/>
        <w:rPr>
          <w:rStyle w:val="a3"/>
          <w:color w:val="000000"/>
          <w:sz w:val="28"/>
          <w:szCs w:val="28"/>
          <w:u w:val="none"/>
        </w:rPr>
      </w:pPr>
      <w:hyperlink r:id="rId108" w:anchor="/document/99/420372096/" w:history="1">
        <w:r w:rsidR="00375AB3">
          <w:rPr>
            <w:rStyle w:val="a3"/>
            <w:color w:val="000000"/>
            <w:sz w:val="28"/>
            <w:szCs w:val="28"/>
            <w:u w:val="none"/>
          </w:rPr>
          <w:t xml:space="preserve">3. Получение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 </w:t>
        </w:r>
      </w:hyperlink>
    </w:p>
    <w:p w:rsidR="004059BF" w:rsidRDefault="004059BF">
      <w:pPr>
        <w:pStyle w:val="Default"/>
        <w:ind w:firstLine="708"/>
        <w:jc w:val="both"/>
        <w:divId w:val="578826052"/>
        <w:rPr>
          <w:rStyle w:val="a3"/>
          <w:b/>
          <w:color w:val="000000"/>
          <w:sz w:val="28"/>
          <w:szCs w:val="28"/>
          <w:u w:val="none"/>
        </w:rPr>
      </w:pPr>
      <w:hyperlink r:id="rId109" w:anchor="/document/99/420372096/" w:history="1">
        <w:r w:rsidR="00375AB3">
          <w:rPr>
            <w:rStyle w:val="a3"/>
            <w:color w:val="000000"/>
            <w:sz w:val="28"/>
            <w:szCs w:val="28"/>
            <w:u w:val="none"/>
          </w:rPr>
          <w:t>4. Возможность размещения материалов и работ в информационной среде образовательной организации.</w:t>
        </w:r>
      </w:hyperlink>
    </w:p>
    <w:p w:rsidR="004059BF" w:rsidRDefault="004059BF">
      <w:pPr>
        <w:pStyle w:val="Default"/>
        <w:ind w:firstLine="708"/>
        <w:jc w:val="both"/>
        <w:divId w:val="578826052"/>
        <w:rPr>
          <w:rStyle w:val="a3"/>
          <w:color w:val="000000"/>
          <w:sz w:val="28"/>
          <w:szCs w:val="28"/>
          <w:u w:val="none"/>
        </w:rPr>
      </w:pPr>
      <w:hyperlink r:id="rId110" w:anchor="/document/99/420372096/" w:history="1">
        <w:r w:rsidR="00375AB3">
          <w:rPr>
            <w:rStyle w:val="a3"/>
            <w:color w:val="000000"/>
            <w:sz w:val="28"/>
            <w:szCs w:val="28"/>
            <w:u w:val="none"/>
          </w:rPr>
          <w:t xml:space="preserve">  В использовании  информационно - методического обеспечения образовательного процесса предусматривается:</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111" w:anchor="/document/99/420372096/" w:history="1">
        <w:r w:rsidR="00375AB3">
          <w:rPr>
            <w:rStyle w:val="a3"/>
            <w:color w:val="000000"/>
            <w:sz w:val="28"/>
            <w:szCs w:val="28"/>
            <w:u w:val="none"/>
          </w:rPr>
          <w:t xml:space="preserve">материально-техническая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умственной отсталостью (интеллектуальными нарушениями; </w:t>
        </w:r>
      </w:hyperlink>
    </w:p>
    <w:p w:rsidR="004059BF" w:rsidRDefault="004059BF">
      <w:pPr>
        <w:pStyle w:val="Default"/>
        <w:numPr>
          <w:ilvl w:val="0"/>
          <w:numId w:val="43"/>
        </w:numPr>
        <w:ind w:left="0" w:firstLine="709"/>
        <w:jc w:val="both"/>
        <w:divId w:val="578826052"/>
        <w:rPr>
          <w:rStyle w:val="a3"/>
          <w:color w:val="000000"/>
          <w:sz w:val="28"/>
          <w:szCs w:val="28"/>
          <w:u w:val="none"/>
        </w:rPr>
      </w:pPr>
      <w:hyperlink r:id="rId112" w:anchor="/document/99/420372096/" w:history="1">
        <w:r w:rsidR="00375AB3">
          <w:rPr>
            <w:rStyle w:val="a3"/>
            <w:color w:val="000000"/>
            <w:sz w:val="28"/>
            <w:szCs w:val="28"/>
            <w:u w:val="none"/>
          </w:rPr>
          <w:t>социальную интеграцию обучающихся с умственной отсталостью (интеллектуальными нарушениями), что требует обязательного регулярного и качественного взаимодействия специалистов образования. Для этого предусмотрена возможность обращения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получения индивидуальных консультаций квалифицированных профильных специалистов.</w:t>
        </w:r>
      </w:hyperlink>
    </w:p>
    <w:p w:rsidR="004059BF" w:rsidRDefault="004059BF">
      <w:pPr>
        <w:pStyle w:val="Default"/>
        <w:ind w:firstLine="708"/>
        <w:jc w:val="both"/>
        <w:divId w:val="578826052"/>
        <w:rPr>
          <w:rStyle w:val="a3"/>
          <w:color w:val="000000"/>
          <w:sz w:val="28"/>
          <w:szCs w:val="28"/>
          <w:u w:val="none"/>
        </w:rPr>
      </w:pPr>
      <w:hyperlink r:id="rId113" w:anchor="/document/99/420372096/" w:history="1">
        <w:r w:rsidR="00375AB3">
          <w:rPr>
            <w:rStyle w:val="a3"/>
            <w:color w:val="000000"/>
            <w:sz w:val="28"/>
            <w:szCs w:val="28"/>
            <w:u w:val="none"/>
          </w:rPr>
          <w:t>Приобретены технические средства обучения, мультимедийные средства, которые дают возможность удовлетворить особые образовательные потребности обучающихся, способствуют мотивации учебной деятельности, развивают познавательную активность обучающихся.</w:t>
        </w:r>
      </w:hyperlink>
    </w:p>
    <w:p w:rsidR="004059BF" w:rsidRDefault="004059BF">
      <w:pPr>
        <w:ind w:firstLine="567"/>
        <w:jc w:val="both"/>
        <w:divId w:val="578826052"/>
        <w:rPr>
          <w:rStyle w:val="a3"/>
          <w:color w:val="auto"/>
          <w:sz w:val="28"/>
          <w:szCs w:val="28"/>
          <w:u w:val="none"/>
        </w:rPr>
      </w:pPr>
      <w:hyperlink r:id="rId114" w:anchor="/document/99/420372096/" w:history="1">
        <w:r w:rsidR="00375AB3">
          <w:rPr>
            <w:rStyle w:val="a3"/>
            <w:color w:val="auto"/>
            <w:sz w:val="28"/>
            <w:szCs w:val="28"/>
            <w:u w:val="none"/>
          </w:rPr>
          <w:t>Учет особых образовательных потребностей обучающихся с умственной отсталостью (интеллектуальными нарушениями) обусловливает необходимость:</w:t>
        </w:r>
      </w:hyperlink>
    </w:p>
    <w:p w:rsidR="004059BF" w:rsidRDefault="004059BF">
      <w:pPr>
        <w:numPr>
          <w:ilvl w:val="0"/>
          <w:numId w:val="43"/>
        </w:numPr>
        <w:ind w:left="0" w:firstLine="709"/>
        <w:contextualSpacing/>
        <w:jc w:val="both"/>
        <w:divId w:val="578826052"/>
        <w:rPr>
          <w:rStyle w:val="a3"/>
          <w:color w:val="auto"/>
          <w:sz w:val="28"/>
          <w:szCs w:val="28"/>
          <w:u w:val="none"/>
        </w:rPr>
      </w:pPr>
      <w:hyperlink r:id="rId115" w:anchor="/document/99/420372096/" w:history="1">
        <w:r w:rsidR="00375AB3">
          <w:rPr>
            <w:rStyle w:val="a3"/>
            <w:color w:val="auto"/>
            <w:sz w:val="28"/>
            <w:szCs w:val="28"/>
            <w:u w:val="none"/>
          </w:rPr>
          <w:t xml:space="preserve">использования специальных учебников, адресованных данной категории обучающихся; </w:t>
        </w:r>
      </w:hyperlink>
    </w:p>
    <w:p w:rsidR="004059BF" w:rsidRDefault="004059BF">
      <w:pPr>
        <w:numPr>
          <w:ilvl w:val="0"/>
          <w:numId w:val="43"/>
        </w:numPr>
        <w:ind w:left="0" w:firstLine="709"/>
        <w:contextualSpacing/>
        <w:jc w:val="both"/>
        <w:divId w:val="578826052"/>
        <w:rPr>
          <w:rStyle w:val="a3"/>
          <w:color w:val="auto"/>
          <w:sz w:val="28"/>
          <w:szCs w:val="28"/>
          <w:u w:val="none"/>
        </w:rPr>
      </w:pPr>
      <w:hyperlink r:id="rId116" w:anchor="/document/99/420372096/" w:history="1">
        <w:r w:rsidR="00375AB3">
          <w:rPr>
            <w:rStyle w:val="a3"/>
            <w:color w:val="auto"/>
            <w:sz w:val="28"/>
            <w:szCs w:val="28"/>
            <w:u w:val="none"/>
          </w:rPr>
          <w:t xml:space="preserve">подбора специального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  </w:t>
        </w:r>
      </w:hyperlink>
    </w:p>
    <w:p w:rsidR="004059BF" w:rsidRDefault="004059BF">
      <w:pPr>
        <w:numPr>
          <w:ilvl w:val="0"/>
          <w:numId w:val="43"/>
        </w:numPr>
        <w:ind w:left="0" w:firstLine="709"/>
        <w:contextualSpacing/>
        <w:jc w:val="both"/>
        <w:divId w:val="578826052"/>
        <w:rPr>
          <w:rStyle w:val="a3"/>
          <w:color w:val="auto"/>
          <w:sz w:val="28"/>
          <w:szCs w:val="28"/>
          <w:u w:val="none"/>
        </w:rPr>
      </w:pPr>
      <w:hyperlink r:id="rId117" w:anchor="/document/99/420372096/" w:history="1">
        <w:r w:rsidR="00375AB3">
          <w:rPr>
            <w:rStyle w:val="a3"/>
            <w:color w:val="auto"/>
            <w:sz w:val="28"/>
            <w:szCs w:val="28"/>
            <w:u w:val="none"/>
          </w:rPr>
          <w:t>специального подбора учебного и дидактического материала, позволяющего эффективно осуществлять процесс обучения по всем предметным областям.</w:t>
        </w:r>
      </w:hyperlink>
    </w:p>
    <w:p w:rsidR="004059BF" w:rsidRDefault="004059BF">
      <w:pPr>
        <w:ind w:firstLine="567"/>
        <w:jc w:val="both"/>
        <w:divId w:val="578826052"/>
        <w:rPr>
          <w:rStyle w:val="a3"/>
          <w:color w:val="auto"/>
          <w:sz w:val="28"/>
          <w:szCs w:val="28"/>
          <w:u w:val="none"/>
        </w:rPr>
      </w:pPr>
      <w:hyperlink r:id="rId118" w:anchor="/document/99/420372096/" w:history="1">
        <w:r w:rsidR="00375AB3">
          <w:rPr>
            <w:rStyle w:val="a3"/>
            <w:color w:val="auto"/>
            <w:sz w:val="28"/>
            <w:szCs w:val="28"/>
            <w:u w:val="none"/>
          </w:rPr>
          <w:t xml:space="preserve">Для реализации данного направления в образовательной  организации имеется демонстрационное  и наглядное оборудования по учебной области естествознание, которое представлено: </w:t>
        </w:r>
      </w:hyperlink>
    </w:p>
    <w:p w:rsidR="004059BF" w:rsidRDefault="004059BF">
      <w:pPr>
        <w:pStyle w:val="1"/>
        <w:shd w:val="clear" w:color="auto" w:fill="FFFFFF"/>
        <w:spacing w:before="0" w:beforeAutospacing="0" w:after="0" w:afterAutospacing="0"/>
        <w:ind w:firstLine="567"/>
        <w:jc w:val="both"/>
        <w:divId w:val="578826052"/>
        <w:rPr>
          <w:rStyle w:val="a3"/>
          <w:b w:val="0"/>
          <w:bCs w:val="0"/>
          <w:color w:val="auto"/>
          <w:sz w:val="28"/>
          <w:szCs w:val="28"/>
          <w:u w:val="none"/>
        </w:rPr>
      </w:pPr>
      <w:hyperlink r:id="rId119" w:anchor="/document/99/420372096/" w:history="1">
        <w:r w:rsidR="00375AB3">
          <w:rPr>
            <w:rStyle w:val="a3"/>
            <w:b w:val="0"/>
            <w:color w:val="auto"/>
            <w:sz w:val="28"/>
            <w:szCs w:val="28"/>
            <w:u w:val="none"/>
          </w:rPr>
          <w:t xml:space="preserve">моделями цветков, объемными моделями органов человека, животных, растений, влажными препараты животных, муляжами позвоночных животных, демонстрационными коллекциями с раздаточными материалами, </w:t>
        </w:r>
        <w:r w:rsidR="00375AB3">
          <w:rPr>
            <w:rStyle w:val="a3"/>
            <w:b w:val="0"/>
            <w:bCs w:val="0"/>
            <w:color w:val="auto"/>
            <w:sz w:val="28"/>
            <w:szCs w:val="28"/>
            <w:u w:val="none"/>
            <w:lang w:eastAsia="en-US"/>
          </w:rPr>
          <w:t>Коллекциями "Минералы и горные породы",</w:t>
        </w:r>
        <w:r w:rsidR="00375AB3">
          <w:rPr>
            <w:rStyle w:val="a3"/>
            <w:b w:val="0"/>
            <w:bCs w:val="0"/>
            <w:color w:val="auto"/>
            <w:sz w:val="28"/>
            <w:szCs w:val="28"/>
            <w:u w:val="none"/>
          </w:rPr>
          <w:t xml:space="preserve"> </w:t>
        </w:r>
        <w:r w:rsidR="00375AB3">
          <w:rPr>
            <w:rStyle w:val="a3"/>
            <w:b w:val="0"/>
            <w:bCs w:val="0"/>
            <w:color w:val="auto"/>
            <w:sz w:val="28"/>
            <w:szCs w:val="28"/>
            <w:u w:val="none"/>
            <w:lang w:eastAsia="en-US"/>
          </w:rPr>
          <w:t xml:space="preserve">Полезные ископаемые", Комплектом настенных учебных карт "География». </w:t>
        </w:r>
        <w:r w:rsidR="00375AB3">
          <w:rPr>
            <w:rStyle w:val="a3"/>
            <w:b w:val="0"/>
            <w:color w:val="auto"/>
            <w:sz w:val="28"/>
            <w:szCs w:val="28"/>
            <w:u w:val="none"/>
          </w:rPr>
          <w:t>Основная цель использования объемных наглядных материалов – преодоление плоскостного восприятия изучаемых объектов. Изучая природные объекты, дети видят плоский рисунок на таблице и такой же плоский микропрепарат. На самом же деле все изучаемые природные объекты – объемные, и осознание этого весьма важно для понимания разделов предмета окружающий мир.</w:t>
        </w:r>
        <w:r w:rsidR="00375AB3">
          <w:rPr>
            <w:rStyle w:val="a3"/>
            <w:b w:val="0"/>
            <w:bCs w:val="0"/>
            <w:color w:val="auto"/>
            <w:sz w:val="28"/>
            <w:szCs w:val="28"/>
            <w:u w:val="none"/>
          </w:rPr>
          <w:t xml:space="preserve"> </w:t>
        </w:r>
      </w:hyperlink>
    </w:p>
    <w:p w:rsidR="004059BF" w:rsidRDefault="004059BF">
      <w:pPr>
        <w:ind w:firstLine="708"/>
        <w:jc w:val="both"/>
        <w:divId w:val="578826052"/>
        <w:rPr>
          <w:rStyle w:val="a3"/>
          <w:color w:val="auto"/>
          <w:sz w:val="28"/>
          <w:szCs w:val="28"/>
          <w:u w:val="none"/>
        </w:rPr>
      </w:pPr>
      <w:hyperlink r:id="rId120" w:anchor="/document/99/420372096/" w:history="1">
        <w:r w:rsidR="00375AB3">
          <w:rPr>
            <w:rStyle w:val="a3"/>
            <w:color w:val="auto"/>
            <w:sz w:val="28"/>
            <w:szCs w:val="28"/>
            <w:u w:val="none"/>
          </w:rPr>
          <w:t>На занятиях музыкой и ритмикой важно</w:t>
        </w:r>
        <w:r w:rsidR="00375AB3">
          <w:rPr>
            <w:rStyle w:val="a3"/>
            <w:color w:val="auto"/>
            <w:spacing w:val="-2"/>
            <w:sz w:val="28"/>
            <w:szCs w:val="28"/>
            <w:u w:val="none"/>
          </w:rPr>
          <w:t xml:space="preserve"> </w:t>
        </w:r>
        <w:r w:rsidR="00375AB3">
          <w:rPr>
            <w:rStyle w:val="a3"/>
            <w:color w:val="auto"/>
            <w:sz w:val="28"/>
            <w:szCs w:val="28"/>
            <w:u w:val="none"/>
          </w:rPr>
          <w:t xml:space="preserve"> обеспечить обучающимся использование доступных музыкальных инструментов (бубен, ложки), а также оснащение залов для проведений внешкольных мероприятий воспроизводящим, звукоусиливающим оборудованием. В целях воспитания любви  к  музыке, развития фантазии и образного мышления  в области музыки, умения работать в коллективе, развития музыкального ритма, слуха, музыкальной памяти, развития двигательных умений и навыков имеется синтезатор (как современное средство обучения музыке). Умело подобранные упражнения, пляски, игры воспитывают у них правильное отношение к окружающему миру, расширяют представление о различных явлениях природы. Развивается двигательная память и внимание.</w:t>
        </w:r>
      </w:hyperlink>
    </w:p>
    <w:p w:rsidR="004059BF" w:rsidRDefault="004059BF">
      <w:pPr>
        <w:ind w:firstLine="708"/>
        <w:jc w:val="both"/>
        <w:divId w:val="578826052"/>
        <w:rPr>
          <w:rStyle w:val="a3"/>
          <w:color w:val="auto"/>
          <w:sz w:val="28"/>
          <w:szCs w:val="28"/>
          <w:u w:val="none"/>
        </w:rPr>
      </w:pPr>
      <w:hyperlink r:id="rId121" w:anchor="/document/99/420372096/" w:history="1">
        <w:r w:rsidR="00375AB3">
          <w:rPr>
            <w:rStyle w:val="a3"/>
            <w:color w:val="auto"/>
            <w:sz w:val="28"/>
            <w:szCs w:val="28"/>
            <w:u w:val="none"/>
          </w:rPr>
          <w:t>Содержательная область «Физическая культура»   обеспечивает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физкультурного зала предусматривает специальное адаптированное (ассистивное) оборудование для обучающихся с различными нарушениями развития: велотренажеры, шведская стенки,    гимнастический козел, лыжи, мячи.</w:t>
        </w:r>
      </w:hyperlink>
    </w:p>
    <w:p w:rsidR="004059BF" w:rsidRDefault="004059BF">
      <w:pPr>
        <w:ind w:firstLine="567"/>
        <w:jc w:val="both"/>
        <w:divId w:val="578826052"/>
        <w:rPr>
          <w:rStyle w:val="a3"/>
          <w:color w:val="auto"/>
          <w:sz w:val="28"/>
          <w:szCs w:val="28"/>
          <w:u w:val="none"/>
        </w:rPr>
      </w:pPr>
      <w:hyperlink r:id="rId122" w:anchor="/document/99/420372096/" w:history="1">
        <w:r w:rsidR="00375AB3">
          <w:rPr>
            <w:rStyle w:val="a3"/>
            <w:color w:val="auto"/>
            <w:sz w:val="28"/>
            <w:szCs w:val="28"/>
            <w:u w:val="none"/>
          </w:rPr>
          <w:t>С учетом того, что подготовка обучающихся к трудовой деятельности в рамках содержательной области «Технологии» начинается с формирования у них элементарных действий с материалами и предметами, для обучения необходимы разнообразные материалы, оборудование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Для осуществления трудового обучения в рамках предметной области «Технологии» было приобретено следующее оборудование: верстаки и инструменты для   столярной мастерской,   гладильная доска и утюги,</w:t>
        </w:r>
        <w:bookmarkStart w:id="18" w:name="_GoBack"/>
        <w:bookmarkEnd w:id="18"/>
        <w:r w:rsidR="00375AB3">
          <w:rPr>
            <w:rStyle w:val="a3"/>
            <w:color w:val="auto"/>
            <w:sz w:val="28"/>
            <w:szCs w:val="28"/>
            <w:u w:val="none"/>
          </w:rPr>
          <w:t xml:space="preserve"> швейные  машины и оверлоки для швейной мастерской.</w:t>
        </w:r>
      </w:hyperlink>
    </w:p>
    <w:p w:rsidR="00375AB3" w:rsidRDefault="004059BF">
      <w:pPr>
        <w:widowControl w:val="0"/>
        <w:tabs>
          <w:tab w:val="num" w:pos="0"/>
        </w:tabs>
        <w:overflowPunct w:val="0"/>
        <w:autoSpaceDE w:val="0"/>
        <w:autoSpaceDN w:val="0"/>
        <w:adjustRightInd w:val="0"/>
        <w:ind w:firstLine="709"/>
        <w:jc w:val="both"/>
        <w:divId w:val="578826052"/>
        <w:rPr>
          <w:rStyle w:val="a3"/>
          <w:color w:val="auto"/>
          <w:sz w:val="28"/>
          <w:szCs w:val="28"/>
          <w:u w:val="none"/>
        </w:rPr>
      </w:pPr>
      <w:hyperlink r:id="rId123" w:anchor="/document/99/420372096/" w:history="1">
        <w:r w:rsidR="00375AB3">
          <w:rPr>
            <w:rStyle w:val="a3"/>
            <w:bCs/>
            <w:i/>
            <w:iCs/>
            <w:color w:val="auto"/>
            <w:sz w:val="28"/>
            <w:szCs w:val="28"/>
            <w:u w:val="none"/>
          </w:rPr>
          <w:t xml:space="preserve"> </w:t>
        </w:r>
      </w:hyperlink>
    </w:p>
    <w:sectPr w:rsidR="00375AB3" w:rsidSect="004059BF">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ont190">
    <w:altName w:val="Times New Roman"/>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NewtonC">
    <w:altName w:val="Times New Roman"/>
    <w:charset w:val="CC"/>
    <w:family w:val="auto"/>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4"/>
    <w:lvl w:ilvl="0">
      <w:start w:val="1"/>
      <w:numFmt w:val="decimal"/>
      <w:lvlText w:val="%1."/>
      <w:lvlJc w:val="left"/>
      <w:pPr>
        <w:tabs>
          <w:tab w:val="num" w:pos="0"/>
        </w:tabs>
        <w:ind w:left="720" w:hanging="360"/>
      </w:pPr>
      <w:rPr>
        <w:rFonts w:ascii="Times New Roman" w:hAnsi="Times New Roman" w:cs="Times New Roman" w:hint="default"/>
        <w:b/>
        <w:sz w:val="28"/>
        <w:szCs w:val="28"/>
      </w:rPr>
    </w:lvl>
  </w:abstractNum>
  <w:abstractNum w:abstractNumId="5">
    <w:nsid w:val="00000007"/>
    <w:multiLevelType w:val="singleLevel"/>
    <w:tmpl w:val="00000007"/>
    <w:name w:val="WW8Num9"/>
    <w:lvl w:ilvl="0">
      <w:start w:val="1"/>
      <w:numFmt w:val="decimal"/>
      <w:lvlText w:val="%1."/>
      <w:lvlJc w:val="left"/>
      <w:pPr>
        <w:tabs>
          <w:tab w:val="num" w:pos="-414"/>
        </w:tabs>
        <w:ind w:left="414" w:hanging="360"/>
      </w:pPr>
    </w:lvl>
  </w:abstractNum>
  <w:abstractNum w:abstractNumId="6">
    <w:nsid w:val="00000008"/>
    <w:multiLevelType w:val="singleLevel"/>
    <w:tmpl w:val="00000008"/>
    <w:name w:val="WW8Num10"/>
    <w:lvl w:ilvl="0">
      <w:start w:val="1"/>
      <w:numFmt w:val="decimal"/>
      <w:lvlText w:val="%1."/>
      <w:lvlJc w:val="left"/>
      <w:pPr>
        <w:tabs>
          <w:tab w:val="num" w:pos="-414"/>
        </w:tabs>
        <w:ind w:left="414" w:hanging="360"/>
      </w:pPr>
    </w:lvl>
  </w:abstractNum>
  <w:abstractNum w:abstractNumId="7">
    <w:nsid w:val="00000009"/>
    <w:multiLevelType w:val="singleLevel"/>
    <w:tmpl w:val="00000009"/>
    <w:name w:val="WW8Num11"/>
    <w:lvl w:ilvl="0">
      <w:start w:val="1"/>
      <w:numFmt w:val="decimal"/>
      <w:lvlText w:val="%1."/>
      <w:lvlJc w:val="left"/>
      <w:pPr>
        <w:tabs>
          <w:tab w:val="num" w:pos="-414"/>
        </w:tabs>
        <w:ind w:left="414" w:hanging="360"/>
      </w:pPr>
    </w:lvl>
  </w:abstractNum>
  <w:abstractNum w:abstractNumId="8">
    <w:nsid w:val="0000000A"/>
    <w:multiLevelType w:val="singleLevel"/>
    <w:tmpl w:val="0000000A"/>
    <w:name w:val="WW8Num13"/>
    <w:lvl w:ilvl="0">
      <w:start w:val="1"/>
      <w:numFmt w:val="bullet"/>
      <w:lvlText w:val="–"/>
      <w:lvlJc w:val="left"/>
      <w:pPr>
        <w:tabs>
          <w:tab w:val="num" w:pos="1069"/>
        </w:tabs>
        <w:ind w:left="1069" w:hanging="360"/>
      </w:pPr>
      <w:rPr>
        <w:rFonts w:ascii="Times New Roman" w:hAnsi="Times New Roman" w:cs="Times New Roman" w:hint="default"/>
      </w:rPr>
    </w:lvl>
  </w:abstractNum>
  <w:abstractNum w:abstractNumId="9">
    <w:nsid w:val="00000120"/>
    <w:multiLevelType w:val="hybridMultilevel"/>
    <w:tmpl w:val="0000759A"/>
    <w:lvl w:ilvl="0" w:tplc="00002350">
      <w:start w:val="1"/>
      <w:numFmt w:val="bullet"/>
      <w:lvlText w:val="ее"/>
      <w:lvlJc w:val="left"/>
      <w:pPr>
        <w:tabs>
          <w:tab w:val="num" w:pos="720"/>
        </w:tabs>
        <w:ind w:left="720" w:hanging="360"/>
      </w:pPr>
    </w:lvl>
    <w:lvl w:ilvl="1" w:tplc="000022EE">
      <w:start w:val="1"/>
      <w:numFmt w:val="bullet"/>
      <w:lvlText w:val="В"/>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0">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1">
    <w:nsid w:val="00001049"/>
    <w:multiLevelType w:val="hybridMultilevel"/>
    <w:tmpl w:val="0000086A"/>
    <w:lvl w:ilvl="0" w:tplc="00006479">
      <w:start w:val="1"/>
      <w:numFmt w:val="bullet"/>
      <w:lvlText w:val="в"/>
      <w:lvlJc w:val="left"/>
      <w:pPr>
        <w:tabs>
          <w:tab w:val="num" w:pos="720"/>
        </w:tabs>
        <w:ind w:left="720" w:hanging="360"/>
      </w:pPr>
    </w:lvl>
    <w:lvl w:ilvl="1" w:tplc="00004325">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2">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3">
    <w:nsid w:val="00004B40"/>
    <w:multiLevelType w:val="hybridMultilevel"/>
    <w:tmpl w:val="00005878"/>
    <w:lvl w:ilvl="0" w:tplc="00006B36">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4">
    <w:nsid w:val="00004E08"/>
    <w:multiLevelType w:val="hybridMultilevel"/>
    <w:tmpl w:val="4CBEAC10"/>
    <w:lvl w:ilvl="0" w:tplc="00000940">
      <w:start w:val="1"/>
      <w:numFmt w:val="bullet"/>
      <w:lvlText w:val="и"/>
      <w:lvlJc w:val="left"/>
      <w:pPr>
        <w:tabs>
          <w:tab w:val="num" w:pos="720"/>
        </w:tabs>
        <w:ind w:left="720" w:hanging="360"/>
      </w:pPr>
    </w:lvl>
    <w:lvl w:ilvl="1" w:tplc="00007014">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5">
    <w:nsid w:val="00503573"/>
    <w:multiLevelType w:val="hybridMultilevel"/>
    <w:tmpl w:val="43403E8C"/>
    <w:lvl w:ilvl="0" w:tplc="11067EF2">
      <w:start w:val="1"/>
      <w:numFmt w:val="decimal"/>
      <w:lvlText w:val="%1."/>
      <w:lvlJc w:val="left"/>
      <w:pPr>
        <w:tabs>
          <w:tab w:val="num" w:pos="870"/>
        </w:tabs>
        <w:ind w:left="870" w:hanging="360"/>
      </w:pPr>
    </w:lvl>
    <w:lvl w:ilvl="1" w:tplc="70781DFE">
      <w:numFmt w:val="none"/>
      <w:lvlText w:val=""/>
      <w:lvlJc w:val="left"/>
      <w:pPr>
        <w:tabs>
          <w:tab w:val="num" w:pos="360"/>
        </w:tabs>
        <w:ind w:left="0" w:firstLine="0"/>
      </w:pPr>
    </w:lvl>
    <w:lvl w:ilvl="2" w:tplc="13260704">
      <w:numFmt w:val="none"/>
      <w:lvlText w:val=""/>
      <w:lvlJc w:val="left"/>
      <w:pPr>
        <w:tabs>
          <w:tab w:val="num" w:pos="360"/>
        </w:tabs>
        <w:ind w:left="0" w:firstLine="0"/>
      </w:pPr>
    </w:lvl>
    <w:lvl w:ilvl="3" w:tplc="74BCB0A0">
      <w:numFmt w:val="none"/>
      <w:lvlText w:val=""/>
      <w:lvlJc w:val="left"/>
      <w:pPr>
        <w:tabs>
          <w:tab w:val="num" w:pos="360"/>
        </w:tabs>
        <w:ind w:left="0" w:firstLine="0"/>
      </w:pPr>
    </w:lvl>
    <w:lvl w:ilvl="4" w:tplc="9B2A2DC4">
      <w:numFmt w:val="none"/>
      <w:lvlText w:val=""/>
      <w:lvlJc w:val="left"/>
      <w:pPr>
        <w:tabs>
          <w:tab w:val="num" w:pos="360"/>
        </w:tabs>
        <w:ind w:left="0" w:firstLine="0"/>
      </w:pPr>
    </w:lvl>
    <w:lvl w:ilvl="5" w:tplc="27CAC898">
      <w:numFmt w:val="none"/>
      <w:lvlText w:val=""/>
      <w:lvlJc w:val="left"/>
      <w:pPr>
        <w:tabs>
          <w:tab w:val="num" w:pos="360"/>
        </w:tabs>
        <w:ind w:left="0" w:firstLine="0"/>
      </w:pPr>
    </w:lvl>
    <w:lvl w:ilvl="6" w:tplc="0310E758">
      <w:numFmt w:val="none"/>
      <w:lvlText w:val=""/>
      <w:lvlJc w:val="left"/>
      <w:pPr>
        <w:tabs>
          <w:tab w:val="num" w:pos="360"/>
        </w:tabs>
        <w:ind w:left="0" w:firstLine="0"/>
      </w:pPr>
    </w:lvl>
    <w:lvl w:ilvl="7" w:tplc="AE520180">
      <w:numFmt w:val="none"/>
      <w:lvlText w:val=""/>
      <w:lvlJc w:val="left"/>
      <w:pPr>
        <w:tabs>
          <w:tab w:val="num" w:pos="360"/>
        </w:tabs>
        <w:ind w:left="0" w:firstLine="0"/>
      </w:pPr>
    </w:lvl>
    <w:lvl w:ilvl="8" w:tplc="D3085FA4">
      <w:numFmt w:val="none"/>
      <w:lvlText w:val=""/>
      <w:lvlJc w:val="left"/>
      <w:pPr>
        <w:tabs>
          <w:tab w:val="num" w:pos="360"/>
        </w:tabs>
        <w:ind w:left="0" w:firstLine="0"/>
      </w:pPr>
    </w:lvl>
  </w:abstractNum>
  <w:abstractNum w:abstractNumId="16">
    <w:nsid w:val="0BC650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4A70B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4005A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B760C40"/>
    <w:multiLevelType w:val="multilevel"/>
    <w:tmpl w:val="5D3882A2"/>
    <w:lvl w:ilvl="0">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2D084A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26876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28B44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37D76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60B01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41A640F"/>
    <w:multiLevelType w:val="hybridMultilevel"/>
    <w:tmpl w:val="E0FEEA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nsid w:val="473D21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D174131"/>
    <w:multiLevelType w:val="hybridMultilevel"/>
    <w:tmpl w:val="0C766E46"/>
    <w:lvl w:ilvl="0" w:tplc="000007CF">
      <w:start w:val="1"/>
      <w:numFmt w:val="bullet"/>
      <w:lvlText w:val="―"/>
      <w:lvlJc w:val="left"/>
      <w:pPr>
        <w:ind w:left="128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E9442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5D16F44"/>
    <w:multiLevelType w:val="hybridMultilevel"/>
    <w:tmpl w:val="849024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5EE5E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8F31C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925166D"/>
    <w:multiLevelType w:val="multilevel"/>
    <w:tmpl w:val="0568CA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5BE06EA1"/>
    <w:multiLevelType w:val="multilevel"/>
    <w:tmpl w:val="D38AFA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674E7B7F"/>
    <w:multiLevelType w:val="hybridMultilevel"/>
    <w:tmpl w:val="BF6C1366"/>
    <w:lvl w:ilvl="0" w:tplc="23A005DA">
      <w:start w:val="1"/>
      <w:numFmt w:val="upperRoman"/>
      <w:lvlText w:val="%1."/>
      <w:lvlJc w:val="left"/>
      <w:pPr>
        <w:tabs>
          <w:tab w:val="num" w:pos="1428"/>
        </w:tabs>
        <w:ind w:left="1428"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90D6162"/>
    <w:multiLevelType w:val="hybridMultilevel"/>
    <w:tmpl w:val="87E87612"/>
    <w:lvl w:ilvl="0" w:tplc="000007CF">
      <w:start w:val="1"/>
      <w:numFmt w:val="bullet"/>
      <w:lvlText w:val="―"/>
      <w:lvlJc w:val="left"/>
      <w:pPr>
        <w:ind w:left="1428"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9A52B93"/>
    <w:multiLevelType w:val="hybridMultilevel"/>
    <w:tmpl w:val="FFC4A310"/>
    <w:lvl w:ilvl="0" w:tplc="000007C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DB764C5"/>
    <w:multiLevelType w:val="multilevel"/>
    <w:tmpl w:val="A5AC5822"/>
    <w:lvl w:ilvl="0">
      <w:start w:val="1"/>
      <w:numFmt w:val="decimal"/>
      <w:lvlText w:val="%1."/>
      <w:lvlJc w:val="left"/>
      <w:pPr>
        <w:tabs>
          <w:tab w:val="num" w:pos="930"/>
        </w:tabs>
        <w:ind w:left="930" w:hanging="360"/>
      </w:pPr>
    </w:lvl>
    <w:lvl w:ilvl="1">
      <w:start w:val="1"/>
      <w:numFmt w:val="decimal"/>
      <w:isLgl/>
      <w:lvlText w:val="%1.%2."/>
      <w:lvlJc w:val="left"/>
      <w:pPr>
        <w:tabs>
          <w:tab w:val="num" w:pos="1500"/>
        </w:tabs>
        <w:ind w:left="1500" w:hanging="930"/>
      </w:pPr>
    </w:lvl>
    <w:lvl w:ilvl="2">
      <w:start w:val="3"/>
      <w:numFmt w:val="decimal"/>
      <w:isLgl/>
      <w:lvlText w:val="%1.%2.%3."/>
      <w:lvlJc w:val="left"/>
      <w:pPr>
        <w:tabs>
          <w:tab w:val="num" w:pos="1500"/>
        </w:tabs>
        <w:ind w:left="1500" w:hanging="930"/>
      </w:pPr>
    </w:lvl>
    <w:lvl w:ilvl="3">
      <w:start w:val="9"/>
      <w:numFmt w:val="decimal"/>
      <w:isLgl/>
      <w:lvlText w:val="%1.%2.%3.%4."/>
      <w:lvlJc w:val="left"/>
      <w:pPr>
        <w:tabs>
          <w:tab w:val="num" w:pos="1650"/>
        </w:tabs>
        <w:ind w:left="1650" w:hanging="1080"/>
      </w:pPr>
    </w:lvl>
    <w:lvl w:ilvl="4">
      <w:start w:val="1"/>
      <w:numFmt w:val="decimal"/>
      <w:isLgl/>
      <w:lvlText w:val="%1.%2.%3.%4.%5."/>
      <w:lvlJc w:val="left"/>
      <w:pPr>
        <w:tabs>
          <w:tab w:val="num" w:pos="1650"/>
        </w:tabs>
        <w:ind w:left="1650" w:hanging="1080"/>
      </w:pPr>
    </w:lvl>
    <w:lvl w:ilvl="5">
      <w:start w:val="1"/>
      <w:numFmt w:val="decimal"/>
      <w:isLgl/>
      <w:lvlText w:val="%1.%2.%3.%4.%5.%6."/>
      <w:lvlJc w:val="left"/>
      <w:pPr>
        <w:tabs>
          <w:tab w:val="num" w:pos="2010"/>
        </w:tabs>
        <w:ind w:left="2010" w:hanging="1440"/>
      </w:pPr>
    </w:lvl>
    <w:lvl w:ilvl="6">
      <w:start w:val="1"/>
      <w:numFmt w:val="decimal"/>
      <w:isLgl/>
      <w:lvlText w:val="%1.%2.%3.%4.%5.%6.%7."/>
      <w:lvlJc w:val="left"/>
      <w:pPr>
        <w:tabs>
          <w:tab w:val="num" w:pos="2370"/>
        </w:tabs>
        <w:ind w:left="2370" w:hanging="1800"/>
      </w:pPr>
    </w:lvl>
    <w:lvl w:ilvl="7">
      <w:start w:val="1"/>
      <w:numFmt w:val="decimal"/>
      <w:isLgl/>
      <w:lvlText w:val="%1.%2.%3.%4.%5.%6.%7.%8."/>
      <w:lvlJc w:val="left"/>
      <w:pPr>
        <w:tabs>
          <w:tab w:val="num" w:pos="2370"/>
        </w:tabs>
        <w:ind w:left="2370" w:hanging="1800"/>
      </w:pPr>
    </w:lvl>
    <w:lvl w:ilvl="8">
      <w:start w:val="1"/>
      <w:numFmt w:val="decimal"/>
      <w:isLgl/>
      <w:lvlText w:val="%1.%2.%3.%4.%5.%6.%7.%8.%9."/>
      <w:lvlJc w:val="left"/>
      <w:pPr>
        <w:tabs>
          <w:tab w:val="num" w:pos="2730"/>
        </w:tabs>
        <w:ind w:left="2730" w:hanging="2160"/>
      </w:pPr>
    </w:lvl>
  </w:abstractNum>
  <w:abstractNum w:abstractNumId="38">
    <w:nsid w:val="6DD72A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09254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4900754"/>
    <w:multiLevelType w:val="hybridMultilevel"/>
    <w:tmpl w:val="B69E5326"/>
    <w:lvl w:ilvl="0" w:tplc="30E4EB7E">
      <w:start w:val="1"/>
      <w:numFmt w:val="decimal"/>
      <w:lvlText w:val="%1."/>
      <w:lvlJc w:val="left"/>
      <w:pPr>
        <w:ind w:left="102" w:hanging="280"/>
      </w:pPr>
      <w:rPr>
        <w:rFonts w:ascii="Times New Roman" w:eastAsia="Times New Roman" w:hAnsi="Times New Roman" w:cs="Times New Roman" w:hint="default"/>
        <w:w w:val="99"/>
        <w:sz w:val="28"/>
        <w:szCs w:val="28"/>
      </w:rPr>
    </w:lvl>
    <w:lvl w:ilvl="1" w:tplc="BEA67B78">
      <w:start w:val="1"/>
      <w:numFmt w:val="bullet"/>
      <w:lvlText w:val="•"/>
      <w:lvlJc w:val="left"/>
      <w:pPr>
        <w:ind w:left="1048" w:hanging="280"/>
      </w:pPr>
    </w:lvl>
    <w:lvl w:ilvl="2" w:tplc="077EA8F0">
      <w:start w:val="1"/>
      <w:numFmt w:val="bullet"/>
      <w:lvlText w:val="•"/>
      <w:lvlJc w:val="left"/>
      <w:pPr>
        <w:ind w:left="1994" w:hanging="280"/>
      </w:pPr>
    </w:lvl>
    <w:lvl w:ilvl="3" w:tplc="86807F0A">
      <w:start w:val="1"/>
      <w:numFmt w:val="bullet"/>
      <w:lvlText w:val="•"/>
      <w:lvlJc w:val="left"/>
      <w:pPr>
        <w:ind w:left="2941" w:hanging="280"/>
      </w:pPr>
    </w:lvl>
    <w:lvl w:ilvl="4" w:tplc="2B5E201A">
      <w:start w:val="1"/>
      <w:numFmt w:val="bullet"/>
      <w:lvlText w:val="•"/>
      <w:lvlJc w:val="left"/>
      <w:pPr>
        <w:ind w:left="3887" w:hanging="280"/>
      </w:pPr>
    </w:lvl>
    <w:lvl w:ilvl="5" w:tplc="0428B1EC">
      <w:start w:val="1"/>
      <w:numFmt w:val="bullet"/>
      <w:lvlText w:val="•"/>
      <w:lvlJc w:val="left"/>
      <w:pPr>
        <w:ind w:left="4834" w:hanging="280"/>
      </w:pPr>
    </w:lvl>
    <w:lvl w:ilvl="6" w:tplc="3766B066">
      <w:start w:val="1"/>
      <w:numFmt w:val="bullet"/>
      <w:lvlText w:val="•"/>
      <w:lvlJc w:val="left"/>
      <w:pPr>
        <w:ind w:left="5780" w:hanging="280"/>
      </w:pPr>
    </w:lvl>
    <w:lvl w:ilvl="7" w:tplc="D52217A8">
      <w:start w:val="1"/>
      <w:numFmt w:val="bullet"/>
      <w:lvlText w:val="•"/>
      <w:lvlJc w:val="left"/>
      <w:pPr>
        <w:ind w:left="6727" w:hanging="280"/>
      </w:pPr>
    </w:lvl>
    <w:lvl w:ilvl="8" w:tplc="EC4CD246">
      <w:start w:val="1"/>
      <w:numFmt w:val="bullet"/>
      <w:lvlText w:val="•"/>
      <w:lvlJc w:val="left"/>
      <w:pPr>
        <w:ind w:left="7673" w:hanging="280"/>
      </w:pPr>
    </w:lvl>
  </w:abstractNum>
  <w:abstractNum w:abstractNumId="41">
    <w:nsid w:val="756209E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32"/>
  </w:num>
  <w:num w:numId="5">
    <w:abstractNumId w:val="15"/>
    <w:lvlOverride w:ilvl="0">
      <w:startOverride w:val="1"/>
    </w:lvlOverride>
    <w:lvlOverride w:ilvl="1"/>
    <w:lvlOverride w:ilvl="2"/>
    <w:lvlOverride w:ilvl="3"/>
    <w:lvlOverride w:ilvl="4"/>
    <w:lvlOverride w:ilvl="5"/>
    <w:lvlOverride w:ilvl="6"/>
    <w:lvlOverride w:ilvl="7"/>
    <w:lvlOverride w:ilvl="8"/>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0"/>
  </w:num>
  <w:num w:numId="11">
    <w:abstractNumId w:val="9"/>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1"/>
  </w:num>
  <w:num w:numId="14">
    <w:abstractNumId w:val="2"/>
  </w:num>
  <w:num w:numId="15">
    <w:abstractNumId w:val="40"/>
    <w:lvlOverride w:ilvl="0">
      <w:startOverride w:val="1"/>
    </w:lvlOverride>
    <w:lvlOverride w:ilvl="1"/>
    <w:lvlOverride w:ilvl="2"/>
    <w:lvlOverride w:ilvl="3"/>
    <w:lvlOverride w:ilvl="4"/>
    <w:lvlOverride w:ilvl="5"/>
    <w:lvlOverride w:ilvl="6"/>
    <w:lvlOverride w:ilvl="7"/>
    <w:lvlOverride w:ilvl="8"/>
  </w:num>
  <w:num w:numId="16">
    <w:abstractNumId w:val="25"/>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4"/>
  </w:num>
  <w:num w:numId="20">
    <w:abstractNumId w:val="12"/>
  </w:num>
  <w:num w:numId="2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num>
  <w:num w:numId="36">
    <w:abstractNumId w:val="8"/>
  </w:num>
  <w:num w:numId="37">
    <w:abstractNumId w:val="2"/>
  </w:num>
  <w:num w:numId="38">
    <w:abstractNumId w:val="5"/>
    <w:lvlOverride w:ilvl="0">
      <w:startOverride w:val="1"/>
    </w:lvlOverride>
  </w:num>
  <w:num w:numId="39">
    <w:abstractNumId w:val="3"/>
  </w:num>
  <w:num w:numId="40">
    <w:abstractNumId w:val="7"/>
    <w:lvlOverride w:ilvl="0">
      <w:startOverride w:val="1"/>
    </w:lvlOverride>
  </w:num>
  <w:num w:numId="41">
    <w:abstractNumId w:val="6"/>
    <w:lvlOverride w:ilvl="0">
      <w:startOverride w:val="1"/>
    </w:lvlOverride>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20"/>
  <w:displayHorizontalDrawingGridEvery w:val="2"/>
  <w:noPunctuationKerning/>
  <w:characterSpacingControl w:val="doNotCompress"/>
  <w:compat/>
  <w:rsids>
    <w:rsidRoot w:val="00451373"/>
    <w:rsid w:val="00375AB3"/>
    <w:rsid w:val="004059BF"/>
    <w:rsid w:val="00451373"/>
    <w:rsid w:val="005B63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nhideWhenUsed="0" w:qFormat="1"/>
    <w:lsdException w:name="Emphasis" w:semiHidden="0" w:uiPriority="0" w:unhideWhenUsed="0" w:qFormat="1"/>
    <w:lsdException w:name="Normal (Web)" w:uiPriority="34"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9BF"/>
    <w:rPr>
      <w:rFonts w:eastAsiaTheme="minorEastAsia"/>
      <w:sz w:val="24"/>
      <w:szCs w:val="24"/>
    </w:rPr>
  </w:style>
  <w:style w:type="paragraph" w:styleId="1">
    <w:name w:val="heading 1"/>
    <w:basedOn w:val="a"/>
    <w:link w:val="10"/>
    <w:uiPriority w:val="99"/>
    <w:qFormat/>
    <w:rsid w:val="004059BF"/>
    <w:pPr>
      <w:spacing w:before="100" w:beforeAutospacing="1" w:after="100" w:afterAutospacing="1"/>
      <w:outlineLvl w:val="0"/>
    </w:pPr>
    <w:rPr>
      <w:b/>
      <w:bCs/>
      <w:kern w:val="36"/>
      <w:sz w:val="48"/>
      <w:szCs w:val="48"/>
    </w:rPr>
  </w:style>
  <w:style w:type="paragraph" w:styleId="2">
    <w:name w:val="heading 2"/>
    <w:basedOn w:val="a"/>
    <w:link w:val="20"/>
    <w:qFormat/>
    <w:rsid w:val="004059BF"/>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4059BF"/>
    <w:pPr>
      <w:keepNext/>
      <w:spacing w:before="240" w:after="60"/>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4059BF"/>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4059BF"/>
    <w:rPr>
      <w:color w:val="0000FF"/>
      <w:u w:val="single"/>
    </w:rPr>
  </w:style>
  <w:style w:type="character" w:styleId="a4">
    <w:name w:val="FollowedHyperlink"/>
    <w:basedOn w:val="a0"/>
    <w:uiPriority w:val="99"/>
    <w:semiHidden/>
    <w:unhideWhenUsed/>
    <w:rsid w:val="004059BF"/>
    <w:rPr>
      <w:color w:val="800080"/>
      <w:u w:val="single"/>
    </w:rPr>
  </w:style>
  <w:style w:type="character" w:styleId="a5">
    <w:name w:val="Emphasis"/>
    <w:qFormat/>
    <w:rsid w:val="004059BF"/>
    <w:rPr>
      <w:rFonts w:ascii="Times New Roman" w:hAnsi="Times New Roman" w:cs="Times New Roman" w:hint="default"/>
      <w:i/>
      <w:iCs/>
    </w:rPr>
  </w:style>
  <w:style w:type="character" w:customStyle="1" w:styleId="10">
    <w:name w:val="Заголовок 1 Знак"/>
    <w:basedOn w:val="a0"/>
    <w:link w:val="1"/>
    <w:uiPriority w:val="99"/>
    <w:locked/>
    <w:rsid w:val="004059BF"/>
    <w:rPr>
      <w:rFonts w:asciiTheme="majorHAnsi" w:eastAsiaTheme="majorEastAsia" w:hAnsiTheme="majorHAnsi" w:cstheme="majorBidi" w:hint="default"/>
      <w:b/>
      <w:bCs/>
      <w:color w:val="365F91" w:themeColor="accent1" w:themeShade="BF"/>
      <w:sz w:val="28"/>
      <w:szCs w:val="28"/>
    </w:rPr>
  </w:style>
  <w:style w:type="character" w:customStyle="1" w:styleId="20">
    <w:name w:val="Заголовок 2 Знак"/>
    <w:basedOn w:val="a0"/>
    <w:link w:val="2"/>
    <w:locked/>
    <w:rsid w:val="004059BF"/>
    <w:rPr>
      <w:rFonts w:asciiTheme="majorHAnsi" w:eastAsiaTheme="majorEastAsia" w:hAnsiTheme="majorHAnsi" w:cstheme="majorBidi" w:hint="default"/>
      <w:b/>
      <w:bCs/>
      <w:color w:val="4F81BD" w:themeColor="accent1"/>
      <w:sz w:val="26"/>
      <w:szCs w:val="26"/>
    </w:rPr>
  </w:style>
  <w:style w:type="character" w:customStyle="1" w:styleId="30">
    <w:name w:val="Заголовок 3 Знак"/>
    <w:basedOn w:val="a0"/>
    <w:link w:val="3"/>
    <w:semiHidden/>
    <w:locked/>
    <w:rsid w:val="004059BF"/>
    <w:rPr>
      <w:rFonts w:ascii="Arial" w:hAnsi="Arial" w:cs="Arial" w:hint="default"/>
      <w:b/>
      <w:bCs/>
      <w:sz w:val="26"/>
      <w:szCs w:val="26"/>
    </w:rPr>
  </w:style>
  <w:style w:type="character" w:customStyle="1" w:styleId="40">
    <w:name w:val="Заголовок 4 Знак"/>
    <w:basedOn w:val="a0"/>
    <w:link w:val="4"/>
    <w:uiPriority w:val="9"/>
    <w:semiHidden/>
    <w:locked/>
    <w:rsid w:val="004059BF"/>
    <w:rPr>
      <w:rFonts w:asciiTheme="majorHAnsi" w:eastAsiaTheme="majorEastAsia" w:hAnsiTheme="majorHAnsi" w:cstheme="majorBidi" w:hint="default"/>
      <w:b/>
      <w:bCs/>
      <w:i/>
      <w:iCs/>
      <w:color w:val="4F81BD" w:themeColor="accent1"/>
      <w:sz w:val="22"/>
      <w:szCs w:val="22"/>
    </w:rPr>
  </w:style>
  <w:style w:type="paragraph" w:styleId="HTML">
    <w:name w:val="HTML Preformatted"/>
    <w:basedOn w:val="a"/>
    <w:link w:val="HTML0"/>
    <w:uiPriority w:val="99"/>
    <w:semiHidden/>
    <w:unhideWhenUsed/>
    <w:rsid w:val="0040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locked/>
    <w:rsid w:val="004059BF"/>
    <w:rPr>
      <w:rFonts w:ascii="Consolas" w:eastAsiaTheme="minorEastAsia" w:hAnsi="Consolas" w:cs="Consolas" w:hint="default"/>
    </w:rPr>
  </w:style>
  <w:style w:type="character" w:customStyle="1" w:styleId="a6">
    <w:name w:val="Абзац списка Знак"/>
    <w:link w:val="a7"/>
    <w:uiPriority w:val="34"/>
    <w:locked/>
    <w:rsid w:val="004059BF"/>
    <w:rPr>
      <w:rFonts w:asciiTheme="minorHAnsi" w:eastAsiaTheme="minorEastAsia" w:hAnsiTheme="minorHAnsi" w:cstheme="minorBidi" w:hint="default"/>
      <w:sz w:val="22"/>
      <w:szCs w:val="22"/>
    </w:rPr>
  </w:style>
  <w:style w:type="paragraph" w:styleId="a8">
    <w:name w:val="Normal (Web)"/>
    <w:aliases w:val="Знак1"/>
    <w:basedOn w:val="a"/>
    <w:link w:val="a9"/>
    <w:uiPriority w:val="34"/>
    <w:semiHidden/>
    <w:unhideWhenUsed/>
    <w:qFormat/>
    <w:rsid w:val="004059BF"/>
    <w:pPr>
      <w:ind w:left="720"/>
      <w:contextualSpacing/>
    </w:pPr>
  </w:style>
  <w:style w:type="character" w:customStyle="1" w:styleId="aa">
    <w:name w:val="Верхний колонтитул Знак"/>
    <w:basedOn w:val="a0"/>
    <w:link w:val="ab"/>
    <w:uiPriority w:val="99"/>
    <w:semiHidden/>
    <w:locked/>
    <w:rsid w:val="004059BF"/>
    <w:rPr>
      <w:rFonts w:asciiTheme="minorHAnsi" w:eastAsiaTheme="minorEastAsia" w:hAnsiTheme="minorHAnsi" w:cstheme="minorBidi" w:hint="default"/>
      <w:sz w:val="22"/>
      <w:szCs w:val="22"/>
    </w:rPr>
  </w:style>
  <w:style w:type="character" w:customStyle="1" w:styleId="ac">
    <w:name w:val="Нижний колонтитул Знак"/>
    <w:basedOn w:val="a0"/>
    <w:link w:val="ad"/>
    <w:uiPriority w:val="99"/>
    <w:locked/>
    <w:rsid w:val="004059BF"/>
    <w:rPr>
      <w:rFonts w:asciiTheme="minorHAnsi" w:eastAsiaTheme="minorEastAsia" w:hAnsiTheme="minorHAnsi" w:cstheme="minorBidi" w:hint="default"/>
      <w:sz w:val="22"/>
      <w:szCs w:val="22"/>
    </w:rPr>
  </w:style>
  <w:style w:type="character" w:customStyle="1" w:styleId="ae">
    <w:name w:val="Название Знак"/>
    <w:basedOn w:val="a0"/>
    <w:link w:val="af"/>
    <w:locked/>
    <w:rsid w:val="004059BF"/>
    <w:rPr>
      <w:sz w:val="24"/>
    </w:rPr>
  </w:style>
  <w:style w:type="character" w:customStyle="1" w:styleId="af0">
    <w:name w:val="Основной текст Знак"/>
    <w:basedOn w:val="a0"/>
    <w:link w:val="af1"/>
    <w:uiPriority w:val="99"/>
    <w:locked/>
    <w:rsid w:val="004059BF"/>
    <w:rPr>
      <w:rFonts w:ascii="Calibri" w:eastAsia="Calibri" w:hAnsi="Calibri" w:cs="Calibri" w:hint="default"/>
      <w:sz w:val="24"/>
      <w:szCs w:val="24"/>
    </w:rPr>
  </w:style>
  <w:style w:type="character" w:customStyle="1" w:styleId="af2">
    <w:name w:val="Основной текст с отступом Знак"/>
    <w:basedOn w:val="a0"/>
    <w:link w:val="af3"/>
    <w:uiPriority w:val="99"/>
    <w:semiHidden/>
    <w:locked/>
    <w:rsid w:val="004059BF"/>
    <w:rPr>
      <w:rFonts w:asciiTheme="minorHAnsi" w:eastAsiaTheme="minorEastAsia" w:hAnsiTheme="minorHAnsi" w:cstheme="minorBidi" w:hint="default"/>
      <w:sz w:val="22"/>
      <w:szCs w:val="22"/>
    </w:rPr>
  </w:style>
  <w:style w:type="character" w:customStyle="1" w:styleId="21">
    <w:name w:val="Основной текст 2 Знак1"/>
    <w:basedOn w:val="a0"/>
    <w:link w:val="22"/>
    <w:uiPriority w:val="99"/>
    <w:semiHidden/>
    <w:locked/>
    <w:rsid w:val="004059BF"/>
    <w:rPr>
      <w:rFonts w:ascii="Times New Roman" w:eastAsiaTheme="minorEastAsia" w:hAnsi="Times New Roman" w:cs="Times New Roman" w:hint="default"/>
      <w:sz w:val="24"/>
      <w:szCs w:val="24"/>
    </w:rPr>
  </w:style>
  <w:style w:type="character" w:customStyle="1" w:styleId="31">
    <w:name w:val="Основной текст с отступом 3 Знак1"/>
    <w:basedOn w:val="a0"/>
    <w:link w:val="32"/>
    <w:uiPriority w:val="99"/>
    <w:semiHidden/>
    <w:locked/>
    <w:rsid w:val="004059BF"/>
    <w:rPr>
      <w:rFonts w:ascii="Times New Roman" w:eastAsiaTheme="minorEastAsia" w:hAnsi="Times New Roman" w:cs="Times New Roman" w:hint="default"/>
      <w:sz w:val="16"/>
      <w:szCs w:val="16"/>
    </w:rPr>
  </w:style>
  <w:style w:type="character" w:customStyle="1" w:styleId="11">
    <w:name w:val="Схема документа Знак1"/>
    <w:basedOn w:val="a0"/>
    <w:link w:val="af4"/>
    <w:semiHidden/>
    <w:locked/>
    <w:rsid w:val="004059BF"/>
    <w:rPr>
      <w:rFonts w:ascii="Tahoma" w:eastAsia="Tahoma" w:hAnsi="Tahoma" w:cs="Tahoma" w:hint="default"/>
      <w:shd w:val="clear" w:color="auto" w:fill="000080"/>
    </w:rPr>
  </w:style>
  <w:style w:type="character" w:customStyle="1" w:styleId="af5">
    <w:name w:val="Текст выноски Знак"/>
    <w:basedOn w:val="a0"/>
    <w:link w:val="af6"/>
    <w:uiPriority w:val="99"/>
    <w:semiHidden/>
    <w:locked/>
    <w:rsid w:val="004059BF"/>
    <w:rPr>
      <w:rFonts w:ascii="Tahoma" w:eastAsiaTheme="minorEastAsia" w:hAnsi="Tahoma" w:cs="Tahoma" w:hint="default"/>
      <w:sz w:val="16"/>
      <w:szCs w:val="16"/>
    </w:rPr>
  </w:style>
  <w:style w:type="character" w:customStyle="1" w:styleId="af7">
    <w:name w:val="Без интервала Знак"/>
    <w:link w:val="af8"/>
    <w:uiPriority w:val="99"/>
    <w:locked/>
    <w:rsid w:val="004059BF"/>
    <w:rPr>
      <w:rFonts w:ascii="Calibri" w:hAnsi="Calibri" w:cs="Calibri" w:hint="default"/>
      <w:sz w:val="22"/>
      <w:szCs w:val="22"/>
      <w:lang w:eastAsia="en-US"/>
    </w:rPr>
  </w:style>
  <w:style w:type="paragraph" w:customStyle="1" w:styleId="contentblock">
    <w:name w:val="content_block"/>
    <w:basedOn w:val="a"/>
    <w:uiPriority w:val="99"/>
    <w:semiHidden/>
    <w:qFormat/>
    <w:rsid w:val="004059BF"/>
    <w:pPr>
      <w:spacing w:after="223"/>
      <w:ind w:right="357"/>
      <w:contextualSpacing/>
      <w:jc w:val="both"/>
    </w:pPr>
    <w:rPr>
      <w:rFonts w:ascii="Georgia" w:hAnsi="Georgia"/>
      <w:sz w:val="19"/>
      <w:szCs w:val="19"/>
    </w:rPr>
  </w:style>
  <w:style w:type="paragraph" w:customStyle="1" w:styleId="references">
    <w:name w:val="references"/>
    <w:basedOn w:val="a"/>
    <w:uiPriority w:val="99"/>
    <w:semiHidden/>
    <w:qFormat/>
    <w:rsid w:val="004059BF"/>
    <w:pPr>
      <w:spacing w:after="223"/>
      <w:contextualSpacing/>
      <w:jc w:val="both"/>
    </w:pPr>
    <w:rPr>
      <w:vanish/>
    </w:rPr>
  </w:style>
  <w:style w:type="paragraph" w:customStyle="1" w:styleId="12">
    <w:name w:val="Нижний колонтитул1"/>
    <w:basedOn w:val="a"/>
    <w:uiPriority w:val="99"/>
    <w:semiHidden/>
    <w:qFormat/>
    <w:rsid w:val="004059BF"/>
    <w:pPr>
      <w:spacing w:before="600"/>
      <w:contextualSpacing/>
      <w:jc w:val="both"/>
    </w:pPr>
    <w:rPr>
      <w:rFonts w:ascii="Arial" w:hAnsi="Arial" w:cs="Arial"/>
      <w:sz w:val="16"/>
      <w:szCs w:val="16"/>
    </w:rPr>
  </w:style>
  <w:style w:type="paragraph" w:customStyle="1" w:styleId="content">
    <w:name w:val="content"/>
    <w:basedOn w:val="a"/>
    <w:uiPriority w:val="99"/>
    <w:semiHidden/>
    <w:qFormat/>
    <w:rsid w:val="004059BF"/>
    <w:pPr>
      <w:spacing w:after="223"/>
      <w:contextualSpacing/>
      <w:jc w:val="both"/>
    </w:pPr>
  </w:style>
  <w:style w:type="paragraph" w:customStyle="1" w:styleId="content1">
    <w:name w:val="content1"/>
    <w:basedOn w:val="a"/>
    <w:uiPriority w:val="99"/>
    <w:semiHidden/>
    <w:qFormat/>
    <w:rsid w:val="004059BF"/>
    <w:pPr>
      <w:spacing w:before="100" w:beforeAutospacing="1" w:after="100" w:afterAutospacing="1"/>
      <w:contextualSpacing/>
    </w:pPr>
    <w:rPr>
      <w:sz w:val="17"/>
      <w:szCs w:val="17"/>
    </w:rPr>
  </w:style>
  <w:style w:type="paragraph" w:customStyle="1" w:styleId="align-center">
    <w:name w:val="align-center"/>
    <w:basedOn w:val="a"/>
    <w:uiPriority w:val="99"/>
    <w:semiHidden/>
    <w:qFormat/>
    <w:rsid w:val="004059BF"/>
    <w:pPr>
      <w:spacing w:after="223"/>
      <w:contextualSpacing/>
      <w:jc w:val="center"/>
    </w:pPr>
  </w:style>
  <w:style w:type="paragraph" w:customStyle="1" w:styleId="align-right">
    <w:name w:val="align-right"/>
    <w:basedOn w:val="a"/>
    <w:uiPriority w:val="99"/>
    <w:semiHidden/>
    <w:qFormat/>
    <w:rsid w:val="004059BF"/>
    <w:pPr>
      <w:spacing w:after="223"/>
      <w:contextualSpacing/>
      <w:jc w:val="right"/>
    </w:pPr>
  </w:style>
  <w:style w:type="paragraph" w:customStyle="1" w:styleId="align-left">
    <w:name w:val="align-left"/>
    <w:basedOn w:val="a"/>
    <w:uiPriority w:val="99"/>
    <w:semiHidden/>
    <w:qFormat/>
    <w:rsid w:val="004059BF"/>
    <w:pPr>
      <w:spacing w:after="223"/>
      <w:contextualSpacing/>
    </w:pPr>
  </w:style>
  <w:style w:type="paragraph" w:customStyle="1" w:styleId="doc-parttypetitle">
    <w:name w:val="doc-part_type_title"/>
    <w:basedOn w:val="a"/>
    <w:uiPriority w:val="99"/>
    <w:semiHidden/>
    <w:qFormat/>
    <w:rsid w:val="004059BF"/>
    <w:pPr>
      <w:pBdr>
        <w:bottom w:val="single" w:sz="4" w:space="29" w:color="E5E5E5"/>
      </w:pBdr>
      <w:spacing w:after="195"/>
      <w:contextualSpacing/>
      <w:jc w:val="both"/>
    </w:pPr>
  </w:style>
  <w:style w:type="paragraph" w:customStyle="1" w:styleId="docprops">
    <w:name w:val="doc__props"/>
    <w:basedOn w:val="a"/>
    <w:uiPriority w:val="99"/>
    <w:semiHidden/>
    <w:qFormat/>
    <w:rsid w:val="004059BF"/>
    <w:pPr>
      <w:spacing w:after="223"/>
      <w:contextualSpacing/>
      <w:jc w:val="both"/>
    </w:pPr>
    <w:rPr>
      <w:rFonts w:ascii="Helvetica" w:hAnsi="Helvetica" w:cs="Helvetica"/>
      <w:sz w:val="16"/>
      <w:szCs w:val="16"/>
    </w:rPr>
  </w:style>
  <w:style w:type="paragraph" w:customStyle="1" w:styleId="doctype">
    <w:name w:val="doc__type"/>
    <w:basedOn w:val="a"/>
    <w:uiPriority w:val="99"/>
    <w:semiHidden/>
    <w:qFormat/>
    <w:rsid w:val="004059BF"/>
    <w:pPr>
      <w:spacing w:before="96" w:after="120"/>
      <w:contextualSpacing/>
      <w:jc w:val="both"/>
    </w:pPr>
    <w:rPr>
      <w:rFonts w:ascii="Helvetica" w:hAnsi="Helvetica" w:cs="Helvetica"/>
      <w:caps/>
      <w:spacing w:val="12"/>
      <w:sz w:val="12"/>
      <w:szCs w:val="12"/>
    </w:rPr>
  </w:style>
  <w:style w:type="paragraph" w:customStyle="1" w:styleId="docpart">
    <w:name w:val="doc__part"/>
    <w:basedOn w:val="a"/>
    <w:uiPriority w:val="99"/>
    <w:semiHidden/>
    <w:qFormat/>
    <w:rsid w:val="004059BF"/>
    <w:pPr>
      <w:spacing w:before="1228" w:after="997"/>
      <w:contextualSpacing/>
      <w:jc w:val="both"/>
    </w:pPr>
    <w:rPr>
      <w:rFonts w:ascii="Georgia" w:hAnsi="Georgia"/>
      <w:caps/>
      <w:spacing w:val="48"/>
      <w:sz w:val="31"/>
      <w:szCs w:val="31"/>
    </w:rPr>
  </w:style>
  <w:style w:type="paragraph" w:customStyle="1" w:styleId="docsection">
    <w:name w:val="doc__section"/>
    <w:basedOn w:val="a"/>
    <w:uiPriority w:val="99"/>
    <w:semiHidden/>
    <w:qFormat/>
    <w:rsid w:val="004059BF"/>
    <w:pPr>
      <w:spacing w:before="1140" w:after="797"/>
      <w:contextualSpacing/>
      <w:jc w:val="both"/>
    </w:pPr>
    <w:rPr>
      <w:rFonts w:ascii="Georgia" w:hAnsi="Georgia"/>
      <w:sz w:val="34"/>
      <w:szCs w:val="34"/>
    </w:rPr>
  </w:style>
  <w:style w:type="paragraph" w:customStyle="1" w:styleId="docsection-name">
    <w:name w:val="doc__section-name"/>
    <w:basedOn w:val="a"/>
    <w:uiPriority w:val="99"/>
    <w:semiHidden/>
    <w:qFormat/>
    <w:rsid w:val="004059BF"/>
    <w:pPr>
      <w:spacing w:after="223"/>
      <w:contextualSpacing/>
      <w:jc w:val="both"/>
    </w:pPr>
    <w:rPr>
      <w:rFonts w:ascii="Georgia" w:hAnsi="Georgia"/>
      <w:i/>
      <w:iCs/>
    </w:rPr>
  </w:style>
  <w:style w:type="paragraph" w:customStyle="1" w:styleId="docsubsection">
    <w:name w:val="doc__subsection"/>
    <w:basedOn w:val="a"/>
    <w:uiPriority w:val="99"/>
    <w:semiHidden/>
    <w:qFormat/>
    <w:rsid w:val="004059BF"/>
    <w:pPr>
      <w:spacing w:before="1070" w:after="420"/>
      <w:contextualSpacing/>
      <w:jc w:val="both"/>
    </w:pPr>
    <w:rPr>
      <w:rFonts w:ascii="Helvetica" w:hAnsi="Helvetica" w:cs="Helvetica"/>
      <w:b/>
      <w:bCs/>
      <w:spacing w:val="-12"/>
      <w:sz w:val="29"/>
      <w:szCs w:val="29"/>
    </w:rPr>
  </w:style>
  <w:style w:type="paragraph" w:customStyle="1" w:styleId="docchapter">
    <w:name w:val="doc__chapter"/>
    <w:basedOn w:val="a"/>
    <w:uiPriority w:val="99"/>
    <w:semiHidden/>
    <w:qFormat/>
    <w:rsid w:val="004059BF"/>
    <w:pPr>
      <w:spacing w:before="438" w:after="219"/>
      <w:contextualSpacing/>
      <w:jc w:val="both"/>
    </w:pPr>
    <w:rPr>
      <w:rFonts w:ascii="Georgia" w:hAnsi="Georgia"/>
      <w:sz w:val="28"/>
      <w:szCs w:val="28"/>
    </w:rPr>
  </w:style>
  <w:style w:type="paragraph" w:customStyle="1" w:styleId="docarticle">
    <w:name w:val="doc__article"/>
    <w:basedOn w:val="a"/>
    <w:uiPriority w:val="99"/>
    <w:semiHidden/>
    <w:qFormat/>
    <w:rsid w:val="004059BF"/>
    <w:pPr>
      <w:spacing w:before="300" w:after="30"/>
      <w:contextualSpacing/>
      <w:jc w:val="both"/>
    </w:pPr>
    <w:rPr>
      <w:rFonts w:ascii="Helvetica" w:hAnsi="Helvetica" w:cs="Helvetica"/>
      <w:b/>
      <w:bCs/>
      <w:sz w:val="19"/>
      <w:szCs w:val="19"/>
    </w:rPr>
  </w:style>
  <w:style w:type="paragraph" w:customStyle="1" w:styleId="docparagraph">
    <w:name w:val="doc__paragraph"/>
    <w:basedOn w:val="a"/>
    <w:uiPriority w:val="99"/>
    <w:semiHidden/>
    <w:qFormat/>
    <w:rsid w:val="004059BF"/>
    <w:pPr>
      <w:spacing w:before="240" w:after="42"/>
      <w:contextualSpacing/>
      <w:jc w:val="both"/>
    </w:pPr>
    <w:rPr>
      <w:rFonts w:ascii="Georgia" w:hAnsi="Georgia"/>
      <w:sz w:val="28"/>
      <w:szCs w:val="28"/>
    </w:rPr>
  </w:style>
  <w:style w:type="paragraph" w:customStyle="1" w:styleId="docparagraph-name">
    <w:name w:val="doc__paragraph-name"/>
    <w:basedOn w:val="a"/>
    <w:uiPriority w:val="99"/>
    <w:semiHidden/>
    <w:qFormat/>
    <w:rsid w:val="004059BF"/>
    <w:pPr>
      <w:spacing w:after="223"/>
      <w:contextualSpacing/>
      <w:jc w:val="both"/>
    </w:pPr>
    <w:rPr>
      <w:rFonts w:ascii="Georgia" w:hAnsi="Georgia"/>
      <w:i/>
      <w:iCs/>
    </w:rPr>
  </w:style>
  <w:style w:type="paragraph" w:customStyle="1" w:styleId="docsubparagraph">
    <w:name w:val="doc__subparagraph"/>
    <w:basedOn w:val="a"/>
    <w:uiPriority w:val="99"/>
    <w:semiHidden/>
    <w:qFormat/>
    <w:rsid w:val="004059BF"/>
    <w:pPr>
      <w:spacing w:before="341" w:after="76"/>
      <w:contextualSpacing/>
      <w:jc w:val="both"/>
    </w:pPr>
    <w:rPr>
      <w:rFonts w:ascii="Helvetica" w:hAnsi="Helvetica" w:cs="Helvetica"/>
      <w:sz w:val="23"/>
      <w:szCs w:val="23"/>
    </w:rPr>
  </w:style>
  <w:style w:type="paragraph" w:customStyle="1" w:styleId="docuntyped">
    <w:name w:val="doc__untyped"/>
    <w:basedOn w:val="a"/>
    <w:uiPriority w:val="99"/>
    <w:semiHidden/>
    <w:qFormat/>
    <w:rsid w:val="004059BF"/>
    <w:pPr>
      <w:spacing w:before="320" w:after="240"/>
      <w:contextualSpacing/>
      <w:jc w:val="both"/>
    </w:pPr>
    <w:rPr>
      <w:rFonts w:ascii="Helvetica" w:hAnsi="Helvetica" w:cs="Helvetica"/>
      <w:sz w:val="22"/>
      <w:szCs w:val="22"/>
    </w:rPr>
  </w:style>
  <w:style w:type="paragraph" w:customStyle="1" w:styleId="docnote">
    <w:name w:val="doc__note"/>
    <w:basedOn w:val="a"/>
    <w:uiPriority w:val="99"/>
    <w:semiHidden/>
    <w:qFormat/>
    <w:rsid w:val="004059BF"/>
    <w:pPr>
      <w:spacing w:after="611"/>
      <w:ind w:left="873"/>
      <w:contextualSpacing/>
      <w:jc w:val="both"/>
    </w:pPr>
    <w:rPr>
      <w:rFonts w:ascii="Helvetica" w:hAnsi="Helvetica" w:cs="Helvetica"/>
      <w:sz w:val="13"/>
      <w:szCs w:val="13"/>
    </w:rPr>
  </w:style>
  <w:style w:type="paragraph" w:customStyle="1" w:styleId="doc-notes">
    <w:name w:val="doc-notes"/>
    <w:basedOn w:val="a"/>
    <w:uiPriority w:val="99"/>
    <w:semiHidden/>
    <w:qFormat/>
    <w:rsid w:val="004059BF"/>
    <w:pPr>
      <w:spacing w:after="223"/>
      <w:contextualSpacing/>
      <w:jc w:val="both"/>
    </w:pPr>
    <w:rPr>
      <w:vanish/>
    </w:rPr>
  </w:style>
  <w:style w:type="paragraph" w:customStyle="1" w:styleId="docsignature">
    <w:name w:val="doc__signature"/>
    <w:basedOn w:val="a"/>
    <w:uiPriority w:val="99"/>
    <w:semiHidden/>
    <w:qFormat/>
    <w:rsid w:val="004059BF"/>
    <w:pPr>
      <w:spacing w:before="223" w:after="223"/>
      <w:contextualSpacing/>
      <w:jc w:val="both"/>
    </w:pPr>
  </w:style>
  <w:style w:type="paragraph" w:customStyle="1" w:styleId="docquestion">
    <w:name w:val="doc__question"/>
    <w:basedOn w:val="a"/>
    <w:uiPriority w:val="99"/>
    <w:semiHidden/>
    <w:qFormat/>
    <w:rsid w:val="004059BF"/>
    <w:pPr>
      <w:shd w:val="clear" w:color="auto" w:fill="FBF9EF"/>
      <w:spacing w:after="600"/>
      <w:contextualSpacing/>
      <w:jc w:val="both"/>
    </w:pPr>
  </w:style>
  <w:style w:type="paragraph" w:customStyle="1" w:styleId="docquestion-title">
    <w:name w:val="doc__question-title"/>
    <w:basedOn w:val="a"/>
    <w:uiPriority w:val="99"/>
    <w:semiHidden/>
    <w:qFormat/>
    <w:rsid w:val="004059BF"/>
    <w:pPr>
      <w:spacing w:after="30"/>
      <w:contextualSpacing/>
      <w:jc w:val="both"/>
    </w:pPr>
    <w:rPr>
      <w:rFonts w:ascii="Helvetica" w:hAnsi="Helvetica" w:cs="Helvetica"/>
      <w:b/>
      <w:bCs/>
      <w:sz w:val="19"/>
      <w:szCs w:val="19"/>
    </w:rPr>
  </w:style>
  <w:style w:type="paragraph" w:customStyle="1" w:styleId="doc-start">
    <w:name w:val="doc-start"/>
    <w:basedOn w:val="a"/>
    <w:uiPriority w:val="99"/>
    <w:semiHidden/>
    <w:qFormat/>
    <w:rsid w:val="004059BF"/>
    <w:pPr>
      <w:spacing w:after="223"/>
      <w:contextualSpacing/>
      <w:jc w:val="both"/>
    </w:pPr>
  </w:style>
  <w:style w:type="paragraph" w:customStyle="1" w:styleId="docexpired">
    <w:name w:val="doc__expired"/>
    <w:basedOn w:val="a"/>
    <w:uiPriority w:val="99"/>
    <w:semiHidden/>
    <w:qFormat/>
    <w:rsid w:val="004059BF"/>
    <w:pPr>
      <w:spacing w:after="223"/>
      <w:contextualSpacing/>
      <w:jc w:val="both"/>
    </w:pPr>
    <w:rPr>
      <w:color w:val="CCCCCC"/>
    </w:rPr>
  </w:style>
  <w:style w:type="paragraph" w:customStyle="1" w:styleId="content2">
    <w:name w:val="content2"/>
    <w:basedOn w:val="a"/>
    <w:uiPriority w:val="99"/>
    <w:semiHidden/>
    <w:qFormat/>
    <w:rsid w:val="004059BF"/>
    <w:pPr>
      <w:spacing w:after="223"/>
      <w:contextualSpacing/>
      <w:jc w:val="both"/>
    </w:pPr>
    <w:rPr>
      <w:sz w:val="17"/>
      <w:szCs w:val="17"/>
    </w:rPr>
  </w:style>
  <w:style w:type="paragraph" w:customStyle="1" w:styleId="docarticle1">
    <w:name w:val="doc__article1"/>
    <w:basedOn w:val="a"/>
    <w:uiPriority w:val="99"/>
    <w:semiHidden/>
    <w:qFormat/>
    <w:rsid w:val="004059BF"/>
    <w:pPr>
      <w:spacing w:before="120" w:after="30"/>
      <w:contextualSpacing/>
      <w:jc w:val="both"/>
    </w:pPr>
    <w:rPr>
      <w:rFonts w:ascii="Helvetica" w:hAnsi="Helvetica" w:cs="Helvetica"/>
      <w:b/>
      <w:bCs/>
      <w:sz w:val="19"/>
      <w:szCs w:val="19"/>
    </w:rPr>
  </w:style>
  <w:style w:type="paragraph" w:customStyle="1" w:styleId="printredaction-line">
    <w:name w:val="print_redaction-line"/>
    <w:basedOn w:val="a"/>
    <w:uiPriority w:val="99"/>
    <w:semiHidden/>
    <w:qFormat/>
    <w:rsid w:val="004059BF"/>
    <w:pPr>
      <w:spacing w:after="223"/>
      <w:contextualSpacing/>
      <w:jc w:val="both"/>
    </w:pPr>
  </w:style>
  <w:style w:type="character" w:customStyle="1" w:styleId="Bodytext">
    <w:name w:val="Body text_"/>
    <w:link w:val="63"/>
    <w:locked/>
    <w:rsid w:val="004059BF"/>
    <w:rPr>
      <w:sz w:val="27"/>
      <w:szCs w:val="27"/>
      <w:shd w:val="clear" w:color="auto" w:fill="FFFFFF"/>
    </w:rPr>
  </w:style>
  <w:style w:type="paragraph" w:customStyle="1" w:styleId="63">
    <w:name w:val="Основной текст63"/>
    <w:basedOn w:val="a"/>
    <w:link w:val="Bodytext"/>
    <w:uiPriority w:val="34"/>
    <w:semiHidden/>
    <w:qFormat/>
    <w:rsid w:val="004059BF"/>
    <w:pPr>
      <w:shd w:val="clear" w:color="auto" w:fill="FFFFFF"/>
      <w:spacing w:line="480" w:lineRule="exact"/>
      <w:contextualSpacing/>
      <w:jc w:val="both"/>
    </w:pPr>
    <w:rPr>
      <w:rFonts w:eastAsia="Times New Roman"/>
      <w:sz w:val="27"/>
      <w:szCs w:val="27"/>
    </w:rPr>
  </w:style>
  <w:style w:type="character" w:customStyle="1" w:styleId="Heading2">
    <w:name w:val="Heading #2_"/>
    <w:link w:val="Heading21"/>
    <w:locked/>
    <w:rsid w:val="004059BF"/>
    <w:rPr>
      <w:sz w:val="27"/>
      <w:szCs w:val="27"/>
      <w:shd w:val="clear" w:color="auto" w:fill="FFFFFF"/>
    </w:rPr>
  </w:style>
  <w:style w:type="paragraph" w:customStyle="1" w:styleId="Heading21">
    <w:name w:val="Heading #21"/>
    <w:basedOn w:val="a"/>
    <w:link w:val="Heading2"/>
    <w:uiPriority w:val="34"/>
    <w:semiHidden/>
    <w:qFormat/>
    <w:rsid w:val="004059BF"/>
    <w:pPr>
      <w:shd w:val="clear" w:color="auto" w:fill="FFFFFF"/>
      <w:spacing w:after="300" w:line="0" w:lineRule="atLeast"/>
      <w:contextualSpacing/>
      <w:outlineLvl w:val="1"/>
    </w:pPr>
    <w:rPr>
      <w:rFonts w:eastAsia="Times New Roman"/>
      <w:sz w:val="27"/>
      <w:szCs w:val="27"/>
    </w:rPr>
  </w:style>
  <w:style w:type="paragraph" w:customStyle="1" w:styleId="af9">
    <w:name w:val="Содержимое таблицы"/>
    <w:basedOn w:val="a"/>
    <w:uiPriority w:val="99"/>
    <w:semiHidden/>
    <w:qFormat/>
    <w:rsid w:val="004059BF"/>
    <w:pPr>
      <w:suppressLineNumbers/>
      <w:suppressAutoHyphens/>
      <w:spacing w:after="200" w:line="276" w:lineRule="auto"/>
      <w:contextualSpacing/>
    </w:pPr>
    <w:rPr>
      <w:rFonts w:ascii="Calibri" w:eastAsia="Arial Unicode MS" w:hAnsi="Calibri" w:cs="font190"/>
      <w:kern w:val="2"/>
      <w:sz w:val="22"/>
      <w:szCs w:val="22"/>
      <w:lang w:eastAsia="ar-SA"/>
    </w:rPr>
  </w:style>
  <w:style w:type="character" w:customStyle="1" w:styleId="afa">
    <w:name w:val="Основной текст_"/>
    <w:link w:val="33"/>
    <w:locked/>
    <w:rsid w:val="004059BF"/>
    <w:rPr>
      <w:rFonts w:ascii="Century Schoolbook" w:hAnsi="Century Schoolbook" w:cs="Century Schoolbook" w:hint="default"/>
      <w:sz w:val="21"/>
      <w:szCs w:val="21"/>
      <w:shd w:val="clear" w:color="auto" w:fill="FFFFFF"/>
    </w:rPr>
  </w:style>
  <w:style w:type="paragraph" w:customStyle="1" w:styleId="33">
    <w:name w:val="Основной текст3"/>
    <w:basedOn w:val="a"/>
    <w:link w:val="afa"/>
    <w:uiPriority w:val="99"/>
    <w:semiHidden/>
    <w:qFormat/>
    <w:rsid w:val="004059BF"/>
    <w:pPr>
      <w:widowControl w:val="0"/>
      <w:shd w:val="clear" w:color="auto" w:fill="FFFFFF"/>
      <w:spacing w:before="480" w:after="240" w:line="274" w:lineRule="exact"/>
      <w:ind w:hanging="360"/>
      <w:contextualSpacing/>
      <w:jc w:val="both"/>
    </w:pPr>
    <w:rPr>
      <w:rFonts w:ascii="Century Schoolbook" w:eastAsia="Times New Roman" w:hAnsi="Century Schoolbook" w:cs="Century Schoolbook"/>
      <w:sz w:val="21"/>
      <w:szCs w:val="21"/>
    </w:rPr>
  </w:style>
  <w:style w:type="character" w:customStyle="1" w:styleId="23">
    <w:name w:val="Основной текст (2)_"/>
    <w:link w:val="24"/>
    <w:locked/>
    <w:rsid w:val="004059BF"/>
    <w:rPr>
      <w:rFonts w:ascii="Century Schoolbook" w:hAnsi="Century Schoolbook" w:cs="Century Schoolbook" w:hint="default"/>
      <w:shd w:val="clear" w:color="auto" w:fill="FFFFFF"/>
    </w:rPr>
  </w:style>
  <w:style w:type="paragraph" w:customStyle="1" w:styleId="24">
    <w:name w:val="Основной текст (2)"/>
    <w:basedOn w:val="a"/>
    <w:link w:val="23"/>
    <w:uiPriority w:val="34"/>
    <w:semiHidden/>
    <w:qFormat/>
    <w:rsid w:val="004059BF"/>
    <w:pPr>
      <w:shd w:val="clear" w:color="auto" w:fill="FFFFFF"/>
      <w:spacing w:line="211" w:lineRule="exact"/>
      <w:ind w:firstLine="340"/>
      <w:contextualSpacing/>
      <w:jc w:val="both"/>
    </w:pPr>
    <w:rPr>
      <w:rFonts w:ascii="Century Schoolbook" w:eastAsia="Times New Roman" w:hAnsi="Century Schoolbook" w:cs="Century Schoolbook"/>
      <w:sz w:val="20"/>
      <w:szCs w:val="20"/>
    </w:rPr>
  </w:style>
  <w:style w:type="paragraph" w:customStyle="1" w:styleId="25">
    <w:name w:val="Основной текст2"/>
    <w:basedOn w:val="a"/>
    <w:uiPriority w:val="34"/>
    <w:semiHidden/>
    <w:qFormat/>
    <w:rsid w:val="004059BF"/>
    <w:pPr>
      <w:shd w:val="clear" w:color="auto" w:fill="FFFFFF"/>
      <w:spacing w:line="211" w:lineRule="exact"/>
      <w:ind w:firstLine="709"/>
      <w:contextualSpacing/>
      <w:jc w:val="both"/>
    </w:pPr>
    <w:rPr>
      <w:rFonts w:ascii="Century Schoolbook" w:eastAsia="Times New Roman" w:hAnsi="Century Schoolbook"/>
      <w:sz w:val="20"/>
      <w:szCs w:val="20"/>
      <w:lang w:eastAsia="en-US"/>
    </w:rPr>
  </w:style>
  <w:style w:type="paragraph" w:customStyle="1" w:styleId="afb">
    <w:name w:val="Стиль"/>
    <w:uiPriority w:val="34"/>
    <w:semiHidden/>
    <w:qFormat/>
    <w:rsid w:val="004059BF"/>
    <w:pPr>
      <w:widowControl w:val="0"/>
      <w:autoSpaceDE w:val="0"/>
      <w:autoSpaceDN w:val="0"/>
      <w:adjustRightInd w:val="0"/>
      <w:contextualSpacing/>
    </w:pPr>
    <w:rPr>
      <w:sz w:val="24"/>
      <w:szCs w:val="24"/>
    </w:rPr>
  </w:style>
  <w:style w:type="paragraph" w:customStyle="1" w:styleId="avtor">
    <w:name w:val="avtor"/>
    <w:basedOn w:val="a"/>
    <w:uiPriority w:val="99"/>
    <w:semiHidden/>
    <w:qFormat/>
    <w:rsid w:val="004059BF"/>
    <w:pPr>
      <w:spacing w:before="100" w:beforeAutospacing="1" w:after="100" w:afterAutospacing="1"/>
      <w:contextualSpacing/>
      <w:jc w:val="center"/>
    </w:pPr>
    <w:rPr>
      <w:rFonts w:eastAsia="Times New Roman"/>
    </w:rPr>
  </w:style>
  <w:style w:type="character" w:customStyle="1" w:styleId="Bodytext4">
    <w:name w:val="Body text (4)_"/>
    <w:link w:val="Bodytext40"/>
    <w:uiPriority w:val="99"/>
    <w:locked/>
    <w:rsid w:val="004059BF"/>
    <w:rPr>
      <w:sz w:val="24"/>
      <w:szCs w:val="24"/>
      <w:shd w:val="clear" w:color="auto" w:fill="FFFFFF"/>
    </w:rPr>
  </w:style>
  <w:style w:type="paragraph" w:customStyle="1" w:styleId="Bodytext40">
    <w:name w:val="Body text (4)"/>
    <w:basedOn w:val="a"/>
    <w:link w:val="Bodytext4"/>
    <w:uiPriority w:val="99"/>
    <w:semiHidden/>
    <w:qFormat/>
    <w:rsid w:val="004059BF"/>
    <w:pPr>
      <w:shd w:val="clear" w:color="auto" w:fill="FFFFFF"/>
      <w:spacing w:before="240" w:line="346" w:lineRule="exact"/>
      <w:contextualSpacing/>
    </w:pPr>
    <w:rPr>
      <w:rFonts w:eastAsia="Times New Roman"/>
    </w:rPr>
  </w:style>
  <w:style w:type="character" w:customStyle="1" w:styleId="Bodytext6">
    <w:name w:val="Body text (6)_"/>
    <w:link w:val="Bodytext60"/>
    <w:locked/>
    <w:rsid w:val="004059BF"/>
    <w:rPr>
      <w:sz w:val="24"/>
      <w:szCs w:val="24"/>
      <w:shd w:val="clear" w:color="auto" w:fill="FFFFFF"/>
    </w:rPr>
  </w:style>
  <w:style w:type="paragraph" w:customStyle="1" w:styleId="Bodytext60">
    <w:name w:val="Body text (6)"/>
    <w:basedOn w:val="a"/>
    <w:link w:val="Bodytext6"/>
    <w:uiPriority w:val="34"/>
    <w:semiHidden/>
    <w:qFormat/>
    <w:rsid w:val="004059BF"/>
    <w:pPr>
      <w:shd w:val="clear" w:color="auto" w:fill="FFFFFF"/>
      <w:spacing w:line="0" w:lineRule="atLeast"/>
      <w:contextualSpacing/>
      <w:jc w:val="both"/>
    </w:pPr>
    <w:rPr>
      <w:rFonts w:eastAsia="Times New Roman"/>
    </w:rPr>
  </w:style>
  <w:style w:type="paragraph" w:customStyle="1" w:styleId="Default">
    <w:name w:val="Default"/>
    <w:uiPriority w:val="34"/>
    <w:semiHidden/>
    <w:qFormat/>
    <w:rsid w:val="004059BF"/>
    <w:pPr>
      <w:autoSpaceDE w:val="0"/>
      <w:autoSpaceDN w:val="0"/>
      <w:adjustRightInd w:val="0"/>
      <w:contextualSpacing/>
    </w:pPr>
    <w:rPr>
      <w:color w:val="000000"/>
      <w:sz w:val="24"/>
      <w:szCs w:val="24"/>
    </w:rPr>
  </w:style>
  <w:style w:type="character" w:customStyle="1" w:styleId="34">
    <w:name w:val="Заголовок №3_"/>
    <w:link w:val="35"/>
    <w:uiPriority w:val="99"/>
    <w:locked/>
    <w:rsid w:val="004059BF"/>
    <w:rPr>
      <w:rFonts w:ascii="Arial" w:hAnsi="Arial" w:cs="Arial" w:hint="default"/>
      <w:shd w:val="clear" w:color="auto" w:fill="FFFFFF"/>
    </w:rPr>
  </w:style>
  <w:style w:type="paragraph" w:customStyle="1" w:styleId="35">
    <w:name w:val="Заголовок №3"/>
    <w:basedOn w:val="a"/>
    <w:link w:val="34"/>
    <w:uiPriority w:val="99"/>
    <w:semiHidden/>
    <w:qFormat/>
    <w:rsid w:val="004059BF"/>
    <w:pPr>
      <w:shd w:val="clear" w:color="auto" w:fill="FFFFFF"/>
      <w:spacing w:before="540" w:after="60" w:line="240" w:lineRule="atLeast"/>
      <w:contextualSpacing/>
      <w:outlineLvl w:val="2"/>
    </w:pPr>
    <w:rPr>
      <w:rFonts w:ascii="Arial" w:eastAsia="Times New Roman" w:hAnsi="Arial" w:cs="Arial"/>
      <w:sz w:val="20"/>
      <w:szCs w:val="20"/>
    </w:rPr>
  </w:style>
  <w:style w:type="character" w:customStyle="1" w:styleId="13">
    <w:name w:val="Заголовок №1_"/>
    <w:link w:val="14"/>
    <w:locked/>
    <w:rsid w:val="004059BF"/>
    <w:rPr>
      <w:sz w:val="19"/>
      <w:szCs w:val="19"/>
      <w:shd w:val="clear" w:color="auto" w:fill="FFFFFF"/>
    </w:rPr>
  </w:style>
  <w:style w:type="paragraph" w:customStyle="1" w:styleId="14">
    <w:name w:val="Заголовок №1"/>
    <w:basedOn w:val="a"/>
    <w:link w:val="13"/>
    <w:uiPriority w:val="34"/>
    <w:semiHidden/>
    <w:qFormat/>
    <w:rsid w:val="004059BF"/>
    <w:pPr>
      <w:shd w:val="clear" w:color="auto" w:fill="FFFFFF"/>
      <w:spacing w:before="180" w:after="180" w:line="240" w:lineRule="atLeast"/>
      <w:contextualSpacing/>
      <w:outlineLvl w:val="0"/>
    </w:pPr>
    <w:rPr>
      <w:rFonts w:eastAsia="Times New Roman"/>
      <w:sz w:val="19"/>
      <w:szCs w:val="19"/>
    </w:rPr>
  </w:style>
  <w:style w:type="paragraph" w:customStyle="1" w:styleId="Style4">
    <w:name w:val="Style4"/>
    <w:basedOn w:val="a"/>
    <w:uiPriority w:val="99"/>
    <w:semiHidden/>
    <w:qFormat/>
    <w:rsid w:val="004059BF"/>
    <w:pPr>
      <w:widowControl w:val="0"/>
      <w:autoSpaceDE w:val="0"/>
      <w:autoSpaceDN w:val="0"/>
      <w:adjustRightInd w:val="0"/>
      <w:spacing w:line="202" w:lineRule="exact"/>
      <w:ind w:firstLine="298"/>
      <w:contextualSpacing/>
      <w:jc w:val="both"/>
    </w:pPr>
    <w:rPr>
      <w:rFonts w:ascii="Arial" w:eastAsia="Times New Roman" w:hAnsi="Arial" w:cs="Arial"/>
    </w:rPr>
  </w:style>
  <w:style w:type="paragraph" w:customStyle="1" w:styleId="ConsPlusNormal">
    <w:name w:val="ConsPlusNormal"/>
    <w:uiPriority w:val="34"/>
    <w:semiHidden/>
    <w:qFormat/>
    <w:rsid w:val="004059BF"/>
    <w:pPr>
      <w:widowControl w:val="0"/>
      <w:autoSpaceDE w:val="0"/>
      <w:autoSpaceDN w:val="0"/>
      <w:adjustRightInd w:val="0"/>
      <w:contextualSpacing/>
    </w:pPr>
    <w:rPr>
      <w:rFonts w:ascii="Arial" w:eastAsiaTheme="minorEastAsia" w:hAnsi="Arial" w:cs="Arial"/>
    </w:rPr>
  </w:style>
  <w:style w:type="paragraph" w:customStyle="1" w:styleId="dash041e005f0431005f044b005f0447005f043d005f044b005f0439">
    <w:name w:val="dash041e_005f0431_005f044b_005f0447_005f043d_005f044b_005f0439"/>
    <w:basedOn w:val="a"/>
    <w:uiPriority w:val="34"/>
    <w:semiHidden/>
    <w:qFormat/>
    <w:rsid w:val="004059BF"/>
    <w:pPr>
      <w:contextualSpacing/>
    </w:pPr>
    <w:rPr>
      <w:rFonts w:eastAsia="Times New Roman"/>
    </w:rPr>
  </w:style>
  <w:style w:type="paragraph" w:customStyle="1" w:styleId="afc">
    <w:name w:val="А_основной"/>
    <w:basedOn w:val="a"/>
    <w:uiPriority w:val="34"/>
    <w:semiHidden/>
    <w:qFormat/>
    <w:rsid w:val="004059BF"/>
    <w:pPr>
      <w:suppressAutoHyphens/>
      <w:spacing w:line="360" w:lineRule="auto"/>
      <w:ind w:firstLine="454"/>
      <w:contextualSpacing/>
      <w:jc w:val="both"/>
    </w:pPr>
    <w:rPr>
      <w:rFonts w:eastAsia="Times New Roman"/>
      <w:sz w:val="28"/>
      <w:szCs w:val="28"/>
      <w:lang w:eastAsia="zh-CN"/>
    </w:rPr>
  </w:style>
  <w:style w:type="paragraph" w:customStyle="1" w:styleId="Style5">
    <w:name w:val="Style5"/>
    <w:basedOn w:val="a"/>
    <w:uiPriority w:val="34"/>
    <w:semiHidden/>
    <w:qFormat/>
    <w:rsid w:val="004059BF"/>
    <w:pPr>
      <w:widowControl w:val="0"/>
      <w:autoSpaceDE w:val="0"/>
      <w:autoSpaceDN w:val="0"/>
      <w:adjustRightInd w:val="0"/>
      <w:spacing w:line="278" w:lineRule="exact"/>
      <w:contextualSpacing/>
    </w:pPr>
    <w:rPr>
      <w:rFonts w:eastAsia="Times New Roman"/>
    </w:rPr>
  </w:style>
  <w:style w:type="paragraph" w:customStyle="1" w:styleId="Style1">
    <w:name w:val="Style1"/>
    <w:basedOn w:val="a"/>
    <w:uiPriority w:val="99"/>
    <w:semiHidden/>
    <w:qFormat/>
    <w:rsid w:val="004059BF"/>
    <w:pPr>
      <w:widowControl w:val="0"/>
      <w:autoSpaceDE w:val="0"/>
      <w:autoSpaceDN w:val="0"/>
      <w:adjustRightInd w:val="0"/>
      <w:spacing w:line="271" w:lineRule="exact"/>
      <w:contextualSpacing/>
      <w:jc w:val="center"/>
    </w:pPr>
    <w:rPr>
      <w:rFonts w:eastAsia="Times New Roman"/>
    </w:rPr>
  </w:style>
  <w:style w:type="character" w:customStyle="1" w:styleId="26">
    <w:name w:val="Заголовок №2_"/>
    <w:basedOn w:val="a0"/>
    <w:link w:val="27"/>
    <w:locked/>
    <w:rsid w:val="004059BF"/>
    <w:rPr>
      <w:b/>
      <w:bCs/>
      <w:shd w:val="clear" w:color="auto" w:fill="FFFFFF"/>
    </w:rPr>
  </w:style>
  <w:style w:type="paragraph" w:customStyle="1" w:styleId="27">
    <w:name w:val="Заголовок №2"/>
    <w:basedOn w:val="a"/>
    <w:link w:val="26"/>
    <w:uiPriority w:val="99"/>
    <w:semiHidden/>
    <w:qFormat/>
    <w:rsid w:val="004059BF"/>
    <w:pPr>
      <w:widowControl w:val="0"/>
      <w:shd w:val="clear" w:color="auto" w:fill="FFFFFF"/>
      <w:spacing w:before="240" w:after="60" w:line="0" w:lineRule="atLeast"/>
      <w:contextualSpacing/>
      <w:jc w:val="both"/>
      <w:outlineLvl w:val="1"/>
    </w:pPr>
    <w:rPr>
      <w:rFonts w:eastAsia="Times New Roman"/>
      <w:b/>
      <w:bCs/>
      <w:sz w:val="20"/>
      <w:szCs w:val="20"/>
    </w:rPr>
  </w:style>
  <w:style w:type="character" w:customStyle="1" w:styleId="36">
    <w:name w:val="Основной текст (3)_"/>
    <w:basedOn w:val="a0"/>
    <w:link w:val="37"/>
    <w:locked/>
    <w:rsid w:val="004059BF"/>
    <w:rPr>
      <w:b/>
      <w:bCs/>
      <w:shd w:val="clear" w:color="auto" w:fill="FFFFFF"/>
    </w:rPr>
  </w:style>
  <w:style w:type="paragraph" w:customStyle="1" w:styleId="37">
    <w:name w:val="Основной текст (3)"/>
    <w:basedOn w:val="a"/>
    <w:link w:val="36"/>
    <w:uiPriority w:val="99"/>
    <w:semiHidden/>
    <w:qFormat/>
    <w:rsid w:val="004059BF"/>
    <w:pPr>
      <w:widowControl w:val="0"/>
      <w:shd w:val="clear" w:color="auto" w:fill="FFFFFF"/>
      <w:spacing w:after="600" w:line="0" w:lineRule="atLeast"/>
      <w:contextualSpacing/>
    </w:pPr>
    <w:rPr>
      <w:rFonts w:eastAsia="Times New Roman"/>
      <w:b/>
      <w:bCs/>
      <w:sz w:val="20"/>
      <w:szCs w:val="20"/>
    </w:rPr>
  </w:style>
  <w:style w:type="paragraph" w:customStyle="1" w:styleId="15">
    <w:name w:val="Абзац списка1"/>
    <w:basedOn w:val="a"/>
    <w:uiPriority w:val="99"/>
    <w:semiHidden/>
    <w:qFormat/>
    <w:rsid w:val="004059BF"/>
    <w:pPr>
      <w:spacing w:after="200" w:line="276" w:lineRule="auto"/>
      <w:ind w:left="720"/>
      <w:contextualSpacing/>
    </w:pPr>
    <w:rPr>
      <w:rFonts w:ascii="Calibri" w:eastAsia="Times New Roman" w:hAnsi="Calibri"/>
      <w:sz w:val="22"/>
      <w:szCs w:val="22"/>
      <w:lang w:eastAsia="en-US"/>
    </w:rPr>
  </w:style>
  <w:style w:type="paragraph" w:customStyle="1" w:styleId="Style2">
    <w:name w:val="Style2"/>
    <w:basedOn w:val="a"/>
    <w:uiPriority w:val="99"/>
    <w:semiHidden/>
    <w:qFormat/>
    <w:rsid w:val="004059BF"/>
    <w:pPr>
      <w:widowControl w:val="0"/>
      <w:autoSpaceDE w:val="0"/>
      <w:autoSpaceDN w:val="0"/>
      <w:adjustRightInd w:val="0"/>
      <w:spacing w:line="279" w:lineRule="exact"/>
      <w:ind w:firstLine="696"/>
      <w:contextualSpacing/>
      <w:jc w:val="both"/>
    </w:pPr>
    <w:rPr>
      <w:rFonts w:eastAsia="Times New Roman"/>
    </w:rPr>
  </w:style>
  <w:style w:type="paragraph" w:customStyle="1" w:styleId="Style3">
    <w:name w:val="Style3"/>
    <w:basedOn w:val="a"/>
    <w:uiPriority w:val="34"/>
    <w:semiHidden/>
    <w:qFormat/>
    <w:rsid w:val="004059BF"/>
    <w:pPr>
      <w:widowControl w:val="0"/>
      <w:autoSpaceDE w:val="0"/>
      <w:autoSpaceDN w:val="0"/>
      <w:adjustRightInd w:val="0"/>
      <w:spacing w:line="274" w:lineRule="exact"/>
      <w:ind w:hanging="350"/>
      <w:contextualSpacing/>
      <w:jc w:val="both"/>
    </w:pPr>
    <w:rPr>
      <w:rFonts w:eastAsia="Times New Roman"/>
    </w:rPr>
  </w:style>
  <w:style w:type="paragraph" w:customStyle="1" w:styleId="Style6">
    <w:name w:val="Style6"/>
    <w:basedOn w:val="a"/>
    <w:uiPriority w:val="99"/>
    <w:semiHidden/>
    <w:qFormat/>
    <w:rsid w:val="004059BF"/>
    <w:pPr>
      <w:widowControl w:val="0"/>
      <w:autoSpaceDE w:val="0"/>
      <w:autoSpaceDN w:val="0"/>
      <w:adjustRightInd w:val="0"/>
      <w:contextualSpacing/>
    </w:pPr>
    <w:rPr>
      <w:rFonts w:eastAsia="Times New Roman"/>
    </w:rPr>
  </w:style>
  <w:style w:type="paragraph" w:customStyle="1" w:styleId="c6">
    <w:name w:val="c6"/>
    <w:basedOn w:val="a"/>
    <w:uiPriority w:val="99"/>
    <w:semiHidden/>
    <w:qFormat/>
    <w:rsid w:val="004059BF"/>
    <w:pPr>
      <w:spacing w:before="100" w:beforeAutospacing="1" w:after="100" w:afterAutospacing="1"/>
      <w:contextualSpacing/>
    </w:pPr>
    <w:rPr>
      <w:rFonts w:eastAsia="Times New Roman"/>
    </w:rPr>
  </w:style>
  <w:style w:type="paragraph" w:customStyle="1" w:styleId="16">
    <w:name w:val="1"/>
    <w:basedOn w:val="a"/>
    <w:uiPriority w:val="99"/>
    <w:semiHidden/>
    <w:qFormat/>
    <w:rsid w:val="004059BF"/>
    <w:pPr>
      <w:spacing w:before="100" w:beforeAutospacing="1" w:after="100" w:afterAutospacing="1"/>
      <w:contextualSpacing/>
    </w:pPr>
    <w:rPr>
      <w:rFonts w:eastAsia="Times New Roman"/>
    </w:rPr>
  </w:style>
  <w:style w:type="paragraph" w:customStyle="1" w:styleId="c3">
    <w:name w:val="c3"/>
    <w:basedOn w:val="a"/>
    <w:uiPriority w:val="99"/>
    <w:semiHidden/>
    <w:qFormat/>
    <w:rsid w:val="004059BF"/>
    <w:pPr>
      <w:spacing w:before="100" w:beforeAutospacing="1" w:after="100" w:afterAutospacing="1"/>
      <w:contextualSpacing/>
    </w:pPr>
    <w:rPr>
      <w:rFonts w:eastAsia="Times New Roman"/>
    </w:rPr>
  </w:style>
  <w:style w:type="paragraph" w:customStyle="1" w:styleId="Standard">
    <w:name w:val="Standard"/>
    <w:uiPriority w:val="34"/>
    <w:semiHidden/>
    <w:qFormat/>
    <w:rsid w:val="004059BF"/>
    <w:pPr>
      <w:suppressAutoHyphens/>
      <w:autoSpaceDN w:val="0"/>
      <w:contextualSpacing/>
    </w:pPr>
    <w:rPr>
      <w:kern w:val="3"/>
      <w:sz w:val="24"/>
      <w:szCs w:val="24"/>
    </w:rPr>
  </w:style>
  <w:style w:type="paragraph" w:customStyle="1" w:styleId="TableContents">
    <w:name w:val="Table Contents"/>
    <w:basedOn w:val="Standard"/>
    <w:uiPriority w:val="34"/>
    <w:semiHidden/>
    <w:qFormat/>
    <w:rsid w:val="004059BF"/>
    <w:pPr>
      <w:suppressLineNumbers/>
    </w:pPr>
  </w:style>
  <w:style w:type="paragraph" w:customStyle="1" w:styleId="text">
    <w:name w:val="text"/>
    <w:basedOn w:val="a"/>
    <w:uiPriority w:val="34"/>
    <w:semiHidden/>
    <w:qFormat/>
    <w:rsid w:val="004059BF"/>
    <w:pPr>
      <w:spacing w:before="100" w:beforeAutospacing="1" w:after="100" w:afterAutospacing="1"/>
      <w:contextualSpacing/>
    </w:pPr>
    <w:rPr>
      <w:rFonts w:eastAsia="Times New Roman"/>
    </w:rPr>
  </w:style>
  <w:style w:type="paragraph" w:customStyle="1" w:styleId="38">
    <w:name w:val="Заголовок 3+"/>
    <w:basedOn w:val="a"/>
    <w:uiPriority w:val="34"/>
    <w:semiHidden/>
    <w:qFormat/>
    <w:rsid w:val="004059BF"/>
    <w:pPr>
      <w:widowControl w:val="0"/>
      <w:overflowPunct w:val="0"/>
      <w:autoSpaceDE w:val="0"/>
      <w:autoSpaceDN w:val="0"/>
      <w:adjustRightInd w:val="0"/>
      <w:spacing w:before="240"/>
      <w:contextualSpacing/>
      <w:jc w:val="center"/>
    </w:pPr>
    <w:rPr>
      <w:rFonts w:eastAsia="Times New Roman"/>
      <w:b/>
      <w:sz w:val="28"/>
      <w:szCs w:val="20"/>
    </w:rPr>
  </w:style>
  <w:style w:type="paragraph" w:customStyle="1" w:styleId="afd">
    <w:name w:val="[ ]"/>
    <w:uiPriority w:val="34"/>
    <w:semiHidden/>
    <w:qFormat/>
    <w:rsid w:val="004059BF"/>
    <w:pPr>
      <w:widowControl w:val="0"/>
      <w:suppressAutoHyphens/>
      <w:autoSpaceDE w:val="0"/>
      <w:spacing w:line="288" w:lineRule="auto"/>
      <w:contextualSpacing/>
    </w:pPr>
    <w:rPr>
      <w:color w:val="000000"/>
      <w:kern w:val="2"/>
      <w:sz w:val="24"/>
      <w:szCs w:val="24"/>
      <w:lang w:eastAsia="hi-IN" w:bidi="hi-IN"/>
    </w:rPr>
  </w:style>
  <w:style w:type="paragraph" w:customStyle="1" w:styleId="Text0">
    <w:name w:val="Text"/>
    <w:basedOn w:val="afd"/>
    <w:next w:val="afd"/>
    <w:uiPriority w:val="34"/>
    <w:semiHidden/>
    <w:qFormat/>
    <w:rsid w:val="004059BF"/>
    <w:pPr>
      <w:tabs>
        <w:tab w:val="left" w:pos="2040"/>
      </w:tabs>
      <w:spacing w:line="220" w:lineRule="atLeast"/>
      <w:ind w:firstLine="283"/>
      <w:jc w:val="both"/>
    </w:pPr>
    <w:rPr>
      <w:rFonts w:ascii="NewtonC" w:eastAsia="NewtonC" w:hAnsi="NewtonC" w:cs="NewtonC"/>
      <w:sz w:val="21"/>
      <w:szCs w:val="21"/>
    </w:rPr>
  </w:style>
  <w:style w:type="paragraph" w:customStyle="1" w:styleId="c310">
    <w:name w:val="c310"/>
    <w:basedOn w:val="Standard"/>
    <w:uiPriority w:val="34"/>
    <w:semiHidden/>
    <w:qFormat/>
    <w:rsid w:val="004059BF"/>
    <w:pPr>
      <w:ind w:firstLine="568"/>
      <w:jc w:val="both"/>
    </w:pPr>
    <w:rPr>
      <w:rFonts w:ascii="Arial" w:hAnsi="Arial" w:cs="Arial"/>
      <w:color w:val="000000"/>
      <w:sz w:val="22"/>
      <w:szCs w:val="22"/>
    </w:rPr>
  </w:style>
  <w:style w:type="paragraph" w:customStyle="1" w:styleId="c2">
    <w:name w:val="c2"/>
    <w:basedOn w:val="a"/>
    <w:uiPriority w:val="34"/>
    <w:semiHidden/>
    <w:qFormat/>
    <w:rsid w:val="004059BF"/>
    <w:pPr>
      <w:spacing w:before="100" w:beforeAutospacing="1" w:after="100" w:afterAutospacing="1"/>
      <w:contextualSpacing/>
    </w:pPr>
    <w:rPr>
      <w:rFonts w:eastAsia="Times New Roman"/>
    </w:rPr>
  </w:style>
  <w:style w:type="paragraph" w:customStyle="1" w:styleId="c34">
    <w:name w:val="c34"/>
    <w:basedOn w:val="a"/>
    <w:uiPriority w:val="34"/>
    <w:semiHidden/>
    <w:qFormat/>
    <w:rsid w:val="004059BF"/>
    <w:pPr>
      <w:spacing w:before="100" w:beforeAutospacing="1" w:after="100" w:afterAutospacing="1"/>
      <w:contextualSpacing/>
    </w:pPr>
    <w:rPr>
      <w:rFonts w:eastAsia="Times New Roman"/>
    </w:rPr>
  </w:style>
  <w:style w:type="paragraph" w:customStyle="1" w:styleId="c7">
    <w:name w:val="c7"/>
    <w:basedOn w:val="a"/>
    <w:uiPriority w:val="34"/>
    <w:semiHidden/>
    <w:qFormat/>
    <w:rsid w:val="004059BF"/>
    <w:pPr>
      <w:spacing w:before="100" w:beforeAutospacing="1" w:after="100" w:afterAutospacing="1"/>
      <w:contextualSpacing/>
    </w:pPr>
    <w:rPr>
      <w:rFonts w:eastAsia="Times New Roman"/>
    </w:rPr>
  </w:style>
  <w:style w:type="paragraph" w:customStyle="1" w:styleId="c11">
    <w:name w:val="c11"/>
    <w:basedOn w:val="a"/>
    <w:uiPriority w:val="99"/>
    <w:semiHidden/>
    <w:qFormat/>
    <w:rsid w:val="004059BF"/>
    <w:pPr>
      <w:spacing w:before="100" w:beforeAutospacing="1" w:after="100" w:afterAutospacing="1"/>
      <w:contextualSpacing/>
    </w:pPr>
    <w:rPr>
      <w:rFonts w:eastAsia="Times New Roman"/>
    </w:rPr>
  </w:style>
  <w:style w:type="paragraph" w:customStyle="1" w:styleId="Style0">
    <w:name w:val="_Style 0"/>
    <w:uiPriority w:val="1"/>
    <w:semiHidden/>
    <w:qFormat/>
    <w:rsid w:val="004059BF"/>
    <w:pPr>
      <w:suppressAutoHyphens/>
      <w:contextualSpacing/>
    </w:pPr>
    <w:rPr>
      <w:sz w:val="24"/>
      <w:szCs w:val="24"/>
      <w:lang w:eastAsia="ar-SA"/>
    </w:rPr>
  </w:style>
  <w:style w:type="paragraph" w:customStyle="1" w:styleId="250">
    <w:name w:val="Основной текст 25"/>
    <w:basedOn w:val="a"/>
    <w:uiPriority w:val="34"/>
    <w:semiHidden/>
    <w:qFormat/>
    <w:rsid w:val="004059BF"/>
    <w:pPr>
      <w:suppressAutoHyphens/>
      <w:spacing w:after="120" w:line="480" w:lineRule="auto"/>
      <w:contextualSpacing/>
    </w:pPr>
    <w:rPr>
      <w:rFonts w:eastAsia="Times New Roman"/>
      <w:lang w:eastAsia="zh-CN"/>
    </w:rPr>
  </w:style>
  <w:style w:type="paragraph" w:customStyle="1" w:styleId="210">
    <w:name w:val="Основной текст 21"/>
    <w:basedOn w:val="a"/>
    <w:uiPriority w:val="34"/>
    <w:semiHidden/>
    <w:qFormat/>
    <w:rsid w:val="004059BF"/>
    <w:pPr>
      <w:suppressAutoHyphens/>
      <w:ind w:firstLine="709"/>
      <w:contextualSpacing/>
      <w:jc w:val="both"/>
    </w:pPr>
    <w:rPr>
      <w:rFonts w:eastAsia="Times New Roman"/>
      <w:szCs w:val="20"/>
      <w:lang w:eastAsia="zh-CN"/>
    </w:rPr>
  </w:style>
  <w:style w:type="character" w:customStyle="1" w:styleId="a9">
    <w:name w:val="Обычный (веб) Знак"/>
    <w:aliases w:val="Знак1 Знак"/>
    <w:link w:val="a8"/>
    <w:uiPriority w:val="34"/>
    <w:locked/>
    <w:rsid w:val="004059BF"/>
    <w:rPr>
      <w:rFonts w:ascii="Times New Roman" w:eastAsiaTheme="minorEastAsia" w:hAnsi="Times New Roman" w:cs="Times New Roman" w:hint="default"/>
      <w:sz w:val="24"/>
      <w:szCs w:val="24"/>
    </w:rPr>
  </w:style>
  <w:style w:type="paragraph" w:styleId="ab">
    <w:name w:val="header"/>
    <w:basedOn w:val="a"/>
    <w:link w:val="aa"/>
    <w:uiPriority w:val="99"/>
    <w:semiHidden/>
    <w:unhideWhenUsed/>
    <w:rsid w:val="004059BF"/>
    <w:pPr>
      <w:tabs>
        <w:tab w:val="center" w:pos="4677"/>
        <w:tab w:val="right" w:pos="9355"/>
      </w:tabs>
    </w:pPr>
  </w:style>
  <w:style w:type="character" w:customStyle="1" w:styleId="17">
    <w:name w:val="Верхний колонтитул Знак1"/>
    <w:basedOn w:val="a0"/>
    <w:link w:val="ab"/>
    <w:uiPriority w:val="99"/>
    <w:semiHidden/>
    <w:locked/>
    <w:rsid w:val="004059BF"/>
    <w:rPr>
      <w:rFonts w:ascii="Times New Roman" w:eastAsiaTheme="minorEastAsia" w:hAnsi="Times New Roman" w:cs="Times New Roman" w:hint="default"/>
      <w:sz w:val="24"/>
      <w:szCs w:val="24"/>
    </w:rPr>
  </w:style>
  <w:style w:type="paragraph" w:styleId="ad">
    <w:name w:val="footer"/>
    <w:basedOn w:val="a"/>
    <w:link w:val="ac"/>
    <w:uiPriority w:val="99"/>
    <w:semiHidden/>
    <w:unhideWhenUsed/>
    <w:rsid w:val="004059BF"/>
    <w:pPr>
      <w:tabs>
        <w:tab w:val="center" w:pos="4677"/>
        <w:tab w:val="right" w:pos="9355"/>
      </w:tabs>
    </w:pPr>
  </w:style>
  <w:style w:type="character" w:customStyle="1" w:styleId="18">
    <w:name w:val="Нижний колонтитул Знак1"/>
    <w:basedOn w:val="a0"/>
    <w:link w:val="ad"/>
    <w:uiPriority w:val="99"/>
    <w:semiHidden/>
    <w:locked/>
    <w:rsid w:val="004059BF"/>
    <w:rPr>
      <w:rFonts w:ascii="Times New Roman" w:eastAsiaTheme="minorEastAsia" w:hAnsi="Times New Roman" w:cs="Times New Roman" w:hint="default"/>
      <w:sz w:val="24"/>
      <w:szCs w:val="24"/>
    </w:rPr>
  </w:style>
  <w:style w:type="paragraph" w:styleId="af">
    <w:name w:val="Title"/>
    <w:basedOn w:val="a"/>
    <w:next w:val="a"/>
    <w:link w:val="ae"/>
    <w:qFormat/>
    <w:rsid w:val="004059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
    <w:locked/>
    <w:rsid w:val="004059BF"/>
    <w:rPr>
      <w:rFonts w:asciiTheme="majorHAnsi" w:eastAsiaTheme="majorEastAsia" w:hAnsiTheme="majorHAnsi" w:cstheme="majorBidi" w:hint="default"/>
      <w:color w:val="17365D" w:themeColor="text2" w:themeShade="BF"/>
      <w:spacing w:val="5"/>
      <w:kern w:val="28"/>
      <w:sz w:val="52"/>
      <w:szCs w:val="52"/>
    </w:rPr>
  </w:style>
  <w:style w:type="paragraph" w:styleId="af1">
    <w:name w:val="Body Text"/>
    <w:basedOn w:val="a"/>
    <w:link w:val="af0"/>
    <w:uiPriority w:val="99"/>
    <w:semiHidden/>
    <w:unhideWhenUsed/>
    <w:rsid w:val="004059BF"/>
    <w:pPr>
      <w:spacing w:after="120"/>
    </w:pPr>
  </w:style>
  <w:style w:type="character" w:customStyle="1" w:styleId="1a">
    <w:name w:val="Основной текст Знак1"/>
    <w:basedOn w:val="a0"/>
    <w:link w:val="af1"/>
    <w:uiPriority w:val="99"/>
    <w:semiHidden/>
    <w:locked/>
    <w:rsid w:val="004059BF"/>
    <w:rPr>
      <w:rFonts w:ascii="Times New Roman" w:eastAsiaTheme="minorEastAsia" w:hAnsi="Times New Roman" w:cs="Times New Roman" w:hint="default"/>
      <w:sz w:val="24"/>
      <w:szCs w:val="24"/>
    </w:rPr>
  </w:style>
  <w:style w:type="paragraph" w:styleId="af3">
    <w:name w:val="Body Text Indent"/>
    <w:basedOn w:val="a"/>
    <w:link w:val="af2"/>
    <w:uiPriority w:val="99"/>
    <w:semiHidden/>
    <w:unhideWhenUsed/>
    <w:rsid w:val="004059BF"/>
    <w:pPr>
      <w:spacing w:after="120"/>
      <w:ind w:left="283"/>
    </w:pPr>
  </w:style>
  <w:style w:type="character" w:customStyle="1" w:styleId="1b">
    <w:name w:val="Основной текст с отступом Знак1"/>
    <w:basedOn w:val="a0"/>
    <w:link w:val="af3"/>
    <w:uiPriority w:val="99"/>
    <w:semiHidden/>
    <w:locked/>
    <w:rsid w:val="004059BF"/>
    <w:rPr>
      <w:rFonts w:ascii="Times New Roman" w:eastAsiaTheme="minorEastAsia" w:hAnsi="Times New Roman" w:cs="Times New Roman" w:hint="default"/>
      <w:sz w:val="24"/>
      <w:szCs w:val="24"/>
    </w:rPr>
  </w:style>
  <w:style w:type="paragraph" w:styleId="22">
    <w:name w:val="Body Text 2"/>
    <w:basedOn w:val="a"/>
    <w:link w:val="21"/>
    <w:uiPriority w:val="99"/>
    <w:semiHidden/>
    <w:unhideWhenUsed/>
    <w:rsid w:val="004059BF"/>
    <w:pPr>
      <w:spacing w:after="120" w:line="480" w:lineRule="auto"/>
    </w:pPr>
  </w:style>
  <w:style w:type="character" w:customStyle="1" w:styleId="28">
    <w:name w:val="Основной текст 2 Знак"/>
    <w:basedOn w:val="a0"/>
    <w:link w:val="22"/>
    <w:uiPriority w:val="99"/>
    <w:semiHidden/>
    <w:locked/>
    <w:rsid w:val="004059BF"/>
    <w:rPr>
      <w:sz w:val="24"/>
      <w:szCs w:val="24"/>
    </w:rPr>
  </w:style>
  <w:style w:type="paragraph" w:styleId="32">
    <w:name w:val="Body Text Indent 3"/>
    <w:basedOn w:val="a"/>
    <w:link w:val="31"/>
    <w:semiHidden/>
    <w:unhideWhenUsed/>
    <w:rsid w:val="004059BF"/>
    <w:pPr>
      <w:spacing w:after="120"/>
      <w:ind w:left="283"/>
    </w:pPr>
    <w:rPr>
      <w:sz w:val="16"/>
      <w:szCs w:val="16"/>
    </w:rPr>
  </w:style>
  <w:style w:type="character" w:customStyle="1" w:styleId="39">
    <w:name w:val="Основной текст с отступом 3 Знак"/>
    <w:basedOn w:val="a0"/>
    <w:link w:val="32"/>
    <w:semiHidden/>
    <w:locked/>
    <w:rsid w:val="004059BF"/>
    <w:rPr>
      <w:rFonts w:ascii="Calibri" w:hAnsi="Calibri" w:cs="Calibri" w:hint="default"/>
      <w:sz w:val="16"/>
      <w:szCs w:val="16"/>
      <w:lang w:val="en-US" w:eastAsia="en-US"/>
    </w:rPr>
  </w:style>
  <w:style w:type="paragraph" w:styleId="af4">
    <w:name w:val="Document Map"/>
    <w:basedOn w:val="a"/>
    <w:link w:val="11"/>
    <w:uiPriority w:val="99"/>
    <w:semiHidden/>
    <w:unhideWhenUsed/>
    <w:rsid w:val="004059BF"/>
    <w:rPr>
      <w:rFonts w:ascii="Tahoma" w:hAnsi="Tahoma" w:cs="Tahoma"/>
      <w:sz w:val="16"/>
      <w:szCs w:val="16"/>
    </w:rPr>
  </w:style>
  <w:style w:type="character" w:customStyle="1" w:styleId="afe">
    <w:name w:val="Схема документа Знак"/>
    <w:basedOn w:val="a0"/>
    <w:link w:val="af4"/>
    <w:uiPriority w:val="99"/>
    <w:semiHidden/>
    <w:locked/>
    <w:rsid w:val="004059BF"/>
    <w:rPr>
      <w:rFonts w:ascii="Tahoma" w:eastAsiaTheme="minorEastAsia" w:hAnsi="Tahoma" w:cs="Tahoma" w:hint="default"/>
      <w:sz w:val="16"/>
      <w:szCs w:val="16"/>
    </w:rPr>
  </w:style>
  <w:style w:type="paragraph" w:styleId="af6">
    <w:name w:val="Balloon Text"/>
    <w:basedOn w:val="a"/>
    <w:link w:val="af5"/>
    <w:uiPriority w:val="99"/>
    <w:semiHidden/>
    <w:unhideWhenUsed/>
    <w:rsid w:val="004059BF"/>
    <w:rPr>
      <w:rFonts w:ascii="Tahoma" w:hAnsi="Tahoma" w:cs="Tahoma"/>
      <w:sz w:val="16"/>
      <w:szCs w:val="16"/>
    </w:rPr>
  </w:style>
  <w:style w:type="character" w:customStyle="1" w:styleId="1c">
    <w:name w:val="Текст выноски Знак1"/>
    <w:basedOn w:val="a0"/>
    <w:link w:val="af6"/>
    <w:uiPriority w:val="99"/>
    <w:semiHidden/>
    <w:locked/>
    <w:rsid w:val="004059BF"/>
    <w:rPr>
      <w:rFonts w:ascii="Tahoma" w:eastAsiaTheme="minorEastAsia" w:hAnsi="Tahoma" w:cs="Tahoma" w:hint="default"/>
      <w:sz w:val="16"/>
      <w:szCs w:val="16"/>
    </w:rPr>
  </w:style>
  <w:style w:type="paragraph" w:styleId="af8">
    <w:name w:val="No Spacing"/>
    <w:link w:val="af7"/>
    <w:uiPriority w:val="99"/>
    <w:qFormat/>
    <w:rsid w:val="004059BF"/>
    <w:rPr>
      <w:rFonts w:eastAsiaTheme="minorEastAsia"/>
      <w:sz w:val="24"/>
      <w:szCs w:val="24"/>
    </w:rPr>
  </w:style>
  <w:style w:type="paragraph" w:styleId="a7">
    <w:name w:val="List Paragraph"/>
    <w:basedOn w:val="a"/>
    <w:link w:val="a6"/>
    <w:uiPriority w:val="34"/>
    <w:qFormat/>
    <w:rsid w:val="004059BF"/>
    <w:pPr>
      <w:ind w:left="720"/>
      <w:contextualSpacing/>
    </w:pPr>
  </w:style>
  <w:style w:type="character" w:customStyle="1" w:styleId="docreferences">
    <w:name w:val="doc__references"/>
    <w:basedOn w:val="a0"/>
    <w:rsid w:val="004059BF"/>
    <w:rPr>
      <w:vanish/>
      <w:webHidden w:val="0"/>
      <w:specVanish w:val="0"/>
    </w:rPr>
  </w:style>
  <w:style w:type="character" w:customStyle="1" w:styleId="docuntyped-name">
    <w:name w:val="doc__untyped-name"/>
    <w:basedOn w:val="a0"/>
    <w:rsid w:val="004059BF"/>
  </w:style>
  <w:style w:type="character" w:customStyle="1" w:styleId="Heading29">
    <w:name w:val="Heading #29"/>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7">
    <w:name w:val="Основной текст7"/>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
    <w:name w:val="Основной текст9"/>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0">
    <w:name w:val="Основной текст10"/>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Bodytext2">
    <w:name w:val="Body text (2)"/>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d">
    <w:name w:val="Основной текст1"/>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BodytextBold">
    <w:name w:val="Body text + Bold"/>
    <w:rsid w:val="004059BF"/>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Bodytext2NotBold">
    <w:name w:val="Body text (2) + Not Bold"/>
    <w:rsid w:val="004059BF"/>
    <w:rPr>
      <w:rFonts w:ascii="Times New Roman" w:eastAsia="Times New Roman" w:hAnsi="Times New Roman" w:cs="Times New Roman" w:hint="default"/>
      <w:b/>
      <w:bCs/>
      <w:i w:val="0"/>
      <w:iCs w:val="0"/>
      <w:smallCaps w:val="0"/>
      <w:spacing w:val="0"/>
      <w:sz w:val="27"/>
      <w:szCs w:val="27"/>
      <w:u w:val="single"/>
    </w:rPr>
  </w:style>
  <w:style w:type="character" w:customStyle="1" w:styleId="Bodytext9">
    <w:name w:val="Body text (9)"/>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4059BF"/>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BodytextItalic">
    <w:name w:val="Body text + Italic"/>
    <w:rsid w:val="004059BF"/>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Bodytext4Bold">
    <w:name w:val="Body text (4) + Bold"/>
    <w:aliases w:val="Italic"/>
    <w:uiPriority w:val="99"/>
    <w:rsid w:val="004059BF"/>
    <w:rPr>
      <w:rFonts w:ascii="Times New Roman" w:eastAsia="Times New Roman" w:hAnsi="Times New Roman" w:cs="Times New Roman" w:hint="default"/>
      <w:b/>
      <w:bCs/>
      <w:i/>
      <w:iCs/>
      <w:smallCaps w:val="0"/>
      <w:strike w:val="0"/>
      <w:dstrike w:val="0"/>
      <w:spacing w:val="0"/>
      <w:sz w:val="24"/>
      <w:szCs w:val="24"/>
      <w:u w:val="none"/>
      <w:effect w:val="none"/>
    </w:rPr>
  </w:style>
  <w:style w:type="character" w:customStyle="1" w:styleId="Bodytext20">
    <w:name w:val="Body text (2)_"/>
    <w:rsid w:val="004059BF"/>
    <w:rPr>
      <w:rFonts w:ascii="Times New Roman" w:hAnsi="Times New Roman" w:cs="Times New Roman" w:hint="default"/>
      <w:sz w:val="23"/>
      <w:szCs w:val="23"/>
      <w:shd w:val="clear" w:color="auto" w:fill="FFFFFF"/>
    </w:rPr>
  </w:style>
  <w:style w:type="character" w:customStyle="1" w:styleId="apple-converted-space">
    <w:name w:val="apple-converted-space"/>
    <w:basedOn w:val="a0"/>
    <w:rsid w:val="004059BF"/>
  </w:style>
  <w:style w:type="character" w:customStyle="1" w:styleId="detail">
    <w:name w:val="detail"/>
    <w:uiPriority w:val="99"/>
    <w:rsid w:val="004059BF"/>
  </w:style>
  <w:style w:type="character" w:customStyle="1" w:styleId="29">
    <w:name w:val="Основной текст (2) + Не полужирный"/>
    <w:rsid w:val="004059BF"/>
    <w:rPr>
      <w:rFonts w:ascii="Times New Roman" w:eastAsia="Times New Roman" w:hAnsi="Times New Roman" w:cs="Times New Roman" w:hint="default"/>
      <w:b/>
      <w:bCs/>
      <w:spacing w:val="0"/>
      <w:sz w:val="21"/>
      <w:szCs w:val="21"/>
      <w:shd w:val="clear" w:color="auto" w:fill="FFFFFF"/>
    </w:rPr>
  </w:style>
  <w:style w:type="character" w:customStyle="1" w:styleId="FontStyle21">
    <w:name w:val="Font Style21"/>
    <w:uiPriority w:val="99"/>
    <w:rsid w:val="004059BF"/>
    <w:rPr>
      <w:rFonts w:ascii="Times New Roman" w:hAnsi="Times New Roman" w:cs="Times New Roman" w:hint="default"/>
      <w:sz w:val="20"/>
      <w:szCs w:val="20"/>
    </w:rPr>
  </w:style>
  <w:style w:type="character" w:customStyle="1" w:styleId="dash041e005f0431005f044b005f0447005f043d005f044b005f0439005f005fchar1char1">
    <w:name w:val="dash041e_005f0431_005f044b_005f0447_005f043d_005f044b_005f0439_005f_005fchar1__char1"/>
    <w:uiPriority w:val="99"/>
    <w:rsid w:val="004059BF"/>
    <w:rPr>
      <w:rFonts w:ascii="Times New Roman" w:hAnsi="Times New Roman" w:cs="Times New Roman" w:hint="default"/>
      <w:strike w:val="0"/>
      <w:dstrike w:val="0"/>
      <w:sz w:val="24"/>
      <w:szCs w:val="24"/>
      <w:u w:val="none"/>
      <w:effect w:val="none"/>
    </w:rPr>
  </w:style>
  <w:style w:type="character" w:customStyle="1" w:styleId="c34c18">
    <w:name w:val="c34 c18"/>
    <w:basedOn w:val="a0"/>
    <w:rsid w:val="004059BF"/>
  </w:style>
  <w:style w:type="character" w:customStyle="1" w:styleId="c0">
    <w:name w:val="c0"/>
    <w:basedOn w:val="a0"/>
    <w:rsid w:val="004059BF"/>
  </w:style>
  <w:style w:type="character" w:customStyle="1" w:styleId="c0c14c35">
    <w:name w:val="c0 c14 c35"/>
    <w:basedOn w:val="a0"/>
    <w:rsid w:val="004059BF"/>
  </w:style>
  <w:style w:type="character" w:customStyle="1" w:styleId="c0c35c14">
    <w:name w:val="c0 c35 c14"/>
    <w:basedOn w:val="a0"/>
    <w:rsid w:val="004059BF"/>
  </w:style>
  <w:style w:type="character" w:customStyle="1" w:styleId="c18">
    <w:name w:val="c18"/>
    <w:basedOn w:val="a0"/>
    <w:rsid w:val="004059BF"/>
  </w:style>
  <w:style w:type="character" w:customStyle="1" w:styleId="c34c14c18">
    <w:name w:val="c34 c14 c18"/>
    <w:basedOn w:val="a0"/>
    <w:rsid w:val="004059BF"/>
  </w:style>
  <w:style w:type="character" w:customStyle="1" w:styleId="FontStyle13">
    <w:name w:val="Font Style13"/>
    <w:rsid w:val="004059BF"/>
    <w:rPr>
      <w:rFonts w:ascii="Times New Roman" w:hAnsi="Times New Roman" w:cs="Times New Roman" w:hint="default"/>
      <w:sz w:val="22"/>
      <w:szCs w:val="22"/>
    </w:rPr>
  </w:style>
  <w:style w:type="character" w:customStyle="1" w:styleId="FontStyle11">
    <w:name w:val="Font Style11"/>
    <w:rsid w:val="004059BF"/>
    <w:rPr>
      <w:rFonts w:ascii="Times New Roman" w:hAnsi="Times New Roman" w:cs="Times New Roman" w:hint="default"/>
      <w:b/>
      <w:bCs/>
      <w:sz w:val="22"/>
      <w:szCs w:val="22"/>
    </w:rPr>
  </w:style>
  <w:style w:type="character" w:customStyle="1" w:styleId="aff">
    <w:name w:val="Основной текст + Полужирный"/>
    <w:basedOn w:val="afa"/>
    <w:rsid w:val="004059BF"/>
    <w:rPr>
      <w:rFonts w:ascii="Times New Roman" w:eastAsia="Times New Roman" w:hAnsi="Times New Roman" w:cs="Times New Roman"/>
      <w:b/>
      <w:bCs/>
      <w:color w:val="000000"/>
      <w:spacing w:val="0"/>
      <w:w w:val="100"/>
      <w:position w:val="0"/>
      <w:lang w:val="ru-RU"/>
    </w:rPr>
  </w:style>
  <w:style w:type="character" w:customStyle="1" w:styleId="aff0">
    <w:name w:val="Колонтитул"/>
    <w:basedOn w:val="a0"/>
    <w:rsid w:val="004059B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2TimesNewRoman">
    <w:name w:val="Основной текст (2) + Times New Roman"/>
    <w:basedOn w:val="23"/>
    <w:rsid w:val="004059BF"/>
    <w:rPr>
      <w:rFonts w:ascii="Times New Roman" w:eastAsia="Times New Roman" w:hAnsi="Times New Roman" w:cs="Times New Roman"/>
      <w:b w:val="0"/>
      <w:bCs w:val="0"/>
      <w:color w:val="000000"/>
      <w:spacing w:val="0"/>
      <w:w w:val="100"/>
      <w:position w:val="0"/>
      <w:lang w:val="ru-RU"/>
    </w:rPr>
  </w:style>
  <w:style w:type="character" w:customStyle="1" w:styleId="FontStyle12">
    <w:name w:val="Font Style12"/>
    <w:rsid w:val="004059BF"/>
    <w:rPr>
      <w:rFonts w:ascii="Times New Roman" w:hAnsi="Times New Roman" w:cs="Times New Roman" w:hint="default"/>
      <w:b/>
      <w:bCs/>
      <w:i/>
      <w:iCs/>
      <w:sz w:val="22"/>
      <w:szCs w:val="22"/>
    </w:rPr>
  </w:style>
  <w:style w:type="character" w:customStyle="1" w:styleId="c4">
    <w:name w:val="c4"/>
    <w:basedOn w:val="a0"/>
    <w:rsid w:val="004059BF"/>
  </w:style>
  <w:style w:type="character" w:customStyle="1" w:styleId="c22">
    <w:name w:val="c22"/>
    <w:basedOn w:val="a0"/>
    <w:rsid w:val="004059BF"/>
  </w:style>
  <w:style w:type="character" w:customStyle="1" w:styleId="Bodytext8">
    <w:name w:val="Body text (8)"/>
    <w:basedOn w:val="a0"/>
    <w:rsid w:val="004059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56">
    <w:name w:val="Основной текст56"/>
    <w:basedOn w:val="Bodytext"/>
    <w:rsid w:val="004059BF"/>
    <w:rPr>
      <w:rFonts w:ascii="Times New Roman" w:eastAsia="Times New Roman" w:hAnsi="Times New Roman" w:cs="Times New Roman" w:hint="default"/>
      <w:b w:val="0"/>
      <w:bCs w:val="0"/>
      <w:i w:val="0"/>
      <w:iCs w:val="0"/>
      <w:smallCaps w:val="0"/>
      <w:strike w:val="0"/>
      <w:dstrike w:val="0"/>
      <w:spacing w:val="0"/>
      <w:u w:val="none"/>
      <w:effect w:val="none"/>
    </w:rPr>
  </w:style>
  <w:style w:type="character" w:customStyle="1" w:styleId="Bodytext4Bold1">
    <w:name w:val="Body text (4) + Bold1"/>
    <w:aliases w:val="Italic1"/>
    <w:uiPriority w:val="99"/>
    <w:rsid w:val="004059BF"/>
    <w:rPr>
      <w:rFonts w:ascii="Times New Roman" w:hAnsi="Times New Roman" w:cs="Times New Roman" w:hint="default"/>
      <w:b/>
      <w:bCs w:val="0"/>
      <w:i/>
      <w:iCs w:val="0"/>
      <w:strike w:val="0"/>
      <w:dstrike w:val="0"/>
      <w:spacing w:val="0"/>
      <w:sz w:val="24"/>
      <w:u w:val="none"/>
      <w:effect w:val="none"/>
    </w:rPr>
  </w:style>
  <w:style w:type="character" w:customStyle="1" w:styleId="75">
    <w:name w:val="Основной текст (7)5"/>
    <w:basedOn w:val="a0"/>
    <w:rsid w:val="004059BF"/>
    <w:rPr>
      <w:rFonts w:ascii="Trebuchet MS" w:hAnsi="Trebuchet MS" w:cs="Trebuchet MS" w:hint="default"/>
      <w:spacing w:val="0"/>
      <w:sz w:val="18"/>
      <w:szCs w:val="18"/>
      <w:lang w:bidi="ar-SA"/>
    </w:rPr>
  </w:style>
  <w:style w:type="character" w:customStyle="1" w:styleId="73">
    <w:name w:val="Основной текст (7) + Полужирный3"/>
    <w:basedOn w:val="a0"/>
    <w:rsid w:val="004059BF"/>
    <w:rPr>
      <w:rFonts w:ascii="Trebuchet MS" w:hAnsi="Trebuchet MS" w:cs="Trebuchet MS" w:hint="default"/>
      <w:b/>
      <w:bCs/>
      <w:spacing w:val="0"/>
      <w:sz w:val="18"/>
      <w:szCs w:val="18"/>
      <w:lang w:bidi="ar-SA"/>
    </w:rPr>
  </w:style>
  <w:style w:type="character" w:customStyle="1" w:styleId="74">
    <w:name w:val="Основной текст (7)4"/>
    <w:basedOn w:val="a0"/>
    <w:rsid w:val="004059BF"/>
    <w:rPr>
      <w:rFonts w:ascii="Trebuchet MS" w:hAnsi="Trebuchet MS" w:cs="Trebuchet MS" w:hint="default"/>
      <w:spacing w:val="0"/>
      <w:sz w:val="18"/>
      <w:szCs w:val="18"/>
      <w:lang w:bidi="ar-SA"/>
    </w:rPr>
  </w:style>
  <w:style w:type="character" w:customStyle="1" w:styleId="72">
    <w:name w:val="Основной текст (7) + Полужирный2"/>
    <w:basedOn w:val="a0"/>
    <w:rsid w:val="004059BF"/>
    <w:rPr>
      <w:rFonts w:ascii="Trebuchet MS" w:hAnsi="Trebuchet MS" w:cs="Trebuchet MS" w:hint="default"/>
      <w:b/>
      <w:bCs/>
      <w:spacing w:val="0"/>
      <w:sz w:val="18"/>
      <w:szCs w:val="18"/>
      <w:lang w:bidi="ar-SA"/>
    </w:rPr>
  </w:style>
  <w:style w:type="character" w:customStyle="1" w:styleId="c12">
    <w:name w:val="c12"/>
    <w:basedOn w:val="a0"/>
    <w:uiPriority w:val="99"/>
    <w:rsid w:val="004059BF"/>
  </w:style>
  <w:style w:type="character" w:customStyle="1" w:styleId="c412">
    <w:name w:val="c412"/>
    <w:basedOn w:val="a0"/>
    <w:rsid w:val="004059BF"/>
    <w:rPr>
      <w:rFonts w:ascii="Times New Roman" w:hAnsi="Times New Roman" w:cs="Times New Roman" w:hint="default"/>
      <w:sz w:val="28"/>
      <w:szCs w:val="28"/>
    </w:rPr>
  </w:style>
  <w:style w:type="character" w:customStyle="1" w:styleId="c1">
    <w:name w:val="c1"/>
    <w:basedOn w:val="a0"/>
    <w:rsid w:val="004059BF"/>
  </w:style>
  <w:style w:type="character" w:customStyle="1" w:styleId="c26">
    <w:name w:val="c26"/>
    <w:basedOn w:val="a0"/>
    <w:rsid w:val="004059BF"/>
  </w:style>
  <w:style w:type="character" w:customStyle="1" w:styleId="c14">
    <w:name w:val="c14"/>
    <w:basedOn w:val="a0"/>
    <w:rsid w:val="004059BF"/>
  </w:style>
  <w:style w:type="character" w:customStyle="1" w:styleId="c7c2">
    <w:name w:val="c7 c2"/>
    <w:rsid w:val="004059BF"/>
  </w:style>
  <w:style w:type="table" w:styleId="aff1">
    <w:name w:val="Table Grid"/>
    <w:basedOn w:val="a1"/>
    <w:uiPriority w:val="59"/>
    <w:qFormat/>
    <w:rsid w:val="004059B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e">
    <w:name w:val="Сетка таблицы1"/>
    <w:basedOn w:val="a1"/>
    <w:uiPriority w:val="59"/>
    <w:rsid w:val="004059BF"/>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8826052">
      <w:marLeft w:val="0"/>
      <w:marRight w:val="3"/>
      <w:marTop w:val="0"/>
      <w:marBottom w:val="0"/>
      <w:divBdr>
        <w:top w:val="none" w:sz="0" w:space="0" w:color="auto"/>
        <w:left w:val="none" w:sz="0" w:space="0" w:color="auto"/>
        <w:bottom w:val="none" w:sz="0" w:space="0" w:color="auto"/>
        <w:right w:val="none" w:sz="0" w:space="0" w:color="auto"/>
      </w:divBdr>
      <w:divsChild>
        <w:div w:id="1825117916">
          <w:marLeft w:val="0"/>
          <w:marRight w:val="0"/>
          <w:marTop w:val="372"/>
          <w:marBottom w:val="0"/>
          <w:divBdr>
            <w:top w:val="none" w:sz="0" w:space="0" w:color="auto"/>
            <w:left w:val="none" w:sz="0" w:space="0" w:color="auto"/>
            <w:bottom w:val="none" w:sz="0" w:space="0" w:color="auto"/>
            <w:right w:val="none" w:sz="0" w:space="0" w:color="auto"/>
          </w:divBdr>
          <w:divsChild>
            <w:div w:id="1797140831">
              <w:marLeft w:val="0"/>
              <w:marRight w:val="0"/>
              <w:marTop w:val="320"/>
              <w:marBottom w:val="240"/>
              <w:divBdr>
                <w:top w:val="none" w:sz="0" w:space="0" w:color="auto"/>
                <w:left w:val="none" w:sz="0" w:space="0" w:color="auto"/>
                <w:bottom w:val="none" w:sz="0" w:space="0" w:color="auto"/>
                <w:right w:val="none" w:sz="0" w:space="0" w:color="auto"/>
              </w:divBdr>
            </w:div>
            <w:div w:id="251551818">
              <w:marLeft w:val="0"/>
              <w:marRight w:val="0"/>
              <w:marTop w:val="320"/>
              <w:marBottom w:val="240"/>
              <w:divBdr>
                <w:top w:val="none" w:sz="0" w:space="0" w:color="auto"/>
                <w:left w:val="none" w:sz="0" w:space="0" w:color="auto"/>
                <w:bottom w:val="none" w:sz="0" w:space="0" w:color="auto"/>
                <w:right w:val="none" w:sz="0" w:space="0" w:color="auto"/>
              </w:divBdr>
            </w:div>
            <w:div w:id="559443354">
              <w:marLeft w:val="0"/>
              <w:marRight w:val="0"/>
              <w:marTop w:val="320"/>
              <w:marBottom w:val="240"/>
              <w:divBdr>
                <w:top w:val="none" w:sz="0" w:space="0" w:color="auto"/>
                <w:left w:val="none" w:sz="0" w:space="0" w:color="auto"/>
                <w:bottom w:val="none" w:sz="0" w:space="0" w:color="auto"/>
                <w:right w:val="none" w:sz="0" w:space="0" w:color="auto"/>
              </w:divBdr>
            </w:div>
            <w:div w:id="606086028">
              <w:marLeft w:val="0"/>
              <w:marRight w:val="0"/>
              <w:marTop w:val="320"/>
              <w:marBottom w:val="240"/>
              <w:divBdr>
                <w:top w:val="none" w:sz="0" w:space="0" w:color="auto"/>
                <w:left w:val="none" w:sz="0" w:space="0" w:color="auto"/>
                <w:bottom w:val="none" w:sz="0" w:space="0" w:color="auto"/>
                <w:right w:val="none" w:sz="0" w:space="0" w:color="auto"/>
              </w:divBdr>
            </w:div>
            <w:div w:id="1268386104">
              <w:marLeft w:val="0"/>
              <w:marRight w:val="0"/>
              <w:marTop w:val="0"/>
              <w:marBottom w:val="0"/>
              <w:divBdr>
                <w:top w:val="none" w:sz="0" w:space="0" w:color="auto"/>
                <w:left w:val="none" w:sz="0" w:space="0" w:color="auto"/>
                <w:bottom w:val="none" w:sz="0" w:space="0" w:color="auto"/>
                <w:right w:val="none" w:sz="0" w:space="0" w:color="auto"/>
              </w:divBdr>
              <w:divsChild>
                <w:div w:id="344523398">
                  <w:marLeft w:val="0"/>
                  <w:marRight w:val="0"/>
                  <w:marTop w:val="0"/>
                  <w:marBottom w:val="0"/>
                  <w:divBdr>
                    <w:top w:val="none" w:sz="0" w:space="0" w:color="auto"/>
                    <w:left w:val="none" w:sz="0" w:space="0" w:color="auto"/>
                    <w:bottom w:val="none" w:sz="0" w:space="0" w:color="auto"/>
                    <w:right w:val="none" w:sz="0" w:space="0" w:color="auto"/>
                  </w:divBdr>
                  <w:divsChild>
                    <w:div w:id="14140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3397">
              <w:marLeft w:val="0"/>
              <w:marRight w:val="0"/>
              <w:marTop w:val="0"/>
              <w:marBottom w:val="0"/>
              <w:divBdr>
                <w:top w:val="none" w:sz="0" w:space="0" w:color="auto"/>
                <w:left w:val="none" w:sz="0" w:space="0" w:color="auto"/>
                <w:bottom w:val="none" w:sz="0" w:space="0" w:color="auto"/>
                <w:right w:val="none" w:sz="0" w:space="0" w:color="auto"/>
              </w:divBdr>
              <w:divsChild>
                <w:div w:id="1002930036">
                  <w:marLeft w:val="0"/>
                  <w:marRight w:val="0"/>
                  <w:marTop w:val="0"/>
                  <w:marBottom w:val="0"/>
                  <w:divBdr>
                    <w:top w:val="none" w:sz="0" w:space="0" w:color="auto"/>
                    <w:left w:val="none" w:sz="0" w:space="0" w:color="auto"/>
                    <w:bottom w:val="none" w:sz="0" w:space="0" w:color="auto"/>
                    <w:right w:val="none" w:sz="0" w:space="0" w:color="auto"/>
                  </w:divBdr>
                  <w:divsChild>
                    <w:div w:id="577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webSettings>
</file>

<file path=word/_rels/document.xml.rels><?xml version="1.0" encoding="UTF-8" standalone="yes"?>
<Relationships xmlns="http://schemas.openxmlformats.org/package/2006/relationships"><Relationship Id="rId26" Type="http://schemas.openxmlformats.org/officeDocument/2006/relationships/hyperlink" Target="https://mini.1obraz.ru/" TargetMode="External"/><Relationship Id="rId117" Type="http://schemas.openxmlformats.org/officeDocument/2006/relationships/hyperlink" Target="https://mini.1obraz.ru/" TargetMode="External"/><Relationship Id="rId21" Type="http://schemas.openxmlformats.org/officeDocument/2006/relationships/hyperlink" Target="https://mini.1obraz.ru/" TargetMode="External"/><Relationship Id="rId42" Type="http://schemas.openxmlformats.org/officeDocument/2006/relationships/hyperlink" Target="https://mini.1obraz.ru/" TargetMode="External"/><Relationship Id="rId47" Type="http://schemas.openxmlformats.org/officeDocument/2006/relationships/hyperlink" Target="https://mini.1obraz.ru/" TargetMode="External"/><Relationship Id="rId63" Type="http://schemas.openxmlformats.org/officeDocument/2006/relationships/hyperlink" Target="https://mini.1obraz.ru/" TargetMode="External"/><Relationship Id="rId68" Type="http://schemas.openxmlformats.org/officeDocument/2006/relationships/hyperlink" Target="https://mini.1obraz.ru/" TargetMode="External"/><Relationship Id="rId84" Type="http://schemas.openxmlformats.org/officeDocument/2006/relationships/hyperlink" Target="https://mini.1obraz.ru/" TargetMode="External"/><Relationship Id="rId89" Type="http://schemas.openxmlformats.org/officeDocument/2006/relationships/hyperlink" Target="https://mini.1obraz.ru/" TargetMode="External"/><Relationship Id="rId112" Type="http://schemas.openxmlformats.org/officeDocument/2006/relationships/hyperlink" Target="https://mini.1obraz.ru/" TargetMode="External"/><Relationship Id="rId16" Type="http://schemas.openxmlformats.org/officeDocument/2006/relationships/hyperlink" Target="https://mini.1obraz.ru/" TargetMode="External"/><Relationship Id="rId107" Type="http://schemas.openxmlformats.org/officeDocument/2006/relationships/hyperlink" Target="https://mini.1obraz.ru/" TargetMode="External"/><Relationship Id="rId11" Type="http://schemas.openxmlformats.org/officeDocument/2006/relationships/hyperlink" Target="https://mini.1obraz.ru/" TargetMode="External"/><Relationship Id="rId32" Type="http://schemas.openxmlformats.org/officeDocument/2006/relationships/hyperlink" Target="https://mini.1obraz.ru/" TargetMode="External"/><Relationship Id="rId37" Type="http://schemas.openxmlformats.org/officeDocument/2006/relationships/hyperlink" Target="https://mini.1obraz.ru/" TargetMode="External"/><Relationship Id="rId53" Type="http://schemas.openxmlformats.org/officeDocument/2006/relationships/hyperlink" Target="https://mini.1obraz.ru/" TargetMode="External"/><Relationship Id="rId58" Type="http://schemas.openxmlformats.org/officeDocument/2006/relationships/hyperlink" Target="https://mini.1obraz.ru/" TargetMode="External"/><Relationship Id="rId74" Type="http://schemas.openxmlformats.org/officeDocument/2006/relationships/hyperlink" Target="https://mini.1obraz.ru/" TargetMode="External"/><Relationship Id="rId79" Type="http://schemas.openxmlformats.org/officeDocument/2006/relationships/hyperlink" Target="https://mini.1obraz.ru/" TargetMode="External"/><Relationship Id="rId102" Type="http://schemas.openxmlformats.org/officeDocument/2006/relationships/hyperlink" Target="https://mini.1obraz.ru/" TargetMode="External"/><Relationship Id="rId123" Type="http://schemas.openxmlformats.org/officeDocument/2006/relationships/hyperlink" Target="https://mini.1obraz.ru/" TargetMode="External"/><Relationship Id="rId5" Type="http://schemas.openxmlformats.org/officeDocument/2006/relationships/image" Target="media/image1.png"/><Relationship Id="rId61" Type="http://schemas.openxmlformats.org/officeDocument/2006/relationships/hyperlink" Target="https://mini.1obraz.ru/" TargetMode="External"/><Relationship Id="rId82" Type="http://schemas.openxmlformats.org/officeDocument/2006/relationships/hyperlink" Target="https://mini.1obraz.ru/" TargetMode="External"/><Relationship Id="rId90" Type="http://schemas.openxmlformats.org/officeDocument/2006/relationships/hyperlink" Target="https://mini.1obraz.ru/" TargetMode="External"/><Relationship Id="rId95" Type="http://schemas.openxmlformats.org/officeDocument/2006/relationships/hyperlink" Target="https://mini.1obraz.ru/" TargetMode="External"/><Relationship Id="rId19" Type="http://schemas.openxmlformats.org/officeDocument/2006/relationships/hyperlink" Target="https://mini.1obraz.ru/" TargetMode="External"/><Relationship Id="rId14" Type="http://schemas.openxmlformats.org/officeDocument/2006/relationships/hyperlink" Target="https://mini.1obraz.ru/" TargetMode="External"/><Relationship Id="rId22" Type="http://schemas.openxmlformats.org/officeDocument/2006/relationships/hyperlink" Target="https://mini.1obraz.ru/" TargetMode="External"/><Relationship Id="rId27" Type="http://schemas.openxmlformats.org/officeDocument/2006/relationships/hyperlink" Target="https://mini.1obraz.ru/" TargetMode="External"/><Relationship Id="rId30" Type="http://schemas.openxmlformats.org/officeDocument/2006/relationships/hyperlink" Target="https://mini.1obraz.ru/" TargetMode="External"/><Relationship Id="rId35" Type="http://schemas.openxmlformats.org/officeDocument/2006/relationships/hyperlink" Target="https://mini.1obraz.ru/" TargetMode="External"/><Relationship Id="rId43" Type="http://schemas.openxmlformats.org/officeDocument/2006/relationships/hyperlink" Target="https://mini.1obraz.ru/" TargetMode="External"/><Relationship Id="rId48" Type="http://schemas.openxmlformats.org/officeDocument/2006/relationships/hyperlink" Target="https://mini.1obraz.ru/" TargetMode="External"/><Relationship Id="rId56" Type="http://schemas.openxmlformats.org/officeDocument/2006/relationships/hyperlink" Target="https://mini.1obraz.ru/" TargetMode="External"/><Relationship Id="rId64" Type="http://schemas.openxmlformats.org/officeDocument/2006/relationships/hyperlink" Target="https://mini.1obraz.ru/" TargetMode="External"/><Relationship Id="rId69" Type="http://schemas.openxmlformats.org/officeDocument/2006/relationships/hyperlink" Target="https://mini.1obraz.ru/" TargetMode="External"/><Relationship Id="rId77" Type="http://schemas.openxmlformats.org/officeDocument/2006/relationships/hyperlink" Target="https://mini.1obraz.ru/" TargetMode="External"/><Relationship Id="rId100" Type="http://schemas.openxmlformats.org/officeDocument/2006/relationships/hyperlink" Target="https://mini.1obraz.ru/" TargetMode="External"/><Relationship Id="rId105" Type="http://schemas.openxmlformats.org/officeDocument/2006/relationships/hyperlink" Target="https://mini.1obraz.ru/" TargetMode="External"/><Relationship Id="rId113" Type="http://schemas.openxmlformats.org/officeDocument/2006/relationships/hyperlink" Target="https://mini.1obraz.ru/" TargetMode="External"/><Relationship Id="rId118" Type="http://schemas.openxmlformats.org/officeDocument/2006/relationships/hyperlink" Target="https://mini.1obraz.ru/" TargetMode="External"/><Relationship Id="rId8" Type="http://schemas.openxmlformats.org/officeDocument/2006/relationships/hyperlink" Target="https://mini.1obraz.ru/" TargetMode="External"/><Relationship Id="rId51" Type="http://schemas.openxmlformats.org/officeDocument/2006/relationships/hyperlink" Target="https://mini.1obraz.ru/" TargetMode="External"/><Relationship Id="rId72" Type="http://schemas.openxmlformats.org/officeDocument/2006/relationships/hyperlink" Target="https://mini.1obraz.ru/" TargetMode="External"/><Relationship Id="rId80" Type="http://schemas.openxmlformats.org/officeDocument/2006/relationships/hyperlink" Target="https://mini.1obraz.ru/" TargetMode="External"/><Relationship Id="rId85" Type="http://schemas.openxmlformats.org/officeDocument/2006/relationships/hyperlink" Target="https://mini.1obraz.ru/" TargetMode="External"/><Relationship Id="rId93" Type="http://schemas.openxmlformats.org/officeDocument/2006/relationships/hyperlink" Target="https://mini.1obraz.ru/" TargetMode="External"/><Relationship Id="rId98" Type="http://schemas.openxmlformats.org/officeDocument/2006/relationships/hyperlink" Target="https://mini.1obraz.ru/" TargetMode="External"/><Relationship Id="rId121" Type="http://schemas.openxmlformats.org/officeDocument/2006/relationships/hyperlink" Target="https://mini.1obraz.ru/" TargetMode="External"/><Relationship Id="rId3" Type="http://schemas.openxmlformats.org/officeDocument/2006/relationships/settings" Target="settings.xml"/><Relationship Id="rId12" Type="http://schemas.openxmlformats.org/officeDocument/2006/relationships/hyperlink" Target="https://mini.1obraz.ru/" TargetMode="External"/><Relationship Id="rId17" Type="http://schemas.openxmlformats.org/officeDocument/2006/relationships/hyperlink" Target="https://mini.1obraz.ru/" TargetMode="External"/><Relationship Id="rId25" Type="http://schemas.openxmlformats.org/officeDocument/2006/relationships/hyperlink" Target="https://mini.1obraz.ru/" TargetMode="External"/><Relationship Id="rId33" Type="http://schemas.openxmlformats.org/officeDocument/2006/relationships/hyperlink" Target="https://mini.1obraz.ru/" TargetMode="External"/><Relationship Id="rId38" Type="http://schemas.openxmlformats.org/officeDocument/2006/relationships/hyperlink" Target="https://mini.1obraz.ru/" TargetMode="External"/><Relationship Id="rId46" Type="http://schemas.openxmlformats.org/officeDocument/2006/relationships/hyperlink" Target="https://mini.1obraz.ru/" TargetMode="External"/><Relationship Id="rId59" Type="http://schemas.openxmlformats.org/officeDocument/2006/relationships/hyperlink" Target="https://mini.1obraz.ru/" TargetMode="External"/><Relationship Id="rId67" Type="http://schemas.openxmlformats.org/officeDocument/2006/relationships/hyperlink" Target="https://mini.1obraz.ru/" TargetMode="External"/><Relationship Id="rId103" Type="http://schemas.openxmlformats.org/officeDocument/2006/relationships/hyperlink" Target="https://mini.1obraz.ru/" TargetMode="External"/><Relationship Id="rId108" Type="http://schemas.openxmlformats.org/officeDocument/2006/relationships/hyperlink" Target="https://mini.1obraz.ru/" TargetMode="External"/><Relationship Id="rId116" Type="http://schemas.openxmlformats.org/officeDocument/2006/relationships/hyperlink" Target="https://mini.1obraz.ru/" TargetMode="External"/><Relationship Id="rId124" Type="http://schemas.openxmlformats.org/officeDocument/2006/relationships/fontTable" Target="fontTable.xml"/><Relationship Id="rId20" Type="http://schemas.openxmlformats.org/officeDocument/2006/relationships/hyperlink" Target="https://mini.1obraz.ru/" TargetMode="External"/><Relationship Id="rId41" Type="http://schemas.openxmlformats.org/officeDocument/2006/relationships/hyperlink" Target="https://mini.1obraz.ru/" TargetMode="External"/><Relationship Id="rId54" Type="http://schemas.openxmlformats.org/officeDocument/2006/relationships/hyperlink" Target="https://mini.1obraz.ru/" TargetMode="External"/><Relationship Id="rId62" Type="http://schemas.openxmlformats.org/officeDocument/2006/relationships/hyperlink" Target="https://mini.1obraz.ru/" TargetMode="External"/><Relationship Id="rId70" Type="http://schemas.openxmlformats.org/officeDocument/2006/relationships/hyperlink" Target="https://mini.1obraz.ru/" TargetMode="External"/><Relationship Id="rId75" Type="http://schemas.openxmlformats.org/officeDocument/2006/relationships/hyperlink" Target="https://mini.1obraz.ru/" TargetMode="External"/><Relationship Id="rId83" Type="http://schemas.openxmlformats.org/officeDocument/2006/relationships/hyperlink" Target="https://mini.1obraz.ru/" TargetMode="External"/><Relationship Id="rId88" Type="http://schemas.openxmlformats.org/officeDocument/2006/relationships/hyperlink" Target="https://mini.1obraz.ru/" TargetMode="External"/><Relationship Id="rId91" Type="http://schemas.openxmlformats.org/officeDocument/2006/relationships/hyperlink" Target="https://mini.1obraz.ru/" TargetMode="External"/><Relationship Id="rId96" Type="http://schemas.openxmlformats.org/officeDocument/2006/relationships/hyperlink" Target="https://mini.1obraz.ru/" TargetMode="External"/><Relationship Id="rId111" Type="http://schemas.openxmlformats.org/officeDocument/2006/relationships/hyperlink" Target="https://mini.1obraz.ru/" TargetMode="External"/><Relationship Id="rId1" Type="http://schemas.openxmlformats.org/officeDocument/2006/relationships/numbering" Target="numbering.xml"/><Relationship Id="rId6" Type="http://schemas.openxmlformats.org/officeDocument/2006/relationships/hyperlink" Target="https://mini.1obraz.ru/" TargetMode="External"/><Relationship Id="rId15" Type="http://schemas.openxmlformats.org/officeDocument/2006/relationships/hyperlink" Target="https://mini.1obraz.ru/" TargetMode="External"/><Relationship Id="rId23" Type="http://schemas.openxmlformats.org/officeDocument/2006/relationships/hyperlink" Target="https://mini.1obraz.ru/" TargetMode="External"/><Relationship Id="rId28" Type="http://schemas.openxmlformats.org/officeDocument/2006/relationships/hyperlink" Target="https://mini.1obraz.ru/" TargetMode="External"/><Relationship Id="rId36" Type="http://schemas.openxmlformats.org/officeDocument/2006/relationships/hyperlink" Target="https://mini.1obraz.ru/" TargetMode="External"/><Relationship Id="rId49" Type="http://schemas.openxmlformats.org/officeDocument/2006/relationships/hyperlink" Target="https://mini.1obraz.ru/" TargetMode="External"/><Relationship Id="rId57" Type="http://schemas.openxmlformats.org/officeDocument/2006/relationships/hyperlink" Target="https://mini.1obraz.ru/" TargetMode="External"/><Relationship Id="rId106" Type="http://schemas.openxmlformats.org/officeDocument/2006/relationships/hyperlink" Target="https://mini.1obraz.ru/" TargetMode="External"/><Relationship Id="rId114" Type="http://schemas.openxmlformats.org/officeDocument/2006/relationships/hyperlink" Target="https://mini.1obraz.ru/" TargetMode="External"/><Relationship Id="rId119" Type="http://schemas.openxmlformats.org/officeDocument/2006/relationships/hyperlink" Target="https://mini.1obraz.ru/" TargetMode="External"/><Relationship Id="rId10" Type="http://schemas.openxmlformats.org/officeDocument/2006/relationships/hyperlink" Target="https://mini.1obraz.ru/" TargetMode="External"/><Relationship Id="rId31" Type="http://schemas.openxmlformats.org/officeDocument/2006/relationships/hyperlink" Target="https://mini.1obraz.ru/" TargetMode="External"/><Relationship Id="rId44" Type="http://schemas.openxmlformats.org/officeDocument/2006/relationships/hyperlink" Target="https://mini.1obraz.ru/" TargetMode="External"/><Relationship Id="rId52" Type="http://schemas.openxmlformats.org/officeDocument/2006/relationships/hyperlink" Target="https://mini.1obraz.ru/" TargetMode="External"/><Relationship Id="rId60" Type="http://schemas.openxmlformats.org/officeDocument/2006/relationships/hyperlink" Target="https://mini.1obraz.ru/" TargetMode="External"/><Relationship Id="rId65" Type="http://schemas.openxmlformats.org/officeDocument/2006/relationships/hyperlink" Target="https://mini.1obraz.ru/" TargetMode="External"/><Relationship Id="rId73" Type="http://schemas.openxmlformats.org/officeDocument/2006/relationships/hyperlink" Target="https://mini.1obraz.ru/" TargetMode="External"/><Relationship Id="rId78" Type="http://schemas.openxmlformats.org/officeDocument/2006/relationships/hyperlink" Target="https://mini.1obraz.ru/" TargetMode="External"/><Relationship Id="rId81" Type="http://schemas.openxmlformats.org/officeDocument/2006/relationships/hyperlink" Target="https://mini.1obraz.ru/" TargetMode="External"/><Relationship Id="rId86" Type="http://schemas.openxmlformats.org/officeDocument/2006/relationships/hyperlink" Target="https://mini.1obraz.ru/" TargetMode="External"/><Relationship Id="rId94" Type="http://schemas.openxmlformats.org/officeDocument/2006/relationships/hyperlink" Target="https://mini.1obraz.ru/" TargetMode="External"/><Relationship Id="rId99" Type="http://schemas.openxmlformats.org/officeDocument/2006/relationships/hyperlink" Target="https://mini.1obraz.ru/" TargetMode="External"/><Relationship Id="rId101" Type="http://schemas.openxmlformats.org/officeDocument/2006/relationships/hyperlink" Target="https://mini.1obraz.ru/" TargetMode="External"/><Relationship Id="rId122" Type="http://schemas.openxmlformats.org/officeDocument/2006/relationships/hyperlink" Target="https://mini.1obraz.ru/" TargetMode="External"/><Relationship Id="rId4" Type="http://schemas.openxmlformats.org/officeDocument/2006/relationships/webSettings" Target="webSettings.xml"/><Relationship Id="rId9" Type="http://schemas.openxmlformats.org/officeDocument/2006/relationships/hyperlink" Target="https://mini.1obraz.ru/" TargetMode="External"/><Relationship Id="rId13" Type="http://schemas.openxmlformats.org/officeDocument/2006/relationships/hyperlink" Target="https://mini.1obraz.ru/" TargetMode="External"/><Relationship Id="rId18" Type="http://schemas.openxmlformats.org/officeDocument/2006/relationships/hyperlink" Target="https://mini.1obraz.ru/" TargetMode="External"/><Relationship Id="rId39" Type="http://schemas.openxmlformats.org/officeDocument/2006/relationships/hyperlink" Target="https://mini.1obraz.ru/" TargetMode="External"/><Relationship Id="rId109" Type="http://schemas.openxmlformats.org/officeDocument/2006/relationships/hyperlink" Target="https://mini.1obraz.ru/" TargetMode="External"/><Relationship Id="rId34" Type="http://schemas.openxmlformats.org/officeDocument/2006/relationships/hyperlink" Target="https://mini.1obraz.ru/" TargetMode="External"/><Relationship Id="rId50" Type="http://schemas.openxmlformats.org/officeDocument/2006/relationships/hyperlink" Target="https://mini.1obraz.ru/" TargetMode="External"/><Relationship Id="rId55" Type="http://schemas.openxmlformats.org/officeDocument/2006/relationships/hyperlink" Target="https://mini.1obraz.ru/" TargetMode="External"/><Relationship Id="rId76" Type="http://schemas.openxmlformats.org/officeDocument/2006/relationships/hyperlink" Target="https://mini.1obraz.ru/" TargetMode="External"/><Relationship Id="rId97" Type="http://schemas.openxmlformats.org/officeDocument/2006/relationships/hyperlink" Target="https://mini.1obraz.ru/" TargetMode="External"/><Relationship Id="rId104" Type="http://schemas.openxmlformats.org/officeDocument/2006/relationships/hyperlink" Target="https://mini.1obraz.ru/" TargetMode="External"/><Relationship Id="rId120" Type="http://schemas.openxmlformats.org/officeDocument/2006/relationships/hyperlink" Target="https://mini.1obraz.ru/" TargetMode="External"/><Relationship Id="rId125" Type="http://schemas.openxmlformats.org/officeDocument/2006/relationships/theme" Target="theme/theme1.xml"/><Relationship Id="rId7" Type="http://schemas.openxmlformats.org/officeDocument/2006/relationships/hyperlink" Target="https://mini.1obraz.ru/" TargetMode="External"/><Relationship Id="rId71" Type="http://schemas.openxmlformats.org/officeDocument/2006/relationships/hyperlink" Target="https://mini.1obraz.ru/" TargetMode="External"/><Relationship Id="rId92" Type="http://schemas.openxmlformats.org/officeDocument/2006/relationships/hyperlink" Target="https://mini.1obraz.ru/" TargetMode="External"/><Relationship Id="rId2" Type="http://schemas.openxmlformats.org/officeDocument/2006/relationships/styles" Target="styles.xml"/><Relationship Id="rId29" Type="http://schemas.openxmlformats.org/officeDocument/2006/relationships/hyperlink" Target="https://mini.1obraz.ru/" TargetMode="External"/><Relationship Id="rId24" Type="http://schemas.openxmlformats.org/officeDocument/2006/relationships/hyperlink" Target="https://mini.1obraz.ru/" TargetMode="External"/><Relationship Id="rId40" Type="http://schemas.openxmlformats.org/officeDocument/2006/relationships/hyperlink" Target="https://mini.1obraz.ru/" TargetMode="External"/><Relationship Id="rId45" Type="http://schemas.openxmlformats.org/officeDocument/2006/relationships/hyperlink" Target="https://mini.1obraz.ru/" TargetMode="External"/><Relationship Id="rId66" Type="http://schemas.openxmlformats.org/officeDocument/2006/relationships/hyperlink" Target="https://mini.1obraz.ru/" TargetMode="External"/><Relationship Id="rId87" Type="http://schemas.openxmlformats.org/officeDocument/2006/relationships/hyperlink" Target="https://mini.1obraz.ru/" TargetMode="External"/><Relationship Id="rId110" Type="http://schemas.openxmlformats.org/officeDocument/2006/relationships/hyperlink" Target="https://mini.1obraz.ru/" TargetMode="External"/><Relationship Id="rId115" Type="http://schemas.openxmlformats.org/officeDocument/2006/relationships/hyperlink" Target="https://mini.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321</Pages>
  <Words>116781</Words>
  <Characters>665656</Characters>
  <Application>Microsoft Office Word</Application>
  <DocSecurity>0</DocSecurity>
  <Lines>5547</Lines>
  <Paragraphs>1561</Paragraphs>
  <ScaleCrop>false</ScaleCrop>
  <Company/>
  <LinksUpToDate>false</LinksUpToDate>
  <CharactersWithSpaces>780876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2023-06-16T09:48:00Z</cp:lastPrinted>
  <dcterms:created xsi:type="dcterms:W3CDTF">2024-09-24T08:20:00Z</dcterms:created>
  <dcterms:modified xsi:type="dcterms:W3CDTF">2024-09-24T08:20:00Z</dcterms:modified>
</cp:coreProperties>
</file>